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FE1" w:rsidRPr="008F3F87" w:rsidRDefault="00DE4305" w:rsidP="008A7801">
      <w:pPr>
        <w:pStyle w:val="Heading1"/>
        <w:ind w:left="0"/>
      </w:pPr>
      <w:r>
        <w:rPr>
          <w:noProof/>
          <w:lang w:val="en-US"/>
        </w:rPr>
        <w:drawing>
          <wp:inline distT="0" distB="0" distL="0" distR="0">
            <wp:extent cx="1659992" cy="1133475"/>
            <wp:effectExtent l="19050" t="0" r="0" b="0"/>
            <wp:docPr id="1" name="Picture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659992" cy="1133475"/>
                    </a:xfrm>
                    <a:prstGeom prst="rect">
                      <a:avLst/>
                    </a:prstGeom>
                    <a:noFill/>
                    <a:ln w="9525">
                      <a:noFill/>
                      <a:miter lim="800000"/>
                      <a:headEnd/>
                      <a:tailEnd/>
                    </a:ln>
                  </pic:spPr>
                </pic:pic>
              </a:graphicData>
            </a:graphic>
          </wp:inline>
        </w:drawing>
      </w:r>
    </w:p>
    <w:p w:rsidR="00D17FE1" w:rsidRPr="00D5263A" w:rsidRDefault="00D17FE1" w:rsidP="00D17FE1">
      <w:pPr>
        <w:spacing w:after="0"/>
        <w:rPr>
          <w:rFonts w:ascii="Times New Roman" w:hAnsi="Times New Roman"/>
          <w:sz w:val="20"/>
          <w:szCs w:val="20"/>
          <w:lang w:val="ru-RU"/>
        </w:rPr>
      </w:pPr>
      <w:r w:rsidRPr="00D5263A">
        <w:rPr>
          <w:rFonts w:ascii="Times New Roman" w:hAnsi="Times New Roman"/>
          <w:b/>
          <w:bCs/>
          <w:sz w:val="20"/>
          <w:szCs w:val="20"/>
          <w:lang w:val="ru-RU"/>
        </w:rPr>
        <w:t xml:space="preserve">ЈП </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Србија</w:t>
      </w:r>
      <w:r w:rsidRPr="00D5263A">
        <w:rPr>
          <w:rFonts w:ascii="Times New Roman" w:hAnsi="Times New Roman"/>
          <w:b/>
          <w:bCs/>
          <w:sz w:val="20"/>
          <w:szCs w:val="20"/>
          <w:lang w:val="sr-Cyrl-CS"/>
        </w:rPr>
        <w:t>ш</w:t>
      </w:r>
      <w:r w:rsidRPr="00D5263A">
        <w:rPr>
          <w:rFonts w:ascii="Times New Roman" w:hAnsi="Times New Roman"/>
          <w:b/>
          <w:bCs/>
          <w:sz w:val="20"/>
          <w:szCs w:val="20"/>
          <w:lang w:val="ru-RU"/>
        </w:rPr>
        <w:t>уме</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 xml:space="preserve"> Београд</w:t>
      </w:r>
    </w:p>
    <w:p w:rsidR="00322161" w:rsidRPr="00D5263A" w:rsidRDefault="00322161" w:rsidP="00322161">
      <w:pPr>
        <w:spacing w:after="0" w:line="240" w:lineRule="auto"/>
        <w:rPr>
          <w:rFonts w:ascii="Times New Roman" w:hAnsi="Times New Roman"/>
          <w:sz w:val="20"/>
          <w:szCs w:val="20"/>
        </w:rPr>
      </w:pPr>
      <w:r w:rsidRPr="00D5263A">
        <w:rPr>
          <w:rFonts w:ascii="Times New Roman" w:hAnsi="Times New Roman"/>
          <w:sz w:val="20"/>
          <w:szCs w:val="20"/>
          <w:lang w:val="ru-RU"/>
        </w:rPr>
        <w:t xml:space="preserve">Булевар Михајла Пупина 113 </w:t>
      </w:r>
    </w:p>
    <w:p w:rsidR="008230FC" w:rsidRPr="00D5263A" w:rsidRDefault="008230FC" w:rsidP="00322161">
      <w:pPr>
        <w:spacing w:after="0" w:line="240" w:lineRule="auto"/>
        <w:rPr>
          <w:rFonts w:ascii="Times New Roman" w:hAnsi="Times New Roman"/>
          <w:sz w:val="20"/>
          <w:szCs w:val="20"/>
        </w:rPr>
      </w:pPr>
      <w:r w:rsidRPr="00D5263A">
        <w:rPr>
          <w:rFonts w:ascii="Times New Roman" w:hAnsi="Times New Roman"/>
          <w:sz w:val="20"/>
          <w:szCs w:val="20"/>
        </w:rPr>
        <w:t>ШГ „</w:t>
      </w:r>
      <w:r w:rsidR="00B77DC3" w:rsidRPr="00D5263A">
        <w:rPr>
          <w:rFonts w:ascii="Times New Roman" w:hAnsi="Times New Roman"/>
          <w:sz w:val="20"/>
          <w:szCs w:val="20"/>
        </w:rPr>
        <w:t>Тимочкешуме</w:t>
      </w:r>
      <w:r w:rsidRPr="00D5263A">
        <w:rPr>
          <w:rFonts w:ascii="Times New Roman" w:hAnsi="Times New Roman"/>
          <w:sz w:val="20"/>
          <w:szCs w:val="20"/>
        </w:rPr>
        <w:t>“</w:t>
      </w:r>
      <w:r w:rsidR="00B77DC3" w:rsidRPr="00D5263A">
        <w:rPr>
          <w:rFonts w:ascii="Times New Roman" w:hAnsi="Times New Roman"/>
          <w:sz w:val="20"/>
          <w:szCs w:val="20"/>
        </w:rPr>
        <w:t>Бољевац</w:t>
      </w:r>
    </w:p>
    <w:p w:rsidR="008230FC" w:rsidRPr="00D5263A" w:rsidRDefault="002D65CB" w:rsidP="00322161">
      <w:pPr>
        <w:spacing w:after="0" w:line="240" w:lineRule="auto"/>
        <w:rPr>
          <w:rFonts w:ascii="Times New Roman" w:hAnsi="Times New Roman"/>
          <w:sz w:val="20"/>
          <w:szCs w:val="20"/>
        </w:rPr>
      </w:pPr>
      <w:r w:rsidRPr="00D5263A">
        <w:rPr>
          <w:rFonts w:ascii="Times New Roman" w:hAnsi="Times New Roman"/>
          <w:sz w:val="20"/>
          <w:szCs w:val="20"/>
        </w:rPr>
        <w:t>ул.</w:t>
      </w:r>
      <w:r w:rsidR="00B77DC3" w:rsidRPr="00D5263A">
        <w:rPr>
          <w:rFonts w:ascii="Times New Roman" w:hAnsi="Times New Roman"/>
          <w:sz w:val="20"/>
          <w:szCs w:val="20"/>
        </w:rPr>
        <w:t>ДрагишеПетровића 5</w:t>
      </w:r>
    </w:p>
    <w:p w:rsidR="00322161" w:rsidRPr="00D5263A" w:rsidRDefault="00D17FE1" w:rsidP="00D17FE1">
      <w:pPr>
        <w:spacing w:after="0" w:line="240" w:lineRule="auto"/>
        <w:rPr>
          <w:rFonts w:ascii="Times New Roman" w:hAnsi="Times New Roman"/>
          <w:sz w:val="20"/>
          <w:szCs w:val="20"/>
          <w:lang w:val="sr-Latn-CS"/>
        </w:rPr>
      </w:pPr>
      <w:r w:rsidRPr="00D5263A">
        <w:rPr>
          <w:rFonts w:ascii="Times New Roman" w:hAnsi="Times New Roman"/>
          <w:sz w:val="20"/>
          <w:szCs w:val="20"/>
          <w:lang w:val="sr-Cyrl-CS"/>
        </w:rPr>
        <w:t>Т</w:t>
      </w:r>
      <w:r w:rsidRPr="00D5263A">
        <w:rPr>
          <w:rFonts w:ascii="Times New Roman" w:hAnsi="Times New Roman"/>
          <w:sz w:val="20"/>
          <w:szCs w:val="20"/>
          <w:lang w:val="ru-RU"/>
        </w:rPr>
        <w:t>ел/фа</w:t>
      </w:r>
      <w:r w:rsidRPr="00D5263A">
        <w:rPr>
          <w:rFonts w:ascii="Times New Roman" w:hAnsi="Times New Roman"/>
          <w:sz w:val="20"/>
          <w:szCs w:val="20"/>
          <w:lang w:val="sr-Cyrl-CS"/>
        </w:rPr>
        <w:t>кс</w:t>
      </w:r>
      <w:r w:rsidR="00C10E51" w:rsidRPr="00D5263A">
        <w:rPr>
          <w:rFonts w:ascii="Times New Roman" w:hAnsi="Times New Roman"/>
          <w:sz w:val="20"/>
          <w:szCs w:val="20"/>
          <w:lang w:val="ru-RU"/>
        </w:rPr>
        <w:t xml:space="preserve">: </w:t>
      </w:r>
      <w:r w:rsidR="00B77DC3" w:rsidRPr="00D5263A">
        <w:rPr>
          <w:rFonts w:ascii="Times New Roman" w:hAnsi="Times New Roman"/>
          <w:sz w:val="20"/>
          <w:szCs w:val="20"/>
          <w:lang w:val="ru-RU"/>
        </w:rPr>
        <w:t>030/463-441</w:t>
      </w:r>
    </w:p>
    <w:p w:rsidR="00712145" w:rsidRPr="00D5263A" w:rsidRDefault="00712145" w:rsidP="00D17FE1">
      <w:pPr>
        <w:spacing w:after="0" w:line="240" w:lineRule="auto"/>
        <w:rPr>
          <w:rFonts w:ascii="Times New Roman" w:hAnsi="Times New Roman"/>
          <w:sz w:val="20"/>
          <w:szCs w:val="20"/>
        </w:rPr>
      </w:pPr>
      <w:r w:rsidRPr="00D5263A">
        <w:rPr>
          <w:rFonts w:ascii="Times New Roman" w:hAnsi="Times New Roman"/>
          <w:sz w:val="20"/>
          <w:szCs w:val="20"/>
          <w:lang w:val="sr-Latn-CS"/>
        </w:rPr>
        <w:t>web</w:t>
      </w:r>
      <w:r w:rsidRPr="00D5263A">
        <w:rPr>
          <w:rFonts w:ascii="Times New Roman" w:hAnsi="Times New Roman"/>
          <w:sz w:val="20"/>
          <w:szCs w:val="20"/>
        </w:rPr>
        <w:t>: www.srbijasume.rs</w:t>
      </w:r>
    </w:p>
    <w:p w:rsidR="00D17FE1" w:rsidRPr="00D5263A" w:rsidRDefault="00D17FE1" w:rsidP="00D17FE1">
      <w:pPr>
        <w:spacing w:after="0" w:line="240" w:lineRule="auto"/>
        <w:rPr>
          <w:rFonts w:ascii="Times New Roman" w:hAnsi="Times New Roman"/>
          <w:b/>
          <w:sz w:val="20"/>
          <w:szCs w:val="20"/>
        </w:rPr>
      </w:pPr>
      <w:r w:rsidRPr="00D5263A">
        <w:rPr>
          <w:rFonts w:ascii="Times New Roman" w:hAnsi="Times New Roman"/>
          <w:sz w:val="20"/>
          <w:szCs w:val="20"/>
          <w:lang w:val="sr-Cyrl-CS"/>
        </w:rPr>
        <w:t>Број јавне набавке:</w:t>
      </w:r>
      <w:r w:rsidR="009A20A1" w:rsidRPr="009A20A1">
        <w:rPr>
          <w:rFonts w:ascii="Times New Roman" w:hAnsi="Times New Roman"/>
          <w:b/>
          <w:sz w:val="20"/>
          <w:szCs w:val="20"/>
          <w:lang/>
        </w:rPr>
        <w:t>569</w:t>
      </w:r>
      <w:r w:rsidR="009D1304" w:rsidRPr="009A20A1">
        <w:rPr>
          <w:rFonts w:ascii="Times New Roman" w:hAnsi="Times New Roman"/>
          <w:b/>
          <w:sz w:val="20"/>
          <w:szCs w:val="20"/>
        </w:rPr>
        <w:t>/</w:t>
      </w:r>
      <w:r w:rsidR="009D1304" w:rsidRPr="00D5263A">
        <w:rPr>
          <w:rFonts w:ascii="Times New Roman" w:hAnsi="Times New Roman"/>
          <w:b/>
          <w:sz w:val="20"/>
          <w:szCs w:val="20"/>
        </w:rPr>
        <w:t>201</w:t>
      </w:r>
      <w:r w:rsidR="005B1847" w:rsidRPr="00D5263A">
        <w:rPr>
          <w:rFonts w:ascii="Times New Roman" w:hAnsi="Times New Roman"/>
          <w:b/>
          <w:sz w:val="20"/>
          <w:szCs w:val="20"/>
        </w:rPr>
        <w:t>9</w:t>
      </w:r>
      <w:r w:rsidR="00103730" w:rsidRPr="00D5263A">
        <w:rPr>
          <w:rFonts w:ascii="Times New Roman" w:hAnsi="Times New Roman"/>
          <w:b/>
          <w:sz w:val="20"/>
          <w:szCs w:val="20"/>
        </w:rPr>
        <w:t>-3</w:t>
      </w:r>
    </w:p>
    <w:p w:rsidR="00D17FE1" w:rsidRPr="00D5263A" w:rsidRDefault="00D17FE1" w:rsidP="00D17FE1">
      <w:pPr>
        <w:spacing w:after="0" w:line="240" w:lineRule="auto"/>
        <w:rPr>
          <w:rFonts w:ascii="Times New Roman" w:hAnsi="Times New Roman"/>
          <w:sz w:val="20"/>
          <w:szCs w:val="20"/>
        </w:rPr>
      </w:pPr>
      <w:r w:rsidRPr="00D5263A">
        <w:rPr>
          <w:rFonts w:ascii="Times New Roman" w:hAnsi="Times New Roman"/>
          <w:sz w:val="20"/>
          <w:szCs w:val="20"/>
        </w:rPr>
        <w:t>Датум:</w:t>
      </w:r>
      <w:r w:rsidR="009A20A1" w:rsidRPr="009A20A1">
        <w:rPr>
          <w:rFonts w:ascii="Times New Roman" w:hAnsi="Times New Roman"/>
          <w:b/>
          <w:sz w:val="20"/>
          <w:szCs w:val="20"/>
        </w:rPr>
        <w:t>24</w:t>
      </w:r>
      <w:r w:rsidR="005B1847" w:rsidRPr="009A20A1">
        <w:rPr>
          <w:rFonts w:ascii="Times New Roman" w:hAnsi="Times New Roman"/>
          <w:b/>
          <w:sz w:val="20"/>
          <w:szCs w:val="20"/>
        </w:rPr>
        <w:t>.</w:t>
      </w:r>
      <w:r w:rsidR="006E2258" w:rsidRPr="009A20A1">
        <w:rPr>
          <w:rFonts w:ascii="Times New Roman" w:hAnsi="Times New Roman"/>
          <w:b/>
          <w:sz w:val="20"/>
          <w:szCs w:val="20"/>
        </w:rPr>
        <w:t>1</w:t>
      </w:r>
      <w:r w:rsidR="009A20A1" w:rsidRPr="009A20A1">
        <w:rPr>
          <w:rFonts w:ascii="Times New Roman" w:hAnsi="Times New Roman"/>
          <w:b/>
          <w:sz w:val="20"/>
          <w:szCs w:val="20"/>
        </w:rPr>
        <w:t>2</w:t>
      </w:r>
      <w:r w:rsidR="00F06799" w:rsidRPr="00D5263A">
        <w:rPr>
          <w:rFonts w:ascii="Times New Roman" w:hAnsi="Times New Roman"/>
          <w:b/>
          <w:sz w:val="20"/>
          <w:szCs w:val="20"/>
        </w:rPr>
        <w:t>.</w:t>
      </w:r>
      <w:r w:rsidR="00F274C3" w:rsidRPr="00D5263A">
        <w:rPr>
          <w:rFonts w:ascii="Times New Roman" w:hAnsi="Times New Roman"/>
          <w:b/>
          <w:sz w:val="20"/>
          <w:szCs w:val="20"/>
        </w:rPr>
        <w:t>201</w:t>
      </w:r>
      <w:r w:rsidR="005B1847" w:rsidRPr="00D5263A">
        <w:rPr>
          <w:rFonts w:ascii="Times New Roman" w:hAnsi="Times New Roman"/>
          <w:b/>
          <w:sz w:val="20"/>
          <w:szCs w:val="20"/>
        </w:rPr>
        <w:t>9</w:t>
      </w:r>
      <w:r w:rsidR="006235FD" w:rsidRPr="00D5263A">
        <w:rPr>
          <w:rFonts w:ascii="Times New Roman" w:hAnsi="Times New Roman"/>
          <w:b/>
          <w:bCs/>
          <w:sz w:val="20"/>
          <w:szCs w:val="20"/>
          <w:lang w:val="sr-Latn-CS"/>
        </w:rPr>
        <w:t>.</w:t>
      </w:r>
      <w:r w:rsidR="006235FD" w:rsidRPr="00D5263A">
        <w:rPr>
          <w:rFonts w:ascii="Times New Roman" w:hAnsi="Times New Roman"/>
          <w:b/>
          <w:bCs/>
          <w:sz w:val="20"/>
          <w:szCs w:val="20"/>
        </w:rPr>
        <w:t>год.</w:t>
      </w:r>
    </w:p>
    <w:p w:rsidR="00D17FE1" w:rsidRPr="004D0C07"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CB0AEA" w:rsidRDefault="00CB0AEA" w:rsidP="00CB0AEA">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rsidR="00012EFA" w:rsidRPr="00012EFA" w:rsidRDefault="00012EFA" w:rsidP="00CB0AEA">
      <w:pPr>
        <w:spacing w:after="0" w:line="240" w:lineRule="auto"/>
        <w:jc w:val="center"/>
        <w:rPr>
          <w:rFonts w:ascii="Times New Roman" w:hAnsi="Times New Roman"/>
          <w:sz w:val="32"/>
          <w:szCs w:val="32"/>
          <w:lang w:val="ru-RU"/>
        </w:rPr>
      </w:pPr>
    </w:p>
    <w:p w:rsidR="00EF54BE" w:rsidRDefault="00EF54BE" w:rsidP="00EF54BE">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0F6FCA">
        <w:rPr>
          <w:rFonts w:ascii="Times New Roman" w:hAnsi="Times New Roman"/>
          <w:bCs/>
          <w:sz w:val="28"/>
          <w:szCs w:val="28"/>
          <w:lang w:val="sr-Cyrl-CS"/>
        </w:rPr>
        <w:t>услуга</w:t>
      </w:r>
      <w:r w:rsidRPr="00E1022C">
        <w:rPr>
          <w:rFonts w:ascii="Times New Roman" w:hAnsi="Times New Roman"/>
          <w:bCs/>
          <w:sz w:val="28"/>
          <w:szCs w:val="28"/>
          <w:lang w:val="sr-Cyrl-CS"/>
        </w:rPr>
        <w:t xml:space="preserve"> – </w:t>
      </w:r>
    </w:p>
    <w:p w:rsidR="006E2258" w:rsidRDefault="006E2258" w:rsidP="00EF54BE">
      <w:pPr>
        <w:spacing w:after="0" w:line="240" w:lineRule="auto"/>
        <w:jc w:val="center"/>
        <w:rPr>
          <w:rFonts w:ascii="Times New Roman" w:hAnsi="Times New Roman"/>
          <w:bCs/>
          <w:sz w:val="28"/>
          <w:szCs w:val="28"/>
        </w:rPr>
      </w:pPr>
    </w:p>
    <w:p w:rsidR="00EF54BE" w:rsidRPr="00805B24" w:rsidRDefault="000A0C95" w:rsidP="00EF54BE">
      <w:pPr>
        <w:spacing w:after="0" w:line="240" w:lineRule="auto"/>
        <w:jc w:val="center"/>
        <w:rPr>
          <w:rFonts w:ascii="Times New Roman" w:hAnsi="Times New Roman"/>
          <w:b/>
          <w:sz w:val="28"/>
          <w:szCs w:val="28"/>
          <w:lang/>
        </w:rPr>
      </w:pPr>
      <w:r w:rsidRPr="00805B24">
        <w:rPr>
          <w:rFonts w:ascii="Times New Roman" w:hAnsi="Times New Roman"/>
          <w:b/>
          <w:bCs/>
          <w:sz w:val="28"/>
          <w:szCs w:val="28"/>
          <w:lang/>
        </w:rPr>
        <w:t>И</w:t>
      </w:r>
      <w:r w:rsidR="006E2258" w:rsidRPr="00805B24">
        <w:rPr>
          <w:rFonts w:ascii="Times New Roman" w:hAnsi="Times New Roman"/>
          <w:b/>
          <w:bCs/>
          <w:sz w:val="28"/>
          <w:szCs w:val="28"/>
        </w:rPr>
        <w:t>зрад</w:t>
      </w:r>
      <w:r w:rsidR="00805B24" w:rsidRPr="00805B24">
        <w:rPr>
          <w:rFonts w:ascii="Times New Roman" w:hAnsi="Times New Roman"/>
          <w:b/>
          <w:bCs/>
          <w:sz w:val="28"/>
          <w:szCs w:val="28"/>
          <w:lang/>
        </w:rPr>
        <w:t>а</w:t>
      </w:r>
      <w:r w:rsidR="00102435" w:rsidRPr="00805B24">
        <w:rPr>
          <w:rFonts w:ascii="Times New Roman" w:hAnsi="Times New Roman"/>
          <w:b/>
          <w:bCs/>
          <w:sz w:val="28"/>
          <w:szCs w:val="28"/>
        </w:rPr>
        <w:t xml:space="preserve"> </w:t>
      </w:r>
      <w:r w:rsidR="006E2258" w:rsidRPr="00805B24">
        <w:rPr>
          <w:rFonts w:ascii="Times New Roman" w:hAnsi="Times New Roman"/>
          <w:b/>
          <w:bCs/>
          <w:sz w:val="28"/>
          <w:szCs w:val="28"/>
        </w:rPr>
        <w:t>пројеката</w:t>
      </w:r>
      <w:r w:rsidR="00102435" w:rsidRPr="00805B24">
        <w:rPr>
          <w:rFonts w:ascii="Times New Roman" w:hAnsi="Times New Roman"/>
          <w:b/>
          <w:bCs/>
          <w:sz w:val="28"/>
          <w:szCs w:val="28"/>
        </w:rPr>
        <w:t xml:space="preserve"> </w:t>
      </w:r>
      <w:r w:rsidR="006E2258" w:rsidRPr="00805B24">
        <w:rPr>
          <w:rFonts w:ascii="Times New Roman" w:hAnsi="Times New Roman"/>
          <w:b/>
          <w:bCs/>
          <w:sz w:val="28"/>
          <w:szCs w:val="28"/>
        </w:rPr>
        <w:t>за ЗПД</w:t>
      </w:r>
      <w:r w:rsidR="00805B24" w:rsidRPr="00805B24">
        <w:t xml:space="preserve"> </w:t>
      </w:r>
      <w:r w:rsidR="00805B24" w:rsidRPr="00805B24">
        <w:rPr>
          <w:lang/>
        </w:rPr>
        <w:br/>
        <w:t>-</w:t>
      </w:r>
      <w:r w:rsidR="00805B24" w:rsidRPr="00805B24">
        <w:rPr>
          <w:rFonts w:ascii="Times New Roman" w:hAnsi="Times New Roman"/>
          <w:b/>
          <w:bCs/>
          <w:sz w:val="28"/>
          <w:szCs w:val="28"/>
        </w:rPr>
        <w:t xml:space="preserve">Пројектна документација за ренџерску станицу на Јабучком равништу </w:t>
      </w:r>
    </w:p>
    <w:p w:rsidR="002D65CB" w:rsidRPr="009D1304" w:rsidRDefault="00333150" w:rsidP="00440DA8">
      <w:pPr>
        <w:jc w:val="center"/>
        <w:rPr>
          <w:rFonts w:ascii="Times New Roman" w:hAnsi="Times New Roman"/>
          <w:sz w:val="28"/>
          <w:szCs w:val="28"/>
          <w:lang w:val="sr-Cyrl-CS"/>
        </w:rPr>
      </w:pPr>
      <w:r w:rsidRPr="00805B24">
        <w:rPr>
          <w:rFonts w:ascii="Times New Roman" w:hAnsi="Times New Roman"/>
          <w:b/>
          <w:sz w:val="28"/>
          <w:szCs w:val="28"/>
          <w:lang w:val="sr-Cyrl-CS"/>
        </w:rPr>
        <w:t>за ШГ“Тимочке шуме“Бољевац</w:t>
      </w:r>
      <w:r w:rsidR="00440DA8" w:rsidRPr="00805B24">
        <w:rPr>
          <w:rFonts w:ascii="Times New Roman" w:hAnsi="Times New Roman"/>
          <w:b/>
          <w:sz w:val="28"/>
          <w:szCs w:val="28"/>
          <w:lang w:val="sr-Cyrl-CS"/>
        </w:rPr>
        <w:t xml:space="preserve"> за 2019.годину</w:t>
      </w:r>
    </w:p>
    <w:p w:rsidR="002D65CB" w:rsidRPr="00246F27" w:rsidRDefault="002D65CB" w:rsidP="002D65CB">
      <w:pPr>
        <w:spacing w:after="0" w:line="240" w:lineRule="auto"/>
        <w:jc w:val="center"/>
        <w:rPr>
          <w:rFonts w:ascii="Times New Roman" w:hAnsi="Times New Roman"/>
          <w:b/>
          <w:sz w:val="28"/>
          <w:szCs w:val="28"/>
          <w:lang w:val="ru-RU"/>
        </w:rPr>
      </w:pPr>
      <w:r w:rsidRPr="00246F27">
        <w:rPr>
          <w:rFonts w:ascii="Times New Roman" w:hAnsi="Times New Roman"/>
          <w:b/>
          <w:bCs/>
          <w:sz w:val="28"/>
          <w:szCs w:val="28"/>
          <w:lang w:val="sr-Cyrl-CS"/>
        </w:rPr>
        <w:t>у отвореном поступку</w:t>
      </w:r>
    </w:p>
    <w:p w:rsidR="00EF54BE" w:rsidRPr="00E1022C" w:rsidRDefault="00EF54BE" w:rsidP="00EF54BE">
      <w:pPr>
        <w:spacing w:after="0" w:line="240" w:lineRule="auto"/>
        <w:jc w:val="center"/>
        <w:rPr>
          <w:rFonts w:ascii="Times New Roman" w:hAnsi="Times New Roman"/>
          <w:b/>
          <w:sz w:val="28"/>
          <w:szCs w:val="28"/>
          <w:lang w:val="sr-Cyrl-CS"/>
        </w:rPr>
      </w:pPr>
    </w:p>
    <w:p w:rsidR="00EF54BE" w:rsidRPr="00E1022C" w:rsidRDefault="00EF54BE" w:rsidP="00EF54BE">
      <w:pPr>
        <w:spacing w:after="0" w:line="240" w:lineRule="auto"/>
        <w:jc w:val="center"/>
        <w:rPr>
          <w:rFonts w:ascii="Times New Roman" w:hAnsi="Times New Roman"/>
          <w:b/>
          <w:bCs/>
          <w:sz w:val="28"/>
          <w:szCs w:val="28"/>
          <w:lang w:val="sr-Cyrl-CS"/>
        </w:rPr>
      </w:pPr>
    </w:p>
    <w:p w:rsidR="001F78DD" w:rsidRPr="008F3F87" w:rsidRDefault="001F78DD" w:rsidP="00CB0AEA">
      <w:pPr>
        <w:spacing w:after="0" w:line="240" w:lineRule="auto"/>
        <w:jc w:val="center"/>
        <w:rPr>
          <w:lang w:val="ru-RU"/>
        </w:rPr>
      </w:pPr>
    </w:p>
    <w:p w:rsidR="00CB0AEA" w:rsidRPr="008F3F87" w:rsidRDefault="00CB0AEA" w:rsidP="00CB0AEA">
      <w:pPr>
        <w:spacing w:after="0" w:line="240" w:lineRule="auto"/>
        <w:jc w:val="center"/>
        <w:rPr>
          <w:lang w:val="ru-RU"/>
        </w:rPr>
      </w:pPr>
    </w:p>
    <w:p w:rsidR="00B579CB" w:rsidRPr="00B10DBE" w:rsidRDefault="00B579CB" w:rsidP="0045094F">
      <w:pPr>
        <w:spacing w:line="240" w:lineRule="auto"/>
        <w:rPr>
          <w:rFonts w:ascii="Times New Roman" w:hAnsi="Times New Roman"/>
          <w:sz w:val="28"/>
          <w:lang w:val="sr-Cyrl-CS"/>
        </w:rPr>
      </w:pPr>
      <w:r w:rsidRPr="00E1022C">
        <w:rPr>
          <w:rFonts w:ascii="Times New Roman" w:hAnsi="Times New Roman"/>
          <w:sz w:val="28"/>
          <w:lang w:val="sr-Cyrl-CS"/>
        </w:rPr>
        <w:t>Рок за достављање понуд</w:t>
      </w:r>
      <w:r w:rsidRPr="00E1022C">
        <w:rPr>
          <w:rFonts w:ascii="Times New Roman" w:hAnsi="Times New Roman"/>
          <w:sz w:val="28"/>
        </w:rPr>
        <w:t>e</w:t>
      </w:r>
      <w:r w:rsidR="00562837">
        <w:rPr>
          <w:rFonts w:ascii="Times New Roman" w:hAnsi="Times New Roman"/>
          <w:sz w:val="28"/>
        </w:rPr>
        <w:t xml:space="preserve"> </w:t>
      </w:r>
      <w:r w:rsidRPr="00F06799">
        <w:rPr>
          <w:rFonts w:ascii="Times New Roman" w:hAnsi="Times New Roman"/>
          <w:sz w:val="28"/>
          <w:lang w:val="sr-Cyrl-CS"/>
        </w:rPr>
        <w:t xml:space="preserve">је </w:t>
      </w:r>
      <w:r w:rsidRPr="00FB2D34">
        <w:rPr>
          <w:rFonts w:ascii="Times New Roman" w:hAnsi="Times New Roman"/>
          <w:sz w:val="28"/>
          <w:lang w:val="sr-Cyrl-CS"/>
        </w:rPr>
        <w:t>до</w:t>
      </w:r>
      <w:r w:rsidR="009A20A1">
        <w:rPr>
          <w:rFonts w:ascii="Times New Roman" w:hAnsi="Times New Roman"/>
          <w:sz w:val="28"/>
          <w:lang/>
        </w:rPr>
        <w:t xml:space="preserve"> </w:t>
      </w:r>
      <w:r w:rsidR="00D25733" w:rsidRPr="00D25733">
        <w:rPr>
          <w:rFonts w:ascii="Times New Roman" w:hAnsi="Times New Roman"/>
          <w:b/>
          <w:sz w:val="28"/>
          <w:u w:val="single"/>
          <w:lang/>
        </w:rPr>
        <w:t>23</w:t>
      </w:r>
      <w:r w:rsidR="006C669E" w:rsidRPr="00D25733">
        <w:rPr>
          <w:rFonts w:ascii="Times New Roman" w:hAnsi="Times New Roman"/>
          <w:b/>
          <w:sz w:val="28"/>
          <w:szCs w:val="28"/>
          <w:u w:val="single"/>
        </w:rPr>
        <w:t>.</w:t>
      </w:r>
      <w:r w:rsidR="009A20A1">
        <w:rPr>
          <w:rFonts w:ascii="Times New Roman" w:hAnsi="Times New Roman"/>
          <w:b/>
          <w:sz w:val="28"/>
          <w:szCs w:val="28"/>
          <w:u w:val="single"/>
        </w:rPr>
        <w:t>01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Pr="00FB2D34">
        <w:rPr>
          <w:rFonts w:ascii="Times New Roman" w:hAnsi="Times New Roman"/>
          <w:sz w:val="28"/>
          <w:lang w:val="sr-Cyrl-CS"/>
        </w:rPr>
        <w:t>године, до</w:t>
      </w:r>
      <w:r w:rsidR="00562837">
        <w:rPr>
          <w:rFonts w:ascii="Times New Roman" w:hAnsi="Times New Roman"/>
          <w:sz w:val="28"/>
          <w:lang w:val="sr-Cyrl-CS"/>
        </w:rPr>
        <w:t xml:space="preserve"> </w:t>
      </w:r>
      <w:r w:rsidR="009D1304" w:rsidRPr="00FB2D34">
        <w:rPr>
          <w:rFonts w:ascii="Times New Roman" w:hAnsi="Times New Roman"/>
          <w:b/>
          <w:sz w:val="28"/>
          <w:u w:val="single"/>
        </w:rPr>
        <w:t>09</w:t>
      </w:r>
      <w:r w:rsidRPr="00FB2D34">
        <w:rPr>
          <w:rFonts w:ascii="Times New Roman" w:hAnsi="Times New Roman"/>
          <w:b/>
          <w:sz w:val="28"/>
          <w:u w:val="single"/>
          <w:lang w:val="sr-Cyrl-CS"/>
        </w:rPr>
        <w:t>:</w:t>
      </w:r>
      <w:r w:rsidRPr="00FB2D34">
        <w:rPr>
          <w:rFonts w:ascii="Times New Roman" w:hAnsi="Times New Roman"/>
          <w:b/>
          <w:sz w:val="28"/>
          <w:u w:val="single"/>
          <w:lang w:val="sr-Latn-CS"/>
        </w:rPr>
        <w:t>4</w:t>
      </w:r>
      <w:r w:rsidRPr="00FB2D34">
        <w:rPr>
          <w:rFonts w:ascii="Times New Roman" w:hAnsi="Times New Roman"/>
          <w:b/>
          <w:sz w:val="28"/>
          <w:u w:val="single"/>
          <w:lang w:val="sr-Cyrl-CS"/>
        </w:rPr>
        <w:t>5</w:t>
      </w:r>
      <w:r w:rsidRPr="00FB2D34">
        <w:rPr>
          <w:rFonts w:ascii="Times New Roman" w:hAnsi="Times New Roman"/>
          <w:sz w:val="28"/>
          <w:lang w:val="sr-Cyrl-CS"/>
        </w:rPr>
        <w:t xml:space="preserve"> часова.</w:t>
      </w:r>
    </w:p>
    <w:p w:rsidR="00D54290"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Понуде доставити на адресу:</w:t>
      </w:r>
      <w:r w:rsidRPr="00037CC1">
        <w:rPr>
          <w:rFonts w:ascii="Times New Roman" w:hAnsi="Times New Roman"/>
          <w:b/>
          <w:sz w:val="28"/>
          <w:u w:val="single"/>
          <w:lang w:val="sr-Cyrl-CS"/>
        </w:rPr>
        <w:t>ЈП„Србијашуме“</w:t>
      </w:r>
      <w:r w:rsidR="002D3EF2">
        <w:rPr>
          <w:rFonts w:ascii="Times New Roman" w:hAnsi="Times New Roman"/>
          <w:b/>
          <w:sz w:val="28"/>
          <w:u w:val="single"/>
        </w:rPr>
        <w:t xml:space="preserve">, </w:t>
      </w:r>
      <w:r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Pr="00037CC1">
        <w:rPr>
          <w:rFonts w:ascii="Times New Roman" w:hAnsi="Times New Roman"/>
          <w:b/>
          <w:sz w:val="28"/>
          <w:u w:val="single"/>
          <w:lang w:val="sr-Cyrl-CS"/>
        </w:rPr>
        <w:t>“,</w:t>
      </w:r>
      <w:r w:rsidR="00B77DC3">
        <w:rPr>
          <w:rFonts w:ascii="Times New Roman" w:hAnsi="Times New Roman"/>
          <w:b/>
          <w:sz w:val="28"/>
          <w:u w:val="single"/>
          <w:lang w:val="sr-Cyrl-CS"/>
        </w:rPr>
        <w:t>19370Бољевац,Драгише Петровића 5</w:t>
      </w:r>
      <w:r w:rsidR="00D54290" w:rsidRPr="00D54290">
        <w:rPr>
          <w:rFonts w:ascii="Times New Roman" w:hAnsi="Times New Roman"/>
          <w:b/>
          <w:sz w:val="28"/>
          <w:u w:val="single"/>
          <w:lang w:val="sr-Cyrl-CS"/>
        </w:rPr>
        <w:t>.</w:t>
      </w:r>
    </w:p>
    <w:p w:rsidR="00B77DC3"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Јавно отварање понуд</w:t>
      </w:r>
      <w:r w:rsidRPr="00037CC1">
        <w:rPr>
          <w:rFonts w:ascii="Times New Roman" w:hAnsi="Times New Roman"/>
          <w:sz w:val="28"/>
        </w:rPr>
        <w:t>e</w:t>
      </w:r>
      <w:r w:rsidRPr="00037CC1">
        <w:rPr>
          <w:rFonts w:ascii="Times New Roman" w:hAnsi="Times New Roman"/>
          <w:sz w:val="28"/>
          <w:lang w:val="sr-Cyrl-CS"/>
        </w:rPr>
        <w:t xml:space="preserve"> обавиће се</w:t>
      </w:r>
      <w:r w:rsidR="009A20A1">
        <w:rPr>
          <w:rFonts w:ascii="Times New Roman" w:hAnsi="Times New Roman"/>
          <w:sz w:val="28"/>
          <w:lang/>
        </w:rPr>
        <w:t xml:space="preserve"> </w:t>
      </w:r>
      <w:r w:rsidR="00D25733" w:rsidRPr="002D1006">
        <w:rPr>
          <w:rFonts w:ascii="Times New Roman" w:hAnsi="Times New Roman"/>
          <w:b/>
          <w:sz w:val="28"/>
          <w:u w:val="single"/>
          <w:lang/>
        </w:rPr>
        <w:t>23</w:t>
      </w:r>
      <w:r w:rsidR="006C669E" w:rsidRPr="002D1006">
        <w:rPr>
          <w:rFonts w:ascii="Times New Roman" w:hAnsi="Times New Roman"/>
          <w:b/>
          <w:sz w:val="28"/>
          <w:szCs w:val="28"/>
          <w:u w:val="single"/>
        </w:rPr>
        <w:t>.</w:t>
      </w:r>
      <w:r w:rsidR="009A20A1" w:rsidRPr="002D1006">
        <w:rPr>
          <w:rFonts w:ascii="Times New Roman" w:hAnsi="Times New Roman"/>
          <w:b/>
          <w:sz w:val="28"/>
          <w:szCs w:val="28"/>
          <w:u w:val="single"/>
        </w:rPr>
        <w:t>01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Pr="00FB2D34">
        <w:rPr>
          <w:rFonts w:ascii="Times New Roman" w:hAnsi="Times New Roman"/>
          <w:sz w:val="28"/>
          <w:lang w:val="sr-Cyrl-CS"/>
        </w:rPr>
        <w:t xml:space="preserve">године, у </w:t>
      </w:r>
      <w:r w:rsidR="003977F1" w:rsidRPr="00FB2D34">
        <w:rPr>
          <w:rFonts w:ascii="Times New Roman" w:hAnsi="Times New Roman"/>
          <w:b/>
          <w:sz w:val="28"/>
          <w:u w:val="single"/>
        </w:rPr>
        <w:t>1</w:t>
      </w:r>
      <w:r w:rsidR="009D1304" w:rsidRPr="00FB2D34">
        <w:rPr>
          <w:rFonts w:ascii="Times New Roman" w:hAnsi="Times New Roman"/>
          <w:b/>
          <w:sz w:val="28"/>
          <w:u w:val="single"/>
        </w:rPr>
        <w:t>0</w:t>
      </w:r>
      <w:r w:rsidRPr="00FB2D34">
        <w:rPr>
          <w:rFonts w:ascii="Times New Roman" w:hAnsi="Times New Roman"/>
          <w:b/>
          <w:sz w:val="28"/>
          <w:u w:val="single"/>
          <w:lang w:val="sr-Cyrl-CS"/>
        </w:rPr>
        <w:t>:00</w:t>
      </w:r>
      <w:r w:rsidRPr="00FB2D34">
        <w:rPr>
          <w:rFonts w:ascii="Times New Roman" w:hAnsi="Times New Roman"/>
          <w:sz w:val="28"/>
          <w:lang w:val="sr-Cyrl-CS"/>
        </w:rPr>
        <w:t xml:space="preserve"> часова</w:t>
      </w:r>
      <w:r w:rsidRPr="001E7140">
        <w:rPr>
          <w:rFonts w:ascii="Times New Roman" w:hAnsi="Times New Roman"/>
          <w:sz w:val="28"/>
          <w:lang w:val="sr-Cyrl-CS"/>
        </w:rPr>
        <w:t>,  у</w:t>
      </w:r>
      <w:r w:rsidRPr="00037CC1">
        <w:rPr>
          <w:rFonts w:ascii="Times New Roman" w:hAnsi="Times New Roman"/>
          <w:sz w:val="28"/>
          <w:lang w:val="sr-Cyrl-CS"/>
        </w:rPr>
        <w:t xml:space="preserve"> просторијама</w:t>
      </w:r>
      <w:r w:rsidR="00B77DC3"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00B77DC3" w:rsidRPr="00037CC1">
        <w:rPr>
          <w:rFonts w:ascii="Times New Roman" w:hAnsi="Times New Roman"/>
          <w:b/>
          <w:sz w:val="28"/>
          <w:u w:val="single"/>
          <w:lang w:val="sr-Cyrl-CS"/>
        </w:rPr>
        <w:t>“,</w:t>
      </w:r>
      <w:r w:rsidR="00B77DC3">
        <w:rPr>
          <w:rFonts w:ascii="Times New Roman" w:hAnsi="Times New Roman"/>
          <w:b/>
          <w:sz w:val="28"/>
          <w:u w:val="single"/>
          <w:lang w:val="sr-Cyrl-CS"/>
        </w:rPr>
        <w:t>19370Бољевац,Драгише Петровића 5</w:t>
      </w:r>
      <w:r w:rsidR="00B77DC3" w:rsidRPr="00D54290">
        <w:rPr>
          <w:rFonts w:ascii="Times New Roman" w:hAnsi="Times New Roman"/>
          <w:b/>
          <w:sz w:val="28"/>
          <w:u w:val="single"/>
          <w:lang w:val="sr-Cyrl-CS"/>
        </w:rPr>
        <w:t>.</w:t>
      </w:r>
    </w:p>
    <w:p w:rsidR="00B348B9" w:rsidRPr="00037CC1" w:rsidRDefault="00B348B9" w:rsidP="0045094F">
      <w:pPr>
        <w:spacing w:line="240" w:lineRule="auto"/>
        <w:rPr>
          <w:rFonts w:ascii="Times New Roman" w:hAnsi="Times New Roman"/>
          <w:sz w:val="28"/>
          <w:lang w:val="sr-Cyrl-CS"/>
        </w:rPr>
      </w:pPr>
    </w:p>
    <w:p w:rsidR="00662625" w:rsidRDefault="00662625" w:rsidP="00012EFA">
      <w:pPr>
        <w:spacing w:line="240" w:lineRule="auto"/>
        <w:jc w:val="center"/>
        <w:rPr>
          <w:rFonts w:ascii="Times New Roman" w:hAnsi="Times New Roman"/>
        </w:rPr>
      </w:pPr>
    </w:p>
    <w:p w:rsidR="00D5263A" w:rsidRDefault="00D5263A" w:rsidP="00012EFA">
      <w:pPr>
        <w:spacing w:line="240" w:lineRule="auto"/>
        <w:jc w:val="center"/>
        <w:rPr>
          <w:rFonts w:ascii="Times New Roman" w:hAnsi="Times New Roman"/>
          <w:highlight w:val="yellow"/>
          <w:lang w:val="sr-Cyrl-CS"/>
        </w:rPr>
      </w:pPr>
    </w:p>
    <w:p w:rsidR="00D5263A" w:rsidRDefault="00D5263A" w:rsidP="00012EFA">
      <w:pPr>
        <w:spacing w:line="240" w:lineRule="auto"/>
        <w:jc w:val="center"/>
        <w:rPr>
          <w:rFonts w:ascii="Times New Roman" w:hAnsi="Times New Roman"/>
          <w:highlight w:val="yellow"/>
          <w:lang w:val="sr-Cyrl-CS"/>
        </w:rPr>
      </w:pPr>
    </w:p>
    <w:p w:rsidR="007D13AE" w:rsidRPr="007D13AE" w:rsidRDefault="009A20A1" w:rsidP="00012EFA">
      <w:pPr>
        <w:spacing w:line="240" w:lineRule="auto"/>
        <w:jc w:val="center"/>
        <w:rPr>
          <w:rFonts w:ascii="Times New Roman" w:hAnsi="Times New Roman"/>
          <w:lang w:val="sr-Latn-CS"/>
        </w:rPr>
      </w:pPr>
      <w:r>
        <w:rPr>
          <w:rFonts w:ascii="Times New Roman" w:hAnsi="Times New Roman"/>
          <w:lang w:val="sr-Cyrl-CS"/>
        </w:rPr>
        <w:t>децемб</w:t>
      </w:r>
      <w:r w:rsidR="006E2258" w:rsidRPr="00FB2D34">
        <w:rPr>
          <w:rFonts w:ascii="Times New Roman" w:hAnsi="Times New Roman"/>
          <w:lang w:val="sr-Cyrl-CS"/>
        </w:rPr>
        <w:t>ар</w:t>
      </w:r>
      <w:r w:rsidR="00B77DC3" w:rsidRPr="00FB2D34">
        <w:rPr>
          <w:rFonts w:ascii="Times New Roman" w:hAnsi="Times New Roman"/>
          <w:lang w:val="sr-Cyrl-CS"/>
        </w:rPr>
        <w:t>,201</w:t>
      </w:r>
      <w:r w:rsidR="005B1847" w:rsidRPr="00FB2D34">
        <w:rPr>
          <w:rFonts w:ascii="Times New Roman" w:hAnsi="Times New Roman"/>
          <w:lang w:val="sr-Cyrl-CS"/>
        </w:rPr>
        <w:t>9</w:t>
      </w:r>
      <w:r w:rsidR="007D13AE" w:rsidRPr="00FB2D34">
        <w:rPr>
          <w:rFonts w:ascii="Times New Roman" w:hAnsi="Times New Roman"/>
          <w:lang w:val="sr-Cyrl-CS"/>
        </w:rPr>
        <w:t>. године</w:t>
      </w:r>
    </w:p>
    <w:p w:rsidR="007D13AE" w:rsidRPr="007B49AD" w:rsidRDefault="007D13AE" w:rsidP="00C86982">
      <w:pPr>
        <w:spacing w:line="240" w:lineRule="auto"/>
        <w:jc w:val="center"/>
        <w:rPr>
          <w:b/>
          <w:sz w:val="18"/>
        </w:rPr>
      </w:pPr>
    </w:p>
    <w:p w:rsidR="007D13AE" w:rsidRPr="007D13AE" w:rsidRDefault="007D13AE" w:rsidP="00C86982">
      <w:pPr>
        <w:pBdr>
          <w:top w:val="single" w:sz="2" w:space="1" w:color="000000"/>
        </w:pBdr>
        <w:tabs>
          <w:tab w:val="left" w:pos="0"/>
        </w:tabs>
        <w:spacing w:before="40" w:line="240" w:lineRule="auto"/>
        <w:jc w:val="center"/>
        <w:rPr>
          <w:rFonts w:ascii="Times New Roman" w:hAnsi="Times New Roman"/>
          <w:b/>
          <w:sz w:val="18"/>
          <w:lang w:val="sr-Cyrl-CS"/>
        </w:rPr>
      </w:pPr>
    </w:p>
    <w:p w:rsidR="007D13AE" w:rsidRPr="00F06799" w:rsidRDefault="007D13AE" w:rsidP="00235CB3">
      <w:pPr>
        <w:pStyle w:val="Header"/>
        <w:tabs>
          <w:tab w:val="clear" w:pos="4702"/>
          <w:tab w:val="clear" w:pos="9405"/>
        </w:tabs>
        <w:spacing w:line="240" w:lineRule="auto"/>
        <w:jc w:val="center"/>
        <w:rPr>
          <w:rFonts w:ascii="Times New Roman" w:hAnsi="Times New Roman"/>
          <w:sz w:val="28"/>
          <w:szCs w:val="28"/>
        </w:rPr>
      </w:pPr>
      <w:r w:rsidRPr="004D0C07">
        <w:rPr>
          <w:rFonts w:ascii="Times New Roman" w:hAnsi="Times New Roman"/>
          <w:sz w:val="28"/>
          <w:szCs w:val="28"/>
          <w:lang w:val="ru-RU"/>
        </w:rPr>
        <w:t xml:space="preserve">Број јавне набавке: </w:t>
      </w:r>
      <w:r w:rsidR="009A20A1" w:rsidRPr="009A20A1">
        <w:rPr>
          <w:rFonts w:ascii="Times New Roman" w:hAnsi="Times New Roman"/>
          <w:b/>
          <w:sz w:val="28"/>
          <w:szCs w:val="28"/>
          <w:lang w:val="ru-RU"/>
        </w:rPr>
        <w:t>568</w:t>
      </w:r>
      <w:r w:rsidR="005B1847" w:rsidRPr="006E2258">
        <w:rPr>
          <w:rFonts w:ascii="Times New Roman" w:hAnsi="Times New Roman"/>
          <w:b/>
          <w:sz w:val="28"/>
          <w:szCs w:val="28"/>
          <w:lang w:val="ru-RU"/>
        </w:rPr>
        <w:t>/</w:t>
      </w:r>
      <w:r w:rsidR="00A237E4" w:rsidRPr="006E2258">
        <w:rPr>
          <w:rFonts w:ascii="Times New Roman" w:hAnsi="Times New Roman"/>
          <w:b/>
          <w:sz w:val="28"/>
          <w:szCs w:val="28"/>
          <w:lang w:val="sr-Cyrl-CS"/>
        </w:rPr>
        <w:t>201</w:t>
      </w:r>
      <w:r w:rsidR="005B1847" w:rsidRPr="006E2258">
        <w:rPr>
          <w:rFonts w:ascii="Times New Roman" w:hAnsi="Times New Roman"/>
          <w:b/>
          <w:sz w:val="28"/>
          <w:szCs w:val="28"/>
          <w:lang w:val="sr-Cyrl-CS"/>
        </w:rPr>
        <w:t>9</w:t>
      </w:r>
    </w:p>
    <w:p w:rsidR="007D13AE" w:rsidRPr="007D13AE" w:rsidRDefault="007D13AE" w:rsidP="00C86982">
      <w:pPr>
        <w:spacing w:before="40" w:line="240" w:lineRule="auto"/>
        <w:jc w:val="both"/>
        <w:rPr>
          <w:rFonts w:ascii="Times New Roman" w:hAnsi="Times New Roman"/>
          <w:noProof/>
          <w:sz w:val="18"/>
          <w:lang w:val="sr-Cyrl-CS"/>
        </w:rPr>
      </w:pPr>
    </w:p>
    <w:p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rsidR="007D13AE" w:rsidRPr="007D13AE" w:rsidRDefault="007D13AE" w:rsidP="00C86982">
      <w:pPr>
        <w:spacing w:before="40" w:line="240" w:lineRule="auto"/>
        <w:jc w:val="center"/>
        <w:rPr>
          <w:rFonts w:ascii="Times New Roman" w:hAnsi="Times New Roman"/>
          <w:noProof/>
          <w:sz w:val="28"/>
          <w:szCs w:val="28"/>
          <w:lang w:val="sr-Cyrl-CS"/>
        </w:rPr>
      </w:pPr>
      <w:r w:rsidRPr="007D13AE">
        <w:rPr>
          <w:rFonts w:ascii="Times New Roman" w:hAnsi="Times New Roman"/>
          <w:noProof/>
          <w:sz w:val="28"/>
          <w:szCs w:val="28"/>
          <w:lang w:val="sr-Cyrl-CS"/>
        </w:rPr>
        <w:t>(  с  а  д  р  ж  а  ј  )</w:t>
      </w:r>
    </w:p>
    <w:p w:rsidR="007D13AE" w:rsidRPr="007D13AE" w:rsidRDefault="007D13AE" w:rsidP="00C86982">
      <w:pPr>
        <w:spacing w:before="40" w:line="240" w:lineRule="auto"/>
        <w:jc w:val="center"/>
        <w:rPr>
          <w:rFonts w:ascii="Times New Roman" w:hAnsi="Times New Roman"/>
          <w:noProof/>
          <w:sz w:val="20"/>
          <w:szCs w:val="20"/>
          <w:lang w:val="sr-Cyrl-CS"/>
        </w:rPr>
      </w:pPr>
    </w:p>
    <w:tbl>
      <w:tblPr>
        <w:tblW w:w="1028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tblPr>
      <w:tblGrid>
        <w:gridCol w:w="9414"/>
        <w:gridCol w:w="866"/>
      </w:tblGrid>
      <w:tr w:rsidR="007D13AE" w:rsidRPr="007D13AE">
        <w:trPr>
          <w:trHeight w:val="419"/>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7D13AE" w:rsidRPr="007D13AE" w:rsidRDefault="007D13AE" w:rsidP="00C86982">
            <w:pPr>
              <w:spacing w:line="240" w:lineRule="auto"/>
              <w:rPr>
                <w:rFonts w:ascii="Times New Roman" w:hAnsi="Times New Roman"/>
                <w:b/>
                <w:noProof/>
                <w:sz w:val="20"/>
                <w:szCs w:val="20"/>
                <w:lang w:val="sr-Cyrl-CS"/>
              </w:rPr>
            </w:pPr>
            <w:r w:rsidRPr="007D13AE">
              <w:rPr>
                <w:rFonts w:ascii="Times New Roman" w:hAnsi="Times New Roman"/>
                <w:b/>
                <w:noProof/>
                <w:sz w:val="20"/>
                <w:szCs w:val="20"/>
                <w:lang w:val="sr-Cyrl-CS"/>
              </w:rPr>
              <w:t xml:space="preserve">  СТР.</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1) </w:t>
            </w:r>
            <w:r w:rsidR="009D5DC7">
              <w:rPr>
                <w:rFonts w:ascii="Times New Roman" w:hAnsi="Times New Roman"/>
                <w:b/>
                <w:sz w:val="28"/>
                <w:szCs w:val="28"/>
              </w:rPr>
              <w:t>О</w:t>
            </w:r>
            <w:r w:rsidRPr="00206E04">
              <w:rPr>
                <w:rFonts w:ascii="Times New Roman" w:hAnsi="Times New Roman"/>
                <w:b/>
                <w:sz w:val="28"/>
                <w:szCs w:val="28"/>
              </w:rPr>
              <w:t>пштиподаци о јавнојнабавци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1003BD" w:rsidRDefault="001003B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2) </w:t>
            </w:r>
            <w:r w:rsidR="009D5DC7">
              <w:rPr>
                <w:rFonts w:ascii="Times New Roman" w:hAnsi="Times New Roman"/>
                <w:b/>
                <w:sz w:val="28"/>
                <w:szCs w:val="28"/>
              </w:rPr>
              <w:t>П</w:t>
            </w:r>
            <w:r w:rsidRPr="00206E04">
              <w:rPr>
                <w:rFonts w:ascii="Times New Roman" w:hAnsi="Times New Roman"/>
                <w:b/>
                <w:sz w:val="28"/>
                <w:szCs w:val="28"/>
              </w:rPr>
              <w:t>одаци о предметујавненабавке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lang w:val="sr-Latn-CS"/>
              </w:rPr>
            </w:pPr>
            <w:r w:rsidRPr="00206E04">
              <w:rPr>
                <w:rFonts w:ascii="Times New Roman" w:hAnsi="Times New Roman"/>
                <w:b/>
                <w:bCs/>
                <w:sz w:val="28"/>
                <w:szCs w:val="28"/>
                <w:lang w:val="ru-RU"/>
              </w:rPr>
              <w:t>3)</w:t>
            </w:r>
            <w:r w:rsidR="009D5DC7">
              <w:rPr>
                <w:rFonts w:ascii="Times New Roman" w:hAnsi="Times New Roman"/>
                <w:b/>
                <w:bCs/>
                <w:sz w:val="28"/>
                <w:szCs w:val="28"/>
                <w:lang w:val="ru-RU"/>
              </w:rPr>
              <w:t xml:space="preserve"> У</w:t>
            </w:r>
            <w:r w:rsidRPr="00206E04">
              <w:rPr>
                <w:rFonts w:ascii="Times New Roman" w:hAnsi="Times New Roman"/>
                <w:b/>
                <w:bCs/>
                <w:sz w:val="28"/>
                <w:szCs w:val="28"/>
                <w:lang w:val="ru-RU"/>
              </w:rPr>
              <w:t>путство понуђачима како да сачине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5135FF">
            <w:pPr>
              <w:spacing w:after="0" w:line="240" w:lineRule="auto"/>
              <w:jc w:val="center"/>
              <w:rPr>
                <w:rFonts w:ascii="Times New Roman" w:hAnsi="Times New Roman"/>
                <w:noProof/>
              </w:rPr>
            </w:pPr>
            <w:r>
              <w:rPr>
                <w:rFonts w:ascii="Times New Roman" w:hAnsi="Times New Roman"/>
                <w:noProof/>
              </w:rPr>
              <w:t>3-10</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610800">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4)</w:t>
            </w:r>
            <w:r w:rsidR="009D5DC7">
              <w:rPr>
                <w:rFonts w:ascii="Times New Roman" w:hAnsi="Times New Roman"/>
                <w:b/>
                <w:bCs/>
                <w:sz w:val="28"/>
                <w:szCs w:val="28"/>
                <w:lang w:val="ru-RU"/>
              </w:rPr>
              <w:t xml:space="preserve"> О</w:t>
            </w:r>
            <w:r w:rsidRPr="00206E04">
              <w:rPr>
                <w:rFonts w:ascii="Times New Roman" w:hAnsi="Times New Roman"/>
                <w:b/>
                <w:bCs/>
                <w:sz w:val="28"/>
                <w:szCs w:val="28"/>
                <w:lang w:val="ru-RU"/>
              </w:rPr>
              <w:t>бразац понуде</w:t>
            </w:r>
            <w:r w:rsidRPr="00206E04">
              <w:rPr>
                <w:rFonts w:ascii="Times New Roman" w:hAnsi="Times New Roman"/>
                <w:b/>
                <w:sz w:val="28"/>
                <w:szCs w:val="28"/>
                <w:lang w:val="ru-RU"/>
              </w:rPr>
              <w:t>;</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подизвођачу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 који је учесник у заједничкој понуди</w:t>
            </w:r>
          </w:p>
          <w:p w:rsidR="002C4AA5" w:rsidRPr="00206E04" w:rsidRDefault="00DB2245" w:rsidP="00DB2245">
            <w:pPr>
              <w:pStyle w:val="Header"/>
              <w:spacing w:after="0" w:line="240" w:lineRule="auto"/>
              <w:rPr>
                <w:rFonts w:ascii="Times New Roman" w:hAnsi="Times New Roman"/>
                <w:b/>
                <w:sz w:val="28"/>
                <w:szCs w:val="28"/>
                <w:lang w:val="sr-Cyrl-CS"/>
              </w:rPr>
            </w:pPr>
            <w:r w:rsidRPr="00DB2245">
              <w:rPr>
                <w:rFonts w:ascii="Times New Roman" w:hAnsi="Times New Roman"/>
                <w:sz w:val="20"/>
                <w:lang w:val="sr-Cyrl-CS"/>
              </w:rPr>
              <w:t xml:space="preserve">       – образац Изјава чланова групе који подносе заједничку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0D186E" w:rsidRDefault="000D186E" w:rsidP="00DB2245">
            <w:pPr>
              <w:spacing w:after="0" w:line="240" w:lineRule="auto"/>
              <w:jc w:val="center"/>
              <w:rPr>
                <w:rFonts w:ascii="Times New Roman" w:hAnsi="Times New Roman"/>
                <w:noProof/>
                <w:lang/>
              </w:rPr>
            </w:pPr>
            <w:r>
              <w:rPr>
                <w:rFonts w:ascii="Times New Roman" w:hAnsi="Times New Roman"/>
                <w:noProof/>
                <w:lang/>
              </w:rPr>
              <w:t>11-15</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C367C8" w:rsidRDefault="002C4AA5" w:rsidP="009D5DC7">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5)</w:t>
            </w:r>
            <w:r w:rsidR="009D5DC7">
              <w:rPr>
                <w:rFonts w:ascii="Times New Roman" w:hAnsi="Times New Roman"/>
                <w:b/>
                <w:sz w:val="28"/>
                <w:szCs w:val="28"/>
                <w:lang w:val="ru-RU"/>
              </w:rPr>
              <w:t>У</w:t>
            </w:r>
            <w:r w:rsidRPr="00206E04">
              <w:rPr>
                <w:rFonts w:ascii="Times New Roman" w:hAnsi="Times New Roman"/>
                <w:b/>
                <w:sz w:val="28"/>
                <w:szCs w:val="28"/>
                <w:lang w:val="ru-RU"/>
              </w:rPr>
              <w:t>слови и упутство како се доказује испуњеност услова</w:t>
            </w:r>
          </w:p>
        </w:tc>
        <w:tc>
          <w:tcPr>
            <w:tcW w:w="866" w:type="dxa"/>
            <w:tcBorders>
              <w:top w:val="dotted" w:sz="4" w:space="0" w:color="auto"/>
              <w:left w:val="dotted" w:sz="4" w:space="0" w:color="auto"/>
              <w:right w:val="dotted" w:sz="4" w:space="0" w:color="auto"/>
            </w:tcBorders>
            <w:shd w:val="clear" w:color="auto" w:fill="D6E3BC"/>
            <w:vAlign w:val="center"/>
          </w:tcPr>
          <w:p w:rsidR="002C4AA5" w:rsidRPr="000D186E" w:rsidRDefault="000D186E" w:rsidP="007D1861">
            <w:pPr>
              <w:tabs>
                <w:tab w:val="right" w:leader="underscore" w:pos="9360"/>
              </w:tabs>
              <w:spacing w:after="0" w:line="240" w:lineRule="auto"/>
              <w:jc w:val="center"/>
              <w:rPr>
                <w:rFonts w:ascii="Times New Roman" w:hAnsi="Times New Roman"/>
                <w:noProof/>
                <w:lang/>
              </w:rPr>
            </w:pPr>
            <w:r>
              <w:rPr>
                <w:rFonts w:ascii="Times New Roman" w:hAnsi="Times New Roman"/>
                <w:noProof/>
                <w:lang/>
              </w:rPr>
              <w:t>16-22</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lang w:val="sr-Cyrl-CS"/>
              </w:rPr>
            </w:pPr>
            <w:r w:rsidRPr="00206E04">
              <w:rPr>
                <w:rFonts w:ascii="Times New Roman" w:hAnsi="Times New Roman"/>
                <w:b/>
                <w:bCs/>
                <w:sz w:val="28"/>
                <w:lang w:val="ru-RU"/>
              </w:rPr>
              <w:t>6)</w:t>
            </w:r>
            <w:r w:rsidR="009D5DC7">
              <w:rPr>
                <w:rFonts w:ascii="Times New Roman" w:hAnsi="Times New Roman"/>
                <w:b/>
                <w:bCs/>
                <w:sz w:val="28"/>
                <w:lang w:val="ru-RU"/>
              </w:rPr>
              <w:t xml:space="preserve"> М</w:t>
            </w:r>
            <w:r w:rsidRPr="00206E04">
              <w:rPr>
                <w:rFonts w:ascii="Times New Roman" w:hAnsi="Times New Roman"/>
                <w:b/>
                <w:sz w:val="28"/>
                <w:lang w:val="sr-Cyrl-CS"/>
              </w:rPr>
              <w:t>одел уговора</w:t>
            </w:r>
          </w:p>
        </w:tc>
        <w:tc>
          <w:tcPr>
            <w:tcW w:w="866" w:type="dxa"/>
            <w:tcBorders>
              <w:left w:val="dotted" w:sz="4" w:space="0" w:color="auto"/>
              <w:bottom w:val="dotted" w:sz="4" w:space="0" w:color="auto"/>
              <w:right w:val="dotted" w:sz="4" w:space="0" w:color="auto"/>
            </w:tcBorders>
            <w:shd w:val="clear" w:color="auto" w:fill="D6E3BC"/>
            <w:vAlign w:val="center"/>
          </w:tcPr>
          <w:p w:rsidR="002C4AA5" w:rsidRPr="000D186E" w:rsidRDefault="000D186E" w:rsidP="007D1861">
            <w:pPr>
              <w:tabs>
                <w:tab w:val="right" w:leader="underscore" w:pos="9360"/>
              </w:tabs>
              <w:spacing w:after="0" w:line="240" w:lineRule="auto"/>
              <w:jc w:val="center"/>
              <w:rPr>
                <w:rFonts w:ascii="Times New Roman" w:hAnsi="Times New Roman"/>
                <w:noProof/>
                <w:lang/>
              </w:rPr>
            </w:pPr>
            <w:r>
              <w:rPr>
                <w:rFonts w:ascii="Times New Roman" w:hAnsi="Times New Roman"/>
                <w:noProof/>
                <w:lang/>
              </w:rPr>
              <w:t>23-24</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lang w:val="ru-RU"/>
              </w:rPr>
            </w:pPr>
            <w:r w:rsidRPr="00206E04">
              <w:rPr>
                <w:rFonts w:ascii="Times New Roman" w:hAnsi="Times New Roman"/>
                <w:b/>
                <w:bCs/>
                <w:sz w:val="28"/>
                <w:lang w:val="ru-RU"/>
              </w:rPr>
              <w:t>7)</w:t>
            </w:r>
            <w:r w:rsidR="009D5DC7">
              <w:rPr>
                <w:rFonts w:ascii="Times New Roman" w:hAnsi="Times New Roman"/>
                <w:b/>
                <w:bCs/>
                <w:sz w:val="28"/>
                <w:lang w:val="ru-RU"/>
              </w:rPr>
              <w:t xml:space="preserve"> В</w:t>
            </w:r>
            <w:r w:rsidRPr="00206E04">
              <w:rPr>
                <w:rFonts w:ascii="Times New Roman" w:hAnsi="Times New Roman"/>
                <w:b/>
                <w:bCs/>
                <w:sz w:val="28"/>
                <w:lang w:val="sr-Cyrl-CS"/>
              </w:rPr>
              <w:t xml:space="preserve">рста, </w:t>
            </w:r>
            <w:r w:rsidRPr="00206E04">
              <w:rPr>
                <w:rFonts w:ascii="Times New Roman" w:hAnsi="Times New Roman"/>
                <w:b/>
                <w:bCs/>
                <w:sz w:val="28"/>
                <w:lang w:val="ru-RU"/>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Pr="00206E04">
              <w:rPr>
                <w:rFonts w:ascii="Times New Roman" w:hAnsi="Times New Roman"/>
                <w:b/>
                <w:bCs/>
                <w:sz w:val="28"/>
                <w:shd w:val="clear" w:color="auto" w:fill="FFFFFF"/>
                <w:lang w:val="ru-RU"/>
              </w:rPr>
              <w:t>место извршења или испоруке добара,</w:t>
            </w:r>
            <w:r w:rsidRPr="00206E04">
              <w:rPr>
                <w:rFonts w:ascii="Times New Roman" w:hAnsi="Times New Roman"/>
                <w:b/>
                <w:bCs/>
                <w:sz w:val="28"/>
                <w:lang w:val="ru-RU"/>
              </w:rPr>
              <w:t xml:space="preserve"> евентуалне додатне услуге и сл.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6F4BDB" w:rsidRDefault="006F4BDB" w:rsidP="000D186E">
            <w:pPr>
              <w:pStyle w:val="CommentSubject"/>
              <w:tabs>
                <w:tab w:val="right" w:leader="underscore" w:pos="9360"/>
              </w:tabs>
              <w:jc w:val="center"/>
              <w:rPr>
                <w:b w:val="0"/>
                <w:bCs w:val="0"/>
                <w:noProof/>
                <w:sz w:val="22"/>
                <w:szCs w:val="22"/>
                <w:lang/>
              </w:rPr>
            </w:pPr>
            <w:r>
              <w:rPr>
                <w:b w:val="0"/>
                <w:bCs w:val="0"/>
                <w:noProof/>
                <w:sz w:val="22"/>
                <w:szCs w:val="22"/>
                <w:lang/>
              </w:rPr>
              <w:t>25-2</w:t>
            </w:r>
            <w:r w:rsidR="000D186E">
              <w:rPr>
                <w:b w:val="0"/>
                <w:bCs w:val="0"/>
                <w:noProof/>
                <w:sz w:val="22"/>
                <w:szCs w:val="22"/>
                <w:lang/>
              </w:rPr>
              <w:t>8</w:t>
            </w:r>
          </w:p>
        </w:tc>
      </w:tr>
      <w:tr w:rsidR="002C4AA5" w:rsidRPr="007D13AE">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szCs w:val="28"/>
                <w:lang w:val="sr-Cyrl-CS"/>
              </w:rPr>
            </w:pPr>
            <w:r w:rsidRPr="00206E04">
              <w:rPr>
                <w:rFonts w:ascii="Times New Roman" w:hAnsi="Times New Roman"/>
                <w:b/>
                <w:sz w:val="28"/>
                <w:szCs w:val="28"/>
                <w:lang w:val="sr-Cyrl-CS"/>
              </w:rPr>
              <w:t xml:space="preserve">8)  </w:t>
            </w:r>
            <w:r w:rsidR="009D5DC7">
              <w:rPr>
                <w:rFonts w:ascii="Times New Roman" w:hAnsi="Times New Roman"/>
                <w:b/>
                <w:sz w:val="28"/>
                <w:szCs w:val="28"/>
                <w:lang w:val="sr-Cyrl-CS"/>
              </w:rPr>
              <w:t>Т</w:t>
            </w:r>
            <w:r w:rsidRPr="00206E04">
              <w:rPr>
                <w:rFonts w:ascii="Times New Roman" w:hAnsi="Times New Roman"/>
                <w:b/>
                <w:bCs/>
                <w:sz w:val="28"/>
                <w:szCs w:val="28"/>
                <w:lang w:val="ru-RU"/>
              </w:rPr>
              <w:t xml:space="preserve">ехничка документација и планови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6F4BDB" w:rsidRDefault="006F4BDB" w:rsidP="009E6981">
            <w:pPr>
              <w:spacing w:after="0" w:line="240" w:lineRule="auto"/>
              <w:jc w:val="center"/>
              <w:rPr>
                <w:rFonts w:ascii="Times New Roman" w:hAnsi="Times New Roman"/>
                <w:noProof/>
                <w:lang/>
              </w:rPr>
            </w:pPr>
            <w:r>
              <w:rPr>
                <w:rFonts w:ascii="Times New Roman" w:hAnsi="Times New Roman"/>
                <w:noProof/>
                <w:lang/>
              </w:rPr>
              <w:t>29</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 xml:space="preserve">9)  </w:t>
            </w:r>
            <w:r w:rsidR="009D5DC7">
              <w:rPr>
                <w:rFonts w:ascii="Times New Roman" w:hAnsi="Times New Roman"/>
                <w:b/>
                <w:sz w:val="28"/>
                <w:lang w:val="sr-Cyrl-CS"/>
              </w:rPr>
              <w:t>О</w:t>
            </w:r>
            <w:r w:rsidRPr="006946EB">
              <w:rPr>
                <w:rFonts w:ascii="Times New Roman" w:hAnsi="Times New Roman"/>
                <w:b/>
                <w:sz w:val="28"/>
                <w:lang w:val="sr-Cyrl-CS"/>
              </w:rPr>
              <w:t>бразац структуре понуђене цене са упутством како да се попуни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6F4BDB" w:rsidRDefault="006F4BDB" w:rsidP="002D7877">
            <w:pPr>
              <w:spacing w:after="0" w:line="240" w:lineRule="auto"/>
              <w:jc w:val="center"/>
              <w:rPr>
                <w:rFonts w:ascii="Times New Roman" w:hAnsi="Times New Roman"/>
                <w:noProof/>
                <w:lang/>
              </w:rPr>
            </w:pPr>
            <w:r>
              <w:rPr>
                <w:rFonts w:ascii="Times New Roman" w:hAnsi="Times New Roman"/>
                <w:noProof/>
                <w:lang/>
              </w:rPr>
              <w:t>30</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rPr>
            </w:pPr>
            <w:r w:rsidRPr="00206E04">
              <w:rPr>
                <w:rFonts w:ascii="Times New Roman" w:hAnsi="Times New Roman"/>
                <w:b/>
                <w:sz w:val="28"/>
              </w:rPr>
              <w:t xml:space="preserve">10) </w:t>
            </w:r>
            <w:r w:rsidR="009D5DC7">
              <w:rPr>
                <w:rFonts w:ascii="Times New Roman" w:hAnsi="Times New Roman"/>
                <w:b/>
                <w:sz w:val="28"/>
              </w:rPr>
              <w:t>С</w:t>
            </w:r>
            <w:r w:rsidRPr="00206E04">
              <w:rPr>
                <w:rFonts w:ascii="Times New Roman" w:hAnsi="Times New Roman"/>
                <w:b/>
                <w:sz w:val="28"/>
                <w:lang w:val="sr-Cyrl-CS"/>
              </w:rPr>
              <w:t>редства финансијског обезбеђења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3B0F2C" w:rsidRDefault="006F4BDB" w:rsidP="003B0F2C">
            <w:pPr>
              <w:spacing w:after="0" w:line="240" w:lineRule="auto"/>
              <w:jc w:val="center"/>
              <w:rPr>
                <w:rFonts w:ascii="Times New Roman" w:hAnsi="Times New Roman"/>
                <w:noProof/>
                <w:lang/>
              </w:rPr>
            </w:pPr>
            <w:r>
              <w:rPr>
                <w:rFonts w:ascii="Times New Roman" w:hAnsi="Times New Roman"/>
                <w:noProof/>
                <w:lang/>
              </w:rPr>
              <w:t>31-33</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1)</w:t>
            </w:r>
            <w:r w:rsidR="009D5DC7">
              <w:rPr>
                <w:rFonts w:ascii="Times New Roman" w:hAnsi="Times New Roman"/>
                <w:b/>
                <w:sz w:val="28"/>
                <w:lang w:val="sr-Cyrl-CS"/>
              </w:rPr>
              <w:t>О</w:t>
            </w:r>
            <w:r w:rsidRPr="00206E04">
              <w:rPr>
                <w:rFonts w:ascii="Times New Roman" w:hAnsi="Times New Roman"/>
                <w:b/>
                <w:sz w:val="28"/>
                <w:lang w:val="sr-Cyrl-CS"/>
              </w:rPr>
              <w:t>бразац трошкова припреме понуде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3B0F2C" w:rsidRDefault="003B0F2C" w:rsidP="007D1861">
            <w:pPr>
              <w:spacing w:after="0" w:line="240" w:lineRule="auto"/>
              <w:jc w:val="center"/>
              <w:rPr>
                <w:rFonts w:ascii="Times New Roman" w:hAnsi="Times New Roman"/>
                <w:noProof/>
                <w:lang/>
              </w:rPr>
            </w:pPr>
            <w:r>
              <w:rPr>
                <w:rFonts w:ascii="Times New Roman" w:hAnsi="Times New Roman"/>
                <w:noProof/>
                <w:lang/>
              </w:rPr>
              <w:t>34</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2</w:t>
            </w:r>
            <w:r w:rsidRPr="00206E04">
              <w:rPr>
                <w:rFonts w:ascii="Times New Roman" w:hAnsi="Times New Roman"/>
                <w:b/>
                <w:sz w:val="28"/>
                <w:lang w:val="sr-Cyrl-CS"/>
              </w:rPr>
              <w:t xml:space="preserve">) </w:t>
            </w:r>
            <w:r w:rsidR="009D5DC7">
              <w:rPr>
                <w:rFonts w:ascii="Times New Roman" w:hAnsi="Times New Roman"/>
                <w:b/>
                <w:sz w:val="28"/>
                <w:lang w:val="sr-Cyrl-CS"/>
              </w:rPr>
              <w:t>И</w:t>
            </w:r>
            <w:r w:rsidRPr="00206E04">
              <w:rPr>
                <w:rFonts w:ascii="Times New Roman" w:hAnsi="Times New Roman"/>
                <w:b/>
                <w:sz w:val="28"/>
                <w:lang w:val="sr-Cyrl-CS"/>
              </w:rPr>
              <w:t>зјава о независној понуди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3B0F2C" w:rsidRDefault="003B0F2C" w:rsidP="002D7877">
            <w:pPr>
              <w:spacing w:after="0" w:line="240" w:lineRule="auto"/>
              <w:jc w:val="center"/>
              <w:rPr>
                <w:rFonts w:ascii="Times New Roman" w:hAnsi="Times New Roman"/>
                <w:noProof/>
                <w:lang/>
              </w:rPr>
            </w:pPr>
            <w:r>
              <w:rPr>
                <w:rFonts w:ascii="Times New Roman" w:hAnsi="Times New Roman"/>
                <w:noProof/>
                <w:lang/>
              </w:rPr>
              <w:t>35</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736BE3" w:rsidRDefault="002C4AA5" w:rsidP="003D31CE">
            <w:pPr>
              <w:tabs>
                <w:tab w:val="center" w:pos="4702"/>
                <w:tab w:val="right" w:pos="9405"/>
              </w:tabs>
              <w:spacing w:after="0" w:line="240" w:lineRule="auto"/>
              <w:rPr>
                <w:rFonts w:ascii="Times New Roman" w:hAnsi="Times New Roman"/>
                <w:b/>
                <w:sz w:val="24"/>
                <w:szCs w:val="24"/>
                <w:lang w:val="sr-Cyrl-CS"/>
              </w:rPr>
            </w:pPr>
            <w:r w:rsidRPr="009F1647">
              <w:rPr>
                <w:rFonts w:ascii="Times New Roman" w:hAnsi="Times New Roman"/>
                <w:b/>
                <w:sz w:val="28"/>
                <w:szCs w:val="28"/>
                <w:lang w:val="sr-Cyrl-CS"/>
              </w:rPr>
              <w:t>13) Образац изјаве о обавезама понуђача на основу чл. 75. став 2. ЗЈН-а</w:t>
            </w:r>
            <w:r w:rsidR="00014A7A">
              <w:rPr>
                <w:rFonts w:ascii="Times New Roman" w:hAnsi="Times New Roman"/>
                <w:color w:val="000000"/>
                <w:sz w:val="20"/>
                <w:szCs w:val="20"/>
                <w:lang w:val="sr-Cyrl-CS"/>
              </w:rPr>
              <w:t>(Изјава о поштовању обавеза које произилазе из важећих прописа</w:t>
            </w:r>
            <w:r w:rsidR="00554132">
              <w:rPr>
                <w:rFonts w:ascii="Times New Roman" w:hAnsi="Times New Roman"/>
                <w:sz w:val="24"/>
                <w:szCs w:val="24"/>
                <w:lang w:val="sr-Cyrl-CS"/>
              </w:rPr>
              <w:t>)</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3B0F2C" w:rsidRDefault="003B0F2C" w:rsidP="002D7877">
            <w:pPr>
              <w:spacing w:after="0" w:line="240" w:lineRule="auto"/>
              <w:jc w:val="center"/>
              <w:rPr>
                <w:rFonts w:ascii="Times New Roman" w:hAnsi="Times New Roman"/>
                <w:noProof/>
                <w:lang/>
              </w:rPr>
            </w:pPr>
            <w:r>
              <w:rPr>
                <w:rFonts w:ascii="Times New Roman" w:hAnsi="Times New Roman"/>
                <w:noProof/>
                <w:lang/>
              </w:rPr>
              <w:t>36</w:t>
            </w:r>
          </w:p>
        </w:tc>
      </w:tr>
      <w:tr w:rsidR="008A577A"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8A577A" w:rsidRPr="009F1647" w:rsidRDefault="008A577A" w:rsidP="003D31CE">
            <w:pPr>
              <w:tabs>
                <w:tab w:val="center" w:pos="4702"/>
                <w:tab w:val="right" w:pos="9405"/>
              </w:tabs>
              <w:spacing w:after="0" w:line="240" w:lineRule="auto"/>
              <w:rPr>
                <w:rFonts w:ascii="Times New Roman" w:hAnsi="Times New Roman"/>
                <w:b/>
                <w:sz w:val="28"/>
                <w:szCs w:val="28"/>
                <w:lang w:val="sr-Cyrl-CS"/>
              </w:rPr>
            </w:pPr>
            <w:r>
              <w:rPr>
                <w:rFonts w:ascii="Times New Roman" w:hAnsi="Times New Roman"/>
                <w:b/>
                <w:sz w:val="28"/>
                <w:szCs w:val="28"/>
                <w:lang w:val="sr-Cyrl-CS"/>
              </w:rPr>
              <w:t>14)</w:t>
            </w:r>
            <w:r>
              <w:rPr>
                <w:rFonts w:ascii="Times New Roman" w:hAnsi="Times New Roman"/>
                <w:b/>
                <w:color w:val="000000"/>
                <w:sz w:val="28"/>
                <w:lang w:val="sr-Cyrl-CS"/>
              </w:rPr>
              <w:t xml:space="preserve"> 15)</w:t>
            </w:r>
            <w:r w:rsidRPr="00C513E4">
              <w:rPr>
                <w:rFonts w:ascii="Times New Roman" w:hAnsi="Times New Roman"/>
                <w:b/>
                <w:sz w:val="28"/>
                <w:szCs w:val="28"/>
              </w:rPr>
              <w:t xml:space="preserve">Образацизјаве о </w:t>
            </w:r>
            <w:r w:rsidRPr="00C513E4">
              <w:rPr>
                <w:rFonts w:ascii="Times New Roman" w:hAnsi="Times New Roman"/>
                <w:b/>
                <w:sz w:val="28"/>
                <w:szCs w:val="28"/>
                <w:lang w:val="sr-Cyrl-CS"/>
              </w:rPr>
              <w:t>упису у регистар понуђача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8A577A" w:rsidRPr="003B0F2C" w:rsidRDefault="003B0F2C" w:rsidP="002D7877">
            <w:pPr>
              <w:spacing w:after="0" w:line="240" w:lineRule="auto"/>
              <w:jc w:val="center"/>
              <w:rPr>
                <w:rFonts w:ascii="Times New Roman" w:hAnsi="Times New Roman"/>
                <w:noProof/>
                <w:lang/>
              </w:rPr>
            </w:pPr>
            <w:r>
              <w:rPr>
                <w:rFonts w:ascii="Times New Roman" w:hAnsi="Times New Roman"/>
                <w:noProof/>
                <w:lang/>
              </w:rPr>
              <w:t>37</w:t>
            </w:r>
          </w:p>
        </w:tc>
      </w:tr>
    </w:tbl>
    <w:p w:rsidR="00C86982" w:rsidRDefault="00C86982" w:rsidP="00C86982">
      <w:pPr>
        <w:spacing w:after="0" w:line="240" w:lineRule="auto"/>
        <w:ind w:left="5041"/>
        <w:jc w:val="center"/>
        <w:rPr>
          <w:rFonts w:ascii="Times New Roman" w:hAnsi="Times New Roman"/>
          <w:sz w:val="28"/>
          <w:szCs w:val="28"/>
          <w:lang w:val="sr-Cyrl-CS"/>
        </w:rPr>
      </w:pPr>
    </w:p>
    <w:p w:rsidR="007D13AE" w:rsidRPr="004D0C07" w:rsidRDefault="00C86982"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НАРУЧИЛАЦ</w:t>
      </w:r>
    </w:p>
    <w:p w:rsidR="007D13AE" w:rsidRPr="004D0C07" w:rsidRDefault="007D13AE"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ЈП „СРБИЈАШУМЕ“ БЕОГРАД</w:t>
      </w:r>
    </w:p>
    <w:p w:rsidR="0006100C" w:rsidRPr="005135FF" w:rsidRDefault="005135FF" w:rsidP="00C86982">
      <w:pPr>
        <w:spacing w:after="0" w:line="240" w:lineRule="auto"/>
        <w:ind w:left="5041"/>
        <w:jc w:val="center"/>
        <w:rPr>
          <w:rFonts w:ascii="Times New Roman" w:hAnsi="Times New Roman"/>
          <w:sz w:val="28"/>
          <w:szCs w:val="28"/>
        </w:rPr>
      </w:pPr>
      <w:r w:rsidRPr="005135FF">
        <w:rPr>
          <w:rFonts w:ascii="Times New Roman" w:hAnsi="Times New Roman"/>
          <w:sz w:val="28"/>
          <w:szCs w:val="28"/>
          <w:lang w:val="sr-Cyrl-CS"/>
        </w:rPr>
        <w:t>ШГ „</w:t>
      </w:r>
      <w:r w:rsidR="00B77DC3">
        <w:rPr>
          <w:rFonts w:ascii="Times New Roman" w:hAnsi="Times New Roman"/>
          <w:sz w:val="28"/>
          <w:szCs w:val="28"/>
          <w:lang w:val="sr-Cyrl-CS"/>
        </w:rPr>
        <w:t>Тимочке шуме</w:t>
      </w:r>
      <w:r w:rsidRPr="005135FF">
        <w:rPr>
          <w:rFonts w:ascii="Times New Roman" w:hAnsi="Times New Roman"/>
          <w:sz w:val="28"/>
          <w:szCs w:val="28"/>
          <w:lang w:val="sr-Cyrl-CS"/>
        </w:rPr>
        <w:t>“</w:t>
      </w:r>
      <w:r w:rsidR="00B77DC3">
        <w:rPr>
          <w:rFonts w:ascii="Times New Roman" w:hAnsi="Times New Roman"/>
          <w:sz w:val="28"/>
          <w:szCs w:val="28"/>
          <w:lang w:val="sr-Cyrl-CS"/>
        </w:rPr>
        <w:t>Бољевац</w:t>
      </w:r>
    </w:p>
    <w:p w:rsidR="00CE77EA" w:rsidRPr="00CE77EA" w:rsidRDefault="00C367C8" w:rsidP="00020B69">
      <w:pPr>
        <w:spacing w:after="0" w:line="240" w:lineRule="auto"/>
        <w:ind w:left="5041"/>
        <w:rPr>
          <w:rFonts w:ascii="Times New Roman" w:hAnsi="Times New Roman"/>
          <w:color w:val="FF0000"/>
          <w:sz w:val="28"/>
          <w:szCs w:val="28"/>
        </w:rPr>
      </w:pPr>
      <w:r>
        <w:rPr>
          <w:rFonts w:ascii="Times New Roman" w:hAnsi="Times New Roman"/>
          <w:color w:val="FF0000"/>
          <w:sz w:val="28"/>
          <w:szCs w:val="28"/>
        </w:rPr>
        <w:br w:type="page"/>
      </w:r>
    </w:p>
    <w:p w:rsidR="00712145" w:rsidRPr="00DA7E80" w:rsidRDefault="00712145" w:rsidP="00020B69">
      <w:pPr>
        <w:numPr>
          <w:ilvl w:val="0"/>
          <w:numId w:val="2"/>
        </w:numPr>
        <w:tabs>
          <w:tab w:val="left" w:pos="3600"/>
        </w:tabs>
        <w:spacing w:after="0" w:line="240" w:lineRule="auto"/>
        <w:ind w:left="714" w:hanging="357"/>
        <w:jc w:val="center"/>
        <w:rPr>
          <w:rFonts w:ascii="Times New Roman" w:hAnsi="Times New Roman"/>
          <w:b/>
          <w:sz w:val="28"/>
          <w:szCs w:val="28"/>
          <w:lang w:val="sr-Cyrl-CS"/>
        </w:rPr>
      </w:pPr>
      <w:r w:rsidRPr="00DA7E80">
        <w:rPr>
          <w:rFonts w:ascii="Times New Roman" w:hAnsi="Times New Roman"/>
          <w:b/>
          <w:sz w:val="28"/>
          <w:szCs w:val="28"/>
        </w:rPr>
        <w:lastRenderedPageBreak/>
        <w:t>Oпштиподаци о јавнојнабавци</w:t>
      </w:r>
    </w:p>
    <w:p w:rsidR="002D65CB" w:rsidRPr="00DA7E80" w:rsidRDefault="002D65CB" w:rsidP="006E2258">
      <w:pPr>
        <w:spacing w:before="120" w:after="120"/>
        <w:ind w:right="-1" w:firstLine="360"/>
        <w:rPr>
          <w:rStyle w:val="Heading3Char"/>
          <w:rFonts w:ascii="Times New Roman" w:eastAsia="BatangChe" w:hAnsi="Times New Roman"/>
          <w:b w:val="0"/>
          <w:sz w:val="24"/>
          <w:szCs w:val="24"/>
        </w:rPr>
      </w:pPr>
      <w:r w:rsidRPr="00DA7E80">
        <w:rPr>
          <w:rFonts w:ascii="Times New Roman" w:hAnsi="Times New Roman"/>
          <w:sz w:val="24"/>
          <w:szCs w:val="24"/>
          <w:lang w:val="sr-Cyrl-CS"/>
        </w:rPr>
        <w:t xml:space="preserve">Наручилац Јавно предузеће „Србијашуме“, Београд, део предузећа </w:t>
      </w:r>
      <w:r w:rsidRPr="00DA7E80">
        <w:rPr>
          <w:rFonts w:ascii="Times New Roman" w:hAnsi="Times New Roman"/>
          <w:sz w:val="24"/>
          <w:szCs w:val="24"/>
          <w:u w:val="single"/>
          <w:lang w:val="sr-Cyrl-CS"/>
        </w:rPr>
        <w:t>ШГ „</w:t>
      </w:r>
      <w:r w:rsidR="00B77DC3" w:rsidRPr="00DA7E80">
        <w:rPr>
          <w:rFonts w:ascii="Times New Roman" w:hAnsi="Times New Roman"/>
          <w:sz w:val="24"/>
          <w:szCs w:val="24"/>
          <w:u w:val="single"/>
          <w:lang w:val="sr-Cyrl-CS"/>
        </w:rPr>
        <w:t>Тимочке шуме</w:t>
      </w:r>
      <w:r w:rsidRPr="00DA7E80">
        <w:rPr>
          <w:rFonts w:ascii="Times New Roman" w:hAnsi="Times New Roman"/>
          <w:sz w:val="24"/>
          <w:szCs w:val="24"/>
          <w:u w:val="single"/>
          <w:lang w:val="sr-Cyrl-CS"/>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u w:val="single"/>
          <w:lang w:val="sr-Cyrl-CS"/>
        </w:rPr>
        <w:t>, ул.</w:t>
      </w:r>
      <w:r w:rsidR="00B77DC3" w:rsidRPr="00DA7E80">
        <w:rPr>
          <w:rFonts w:ascii="Times New Roman" w:hAnsi="Times New Roman"/>
          <w:sz w:val="24"/>
          <w:szCs w:val="24"/>
          <w:u w:val="single"/>
          <w:lang w:val="sr-Cyrl-CS"/>
        </w:rPr>
        <w:t>Драгише Петровића 5,Бољевац</w:t>
      </w:r>
      <w:r w:rsidRPr="00DA7E80">
        <w:rPr>
          <w:rFonts w:ascii="Times New Roman" w:hAnsi="Times New Roman"/>
          <w:sz w:val="24"/>
          <w:szCs w:val="24"/>
          <w:lang w:val="sr-Cyrl-CS"/>
        </w:rPr>
        <w:t xml:space="preserve"> спроводи отворени поступак јавне набавке </w:t>
      </w:r>
      <w:r w:rsidR="006E2258">
        <w:rPr>
          <w:rFonts w:ascii="Times New Roman" w:hAnsi="Times New Roman"/>
          <w:sz w:val="24"/>
          <w:szCs w:val="24"/>
          <w:lang w:val="sr-Cyrl-CS"/>
        </w:rPr>
        <w:t>у</w:t>
      </w:r>
      <w:r w:rsidR="00867AE9" w:rsidRPr="00DA7E80">
        <w:rPr>
          <w:rFonts w:ascii="Times New Roman" w:hAnsi="Times New Roman"/>
          <w:sz w:val="24"/>
          <w:szCs w:val="24"/>
          <w:lang w:val="sr-Cyrl-CS"/>
        </w:rPr>
        <w:t>слуг</w:t>
      </w:r>
      <w:r w:rsidR="008D1698" w:rsidRPr="00DA7E80">
        <w:rPr>
          <w:rFonts w:ascii="Times New Roman" w:hAnsi="Times New Roman"/>
          <w:sz w:val="24"/>
          <w:szCs w:val="24"/>
        </w:rPr>
        <w:t>a</w:t>
      </w:r>
      <w:r w:rsidR="006E2258">
        <w:rPr>
          <w:rFonts w:ascii="Times New Roman" w:hAnsi="Times New Roman"/>
          <w:sz w:val="24"/>
          <w:szCs w:val="24"/>
          <w:lang w:val="sr-Cyrl-CS"/>
        </w:rPr>
        <w:t>-</w:t>
      </w:r>
      <w:r w:rsidR="009A20A1">
        <w:rPr>
          <w:rFonts w:ascii="Times New Roman" w:hAnsi="Times New Roman"/>
          <w:sz w:val="24"/>
          <w:szCs w:val="24"/>
          <w:lang w:val="sr-Cyrl-CS"/>
        </w:rPr>
        <w:t>И</w:t>
      </w:r>
      <w:r w:rsidR="006E2258" w:rsidRPr="006E2258">
        <w:rPr>
          <w:rFonts w:ascii="Times New Roman" w:hAnsi="Times New Roman"/>
          <w:sz w:val="24"/>
          <w:szCs w:val="24"/>
        </w:rPr>
        <w:t>зрад</w:t>
      </w:r>
      <w:r w:rsidR="009A20A1">
        <w:rPr>
          <w:rFonts w:ascii="Times New Roman" w:hAnsi="Times New Roman"/>
          <w:sz w:val="24"/>
          <w:szCs w:val="24"/>
          <w:lang/>
        </w:rPr>
        <w:t xml:space="preserve">а </w:t>
      </w:r>
      <w:r w:rsidR="006E2258" w:rsidRPr="006E2258">
        <w:rPr>
          <w:rFonts w:ascii="Times New Roman" w:hAnsi="Times New Roman"/>
          <w:sz w:val="24"/>
          <w:szCs w:val="24"/>
        </w:rPr>
        <w:t>пројеката</w:t>
      </w:r>
      <w:r w:rsidR="009A20A1">
        <w:rPr>
          <w:rFonts w:ascii="Times New Roman" w:hAnsi="Times New Roman"/>
          <w:sz w:val="24"/>
          <w:szCs w:val="24"/>
          <w:lang/>
        </w:rPr>
        <w:t xml:space="preserve"> </w:t>
      </w:r>
      <w:r w:rsidR="006E2258" w:rsidRPr="006E2258">
        <w:rPr>
          <w:rFonts w:ascii="Times New Roman" w:hAnsi="Times New Roman"/>
          <w:sz w:val="24"/>
          <w:szCs w:val="24"/>
        </w:rPr>
        <w:t>за ЗПД</w:t>
      </w:r>
      <w:r w:rsidR="009A20A1">
        <w:rPr>
          <w:rFonts w:ascii="Times New Roman" w:hAnsi="Times New Roman"/>
          <w:sz w:val="24"/>
          <w:szCs w:val="24"/>
          <w:lang/>
        </w:rPr>
        <w:t xml:space="preserve">-Пројектна документација за ренџерску станицу на Јабучком равништу </w:t>
      </w:r>
      <w:r w:rsidR="006E2258" w:rsidRPr="006E2258">
        <w:rPr>
          <w:rFonts w:ascii="Times New Roman" w:hAnsi="Times New Roman"/>
          <w:sz w:val="24"/>
          <w:szCs w:val="24"/>
        </w:rPr>
        <w:t>за</w:t>
      </w:r>
      <w:r w:rsidR="009A20A1">
        <w:rPr>
          <w:rFonts w:ascii="Times New Roman" w:hAnsi="Times New Roman"/>
          <w:sz w:val="24"/>
          <w:szCs w:val="24"/>
          <w:lang/>
        </w:rPr>
        <w:t xml:space="preserve"> </w:t>
      </w:r>
      <w:r w:rsidR="006E2258" w:rsidRPr="006E2258">
        <w:rPr>
          <w:rFonts w:ascii="Times New Roman" w:hAnsi="Times New Roman"/>
          <w:sz w:val="24"/>
          <w:szCs w:val="24"/>
        </w:rPr>
        <w:t>ШГ“Тимочкешуме“Бољевац</w:t>
      </w:r>
      <w:r w:rsidR="009A20A1">
        <w:rPr>
          <w:rFonts w:ascii="Times New Roman" w:hAnsi="Times New Roman"/>
          <w:sz w:val="24"/>
          <w:szCs w:val="24"/>
          <w:lang/>
        </w:rPr>
        <w:t xml:space="preserve"> </w:t>
      </w:r>
      <w:r w:rsidR="006E2258" w:rsidRPr="006E2258">
        <w:rPr>
          <w:rFonts w:ascii="Times New Roman" w:hAnsi="Times New Roman"/>
          <w:sz w:val="24"/>
          <w:szCs w:val="24"/>
        </w:rPr>
        <w:t>за 2019.годину</w:t>
      </w:r>
      <w:r w:rsidR="006E2258">
        <w:rPr>
          <w:rFonts w:ascii="Times New Roman" w:hAnsi="Times New Roman"/>
          <w:sz w:val="24"/>
          <w:szCs w:val="24"/>
        </w:rPr>
        <w:t>,</w:t>
      </w:r>
      <w:r w:rsidR="008D1698" w:rsidRPr="00DA7E80">
        <w:rPr>
          <w:rFonts w:ascii="Times New Roman" w:hAnsi="Times New Roman"/>
          <w:sz w:val="24"/>
          <w:szCs w:val="24"/>
        </w:rPr>
        <w:t>ради закључењауговора</w:t>
      </w:r>
      <w:r w:rsidRPr="00DA7E80">
        <w:rPr>
          <w:rFonts w:ascii="Times New Roman" w:hAnsi="Times New Roman"/>
          <w:sz w:val="24"/>
          <w:szCs w:val="24"/>
          <w:lang w:val="sr-Cyrl-CS"/>
        </w:rPr>
        <w:t xml:space="preserve"> о јавној набавци. </w:t>
      </w:r>
      <w:r w:rsidR="003D31CE" w:rsidRPr="00DA7E80">
        <w:rPr>
          <w:rFonts w:ascii="Times New Roman" w:hAnsi="Times New Roman"/>
          <w:sz w:val="24"/>
          <w:szCs w:val="24"/>
          <w:lang w:val="sr-Cyrl-CS"/>
        </w:rPr>
        <w:t xml:space="preserve">Све </w:t>
      </w:r>
      <w:r w:rsidRPr="00DA7E80">
        <w:rPr>
          <w:rFonts w:ascii="Times New Roman" w:hAnsi="Times New Roman"/>
          <w:sz w:val="24"/>
          <w:szCs w:val="24"/>
          <w:lang w:val="sr-Cyrl-CS"/>
        </w:rPr>
        <w:t>додатне инфорамције о предметној јавној набавци могу се добити</w:t>
      </w:r>
      <w:r w:rsidRPr="00DA7E80">
        <w:rPr>
          <w:rFonts w:ascii="Times New Roman" w:hAnsi="Times New Roman"/>
          <w:sz w:val="24"/>
          <w:szCs w:val="24"/>
        </w:rPr>
        <w:t>путем</w:t>
      </w:r>
      <w:r w:rsidR="003D31CE" w:rsidRPr="00DA7E80">
        <w:rPr>
          <w:rFonts w:ascii="Times New Roman" w:hAnsi="Times New Roman"/>
          <w:sz w:val="24"/>
          <w:szCs w:val="24"/>
        </w:rPr>
        <w:t>mail-a:</w:t>
      </w:r>
      <w:r w:rsidR="001E454D" w:rsidRPr="00DA7E80">
        <w:rPr>
          <w:rFonts w:ascii="Times New Roman" w:hAnsi="Times New Roman"/>
          <w:sz w:val="24"/>
          <w:szCs w:val="24"/>
        </w:rPr>
        <w:t>ablazarevic@gmail.com,АлександраБлажаревић</w:t>
      </w:r>
      <w:r w:rsidR="008D1698" w:rsidRPr="00DA7E80">
        <w:rPr>
          <w:rFonts w:ascii="Times New Roman" w:hAnsi="Times New Roman"/>
          <w:sz w:val="24"/>
          <w:szCs w:val="24"/>
        </w:rPr>
        <w:t>,дипл.инж</w:t>
      </w:r>
      <w:r w:rsidR="001E454D" w:rsidRPr="00DA7E80">
        <w:rPr>
          <w:rFonts w:ascii="Times New Roman" w:hAnsi="Times New Roman"/>
          <w:sz w:val="24"/>
          <w:szCs w:val="24"/>
        </w:rPr>
        <w:t>.</w:t>
      </w:r>
      <w:r w:rsidR="008D1698" w:rsidRPr="00DA7E80">
        <w:rPr>
          <w:rFonts w:ascii="Times New Roman" w:hAnsi="Times New Roman"/>
          <w:sz w:val="24"/>
          <w:szCs w:val="24"/>
        </w:rPr>
        <w:t>,</w:t>
      </w:r>
      <w:r w:rsidR="003D31CE" w:rsidRPr="00DA7E80">
        <w:rPr>
          <w:rFonts w:ascii="Times New Roman" w:hAnsi="Times New Roman"/>
          <w:sz w:val="24"/>
          <w:szCs w:val="24"/>
        </w:rPr>
        <w:t>Л</w:t>
      </w:r>
      <w:r w:rsidR="00CD7AF5" w:rsidRPr="00DA7E80">
        <w:rPr>
          <w:rStyle w:val="Heading3Char"/>
          <w:rFonts w:ascii="Times New Roman" w:eastAsia="BatangChe" w:hAnsi="Times New Roman"/>
          <w:b w:val="0"/>
          <w:sz w:val="24"/>
          <w:szCs w:val="24"/>
        </w:rPr>
        <w:t>ицеодговорнозатехничкеспецификације:</w:t>
      </w:r>
      <w:r w:rsidR="001C34DE" w:rsidRPr="00DA7E80">
        <w:rPr>
          <w:rStyle w:val="Heading3Char"/>
          <w:rFonts w:ascii="Times New Roman" w:eastAsia="BatangChe" w:hAnsi="Times New Roman"/>
          <w:b w:val="0"/>
          <w:sz w:val="24"/>
          <w:szCs w:val="24"/>
        </w:rPr>
        <w:t>Силвана</w:t>
      </w:r>
      <w:r w:rsidR="008D1698" w:rsidRPr="00DA7E80">
        <w:rPr>
          <w:rStyle w:val="Heading3Char"/>
          <w:rFonts w:ascii="Times New Roman" w:eastAsia="BatangChe" w:hAnsi="Times New Roman"/>
          <w:b w:val="0"/>
          <w:sz w:val="24"/>
          <w:szCs w:val="24"/>
        </w:rPr>
        <w:t>Н</w:t>
      </w:r>
      <w:r w:rsidR="001C34DE" w:rsidRPr="00DA7E80">
        <w:rPr>
          <w:rStyle w:val="Heading3Char"/>
          <w:rFonts w:ascii="Times New Roman" w:eastAsia="BatangChe" w:hAnsi="Times New Roman"/>
          <w:b w:val="0"/>
          <w:sz w:val="24"/>
          <w:szCs w:val="24"/>
        </w:rPr>
        <w:t>иколић</w:t>
      </w:r>
      <w:r w:rsidR="00CD7AF5" w:rsidRPr="00DA7E80">
        <w:rPr>
          <w:rStyle w:val="Heading3Char"/>
          <w:rFonts w:ascii="Times New Roman" w:eastAsia="BatangChe" w:hAnsi="Times New Roman"/>
          <w:b w:val="0"/>
          <w:sz w:val="24"/>
          <w:szCs w:val="24"/>
        </w:rPr>
        <w:t>,дипл.инж.шум.</w:t>
      </w:r>
      <w:r w:rsidR="001E454D" w:rsidRPr="00DA7E80">
        <w:rPr>
          <w:rStyle w:val="Heading3Char"/>
          <w:rFonts w:ascii="Times New Roman" w:eastAsia="BatangChe" w:hAnsi="Times New Roman"/>
          <w:b w:val="0"/>
          <w:sz w:val="24"/>
          <w:szCs w:val="24"/>
        </w:rPr>
        <w:t>,sindja.nikolic@yahoo.com</w:t>
      </w:r>
    </w:p>
    <w:p w:rsidR="00010798" w:rsidRPr="00DA7E80" w:rsidRDefault="00536936" w:rsidP="00DA7E80">
      <w:pPr>
        <w:pStyle w:val="ListParagraph"/>
        <w:numPr>
          <w:ilvl w:val="0"/>
          <w:numId w:val="2"/>
        </w:numPr>
        <w:tabs>
          <w:tab w:val="left" w:pos="3600"/>
        </w:tabs>
        <w:spacing w:before="240" w:after="240" w:line="240" w:lineRule="auto"/>
        <w:rPr>
          <w:rFonts w:ascii="Times New Roman" w:hAnsi="Times New Roman"/>
          <w:b/>
          <w:sz w:val="28"/>
          <w:szCs w:val="28"/>
          <w:lang w:val="sr-Cyrl-CS"/>
        </w:rPr>
      </w:pPr>
      <w:r w:rsidRPr="00DA7E80">
        <w:rPr>
          <w:rFonts w:ascii="Times New Roman" w:hAnsi="Times New Roman"/>
          <w:b/>
          <w:sz w:val="28"/>
          <w:szCs w:val="28"/>
          <w:lang w:val="sr-Cyrl-CS"/>
        </w:rPr>
        <w:t>Подаци о предмету јавне набавке</w:t>
      </w:r>
    </w:p>
    <w:p w:rsidR="008D1698" w:rsidRPr="001E454D" w:rsidRDefault="002D65CB" w:rsidP="00440DA8">
      <w:pPr>
        <w:tabs>
          <w:tab w:val="left" w:pos="3600"/>
        </w:tabs>
        <w:spacing w:before="240" w:after="240" w:line="240" w:lineRule="auto"/>
        <w:ind w:left="720"/>
        <w:rPr>
          <w:rFonts w:ascii="Times New Roman" w:hAnsi="Times New Roman"/>
          <w:b/>
          <w:sz w:val="24"/>
          <w:szCs w:val="24"/>
        </w:rPr>
      </w:pPr>
      <w:r w:rsidRPr="00DA7E80">
        <w:rPr>
          <w:rFonts w:ascii="Times New Roman" w:hAnsi="Times New Roman"/>
          <w:sz w:val="24"/>
          <w:szCs w:val="24"/>
          <w:lang w:val="sr-Cyrl-CS"/>
        </w:rPr>
        <w:t xml:space="preserve">Предмет јавне набавке је </w:t>
      </w:r>
      <w:r w:rsidR="00867AE9" w:rsidRPr="00DA7E80">
        <w:rPr>
          <w:rFonts w:ascii="Times New Roman" w:hAnsi="Times New Roman"/>
          <w:sz w:val="24"/>
          <w:szCs w:val="24"/>
          <w:lang w:val="sr-Cyrl-CS"/>
        </w:rPr>
        <w:t>услуга</w:t>
      </w:r>
      <w:r w:rsidR="001E454D" w:rsidRPr="00DA7E80">
        <w:rPr>
          <w:rFonts w:ascii="Times New Roman" w:hAnsi="Times New Roman"/>
          <w:sz w:val="24"/>
          <w:szCs w:val="24"/>
          <w:lang w:val="sr-Cyrl-CS"/>
        </w:rPr>
        <w:t xml:space="preserve"> на пословима истраживања и развоја</w:t>
      </w:r>
      <w:r w:rsidR="008D1698" w:rsidRPr="00DA7E80">
        <w:rPr>
          <w:rFonts w:ascii="Times New Roman" w:hAnsi="Times New Roman"/>
          <w:sz w:val="24"/>
          <w:szCs w:val="24"/>
          <w:lang w:val="sr-Cyrl-CS"/>
        </w:rPr>
        <w:br/>
      </w:r>
      <w:r w:rsidR="009A20A1">
        <w:rPr>
          <w:rFonts w:ascii="Times New Roman" w:hAnsi="Times New Roman"/>
          <w:sz w:val="24"/>
          <w:szCs w:val="24"/>
          <w:lang w:val="sr-Cyrl-CS"/>
        </w:rPr>
        <w:t>-И</w:t>
      </w:r>
      <w:r w:rsidR="00E97CFA">
        <w:rPr>
          <w:rFonts w:ascii="Times New Roman" w:hAnsi="Times New Roman"/>
          <w:sz w:val="24"/>
          <w:szCs w:val="24"/>
          <w:lang w:val="sr-Cyrl-CS"/>
        </w:rPr>
        <w:t>зраде пројеката за</w:t>
      </w:r>
      <w:r w:rsidR="005B1847" w:rsidRPr="00DA7E80">
        <w:rPr>
          <w:rFonts w:ascii="Times New Roman" w:hAnsi="Times New Roman"/>
          <w:sz w:val="24"/>
          <w:szCs w:val="24"/>
          <w:lang w:val="sr-Cyrl-CS"/>
        </w:rPr>
        <w:t xml:space="preserve"> ЗП</w:t>
      </w:r>
      <w:r w:rsidR="00E97CFA">
        <w:rPr>
          <w:rFonts w:ascii="Times New Roman" w:hAnsi="Times New Roman"/>
          <w:sz w:val="24"/>
          <w:szCs w:val="24"/>
          <w:lang w:val="sr-Cyrl-CS"/>
        </w:rPr>
        <w:t>Д</w:t>
      </w:r>
      <w:r w:rsidR="009A20A1">
        <w:rPr>
          <w:rFonts w:ascii="Times New Roman" w:hAnsi="Times New Roman"/>
          <w:sz w:val="24"/>
          <w:szCs w:val="24"/>
          <w:lang w:val="sr-Cyrl-CS"/>
        </w:rPr>
        <w:t>-</w:t>
      </w:r>
      <w:r w:rsidR="009A20A1" w:rsidRPr="009A20A1">
        <w:rPr>
          <w:rFonts w:ascii="Times New Roman" w:hAnsi="Times New Roman"/>
          <w:sz w:val="24"/>
          <w:szCs w:val="24"/>
          <w:lang/>
        </w:rPr>
        <w:t xml:space="preserve"> </w:t>
      </w:r>
      <w:r w:rsidR="009A20A1">
        <w:rPr>
          <w:rFonts w:ascii="Times New Roman" w:hAnsi="Times New Roman"/>
          <w:sz w:val="24"/>
          <w:szCs w:val="24"/>
          <w:lang/>
        </w:rPr>
        <w:t xml:space="preserve">Пројектна документација за ренџерску станицу на Јабучком равништу </w:t>
      </w:r>
      <w:r w:rsidR="001E454D" w:rsidRPr="00DA7E80">
        <w:rPr>
          <w:rFonts w:ascii="Times New Roman" w:hAnsi="Times New Roman"/>
          <w:sz w:val="24"/>
          <w:szCs w:val="24"/>
          <w:lang w:val="sr-Cyrl-CS"/>
        </w:rPr>
        <w:t xml:space="preserve">за </w:t>
      </w:r>
      <w:r w:rsidR="003977F1" w:rsidRPr="00DA7E80">
        <w:rPr>
          <w:rFonts w:ascii="Times New Roman" w:hAnsi="Times New Roman"/>
          <w:sz w:val="24"/>
          <w:szCs w:val="24"/>
          <w:lang w:val="sr-Cyrl-CS"/>
        </w:rPr>
        <w:t>ШГ“</w:t>
      </w:r>
      <w:r w:rsidR="00B77DC3" w:rsidRPr="00DA7E80">
        <w:rPr>
          <w:rFonts w:ascii="Times New Roman" w:hAnsi="Times New Roman"/>
          <w:sz w:val="24"/>
          <w:szCs w:val="24"/>
          <w:lang w:val="sr-Cyrl-CS"/>
        </w:rPr>
        <w:t>Тимочке шуме</w:t>
      </w:r>
      <w:r w:rsidR="003977F1" w:rsidRPr="00DA7E80">
        <w:rPr>
          <w:rFonts w:ascii="Times New Roman" w:hAnsi="Times New Roman"/>
          <w:sz w:val="24"/>
          <w:szCs w:val="24"/>
          <w:lang w:val="sr-Cyrl-CS"/>
        </w:rPr>
        <w:t>“</w:t>
      </w:r>
      <w:r w:rsidR="00B77DC3" w:rsidRPr="00DA7E80">
        <w:rPr>
          <w:rFonts w:ascii="Times New Roman" w:hAnsi="Times New Roman"/>
          <w:sz w:val="24"/>
          <w:szCs w:val="24"/>
          <w:lang w:val="sr-Cyrl-CS"/>
        </w:rPr>
        <w:t>Бољевац</w:t>
      </w:r>
      <w:r w:rsidR="005B1847" w:rsidRPr="00DA7E80">
        <w:rPr>
          <w:rFonts w:ascii="Times New Roman" w:hAnsi="Times New Roman"/>
          <w:sz w:val="24"/>
          <w:szCs w:val="24"/>
          <w:lang w:val="sr-Cyrl-CS"/>
        </w:rPr>
        <w:t>;</w:t>
      </w:r>
      <w:r w:rsidRPr="00DA7E80">
        <w:rPr>
          <w:rFonts w:ascii="Times New Roman" w:hAnsi="Times New Roman"/>
          <w:sz w:val="24"/>
          <w:szCs w:val="24"/>
          <w:lang w:val="sr-Cyrl-CS"/>
        </w:rPr>
        <w:t>који се налази под редним бројем</w:t>
      </w:r>
      <w:r w:rsidR="00440DA8" w:rsidRPr="00DA7E80">
        <w:rPr>
          <w:rFonts w:ascii="Times New Roman" w:hAnsi="Times New Roman"/>
          <w:sz w:val="24"/>
          <w:szCs w:val="24"/>
          <w:lang w:val="sr-Cyrl-CS"/>
        </w:rPr>
        <w:t>-</w:t>
      </w:r>
      <w:r w:rsidR="00E97CFA">
        <w:rPr>
          <w:sz w:val="24"/>
          <w:szCs w:val="24"/>
        </w:rPr>
        <w:t>Архитектонске и сроднеу</w:t>
      </w:r>
      <w:r w:rsidR="00440DA8" w:rsidRPr="00DA7E80">
        <w:rPr>
          <w:rFonts w:ascii="Times New Roman" w:hAnsi="Times New Roman"/>
          <w:sz w:val="24"/>
          <w:szCs w:val="24"/>
        </w:rPr>
        <w:t>слуге -</w:t>
      </w:r>
      <w:r w:rsidR="00440DA8" w:rsidRPr="00DA7E80">
        <w:rPr>
          <w:rFonts w:ascii="Times New Roman" w:hAnsi="Times New Roman"/>
          <w:noProof/>
          <w:sz w:val="24"/>
          <w:szCs w:val="24"/>
          <w:lang w:val="sr-Cyrl-CS"/>
        </w:rPr>
        <w:t>7</w:t>
      </w:r>
      <w:r w:rsidR="00E97CFA">
        <w:rPr>
          <w:rFonts w:ascii="Times New Roman" w:hAnsi="Times New Roman"/>
          <w:noProof/>
          <w:sz w:val="24"/>
          <w:szCs w:val="24"/>
          <w:lang w:val="sr-Cyrl-CS"/>
        </w:rPr>
        <w:t>12</w:t>
      </w:r>
      <w:r w:rsidR="00440DA8" w:rsidRPr="00DA7E80">
        <w:rPr>
          <w:rFonts w:ascii="Times New Roman" w:hAnsi="Times New Roman"/>
          <w:noProof/>
          <w:sz w:val="24"/>
          <w:szCs w:val="24"/>
          <w:lang w:val="sr-Cyrl-CS"/>
        </w:rPr>
        <w:t>00000</w:t>
      </w:r>
      <w:r w:rsidR="00FB2D34">
        <w:rPr>
          <w:rFonts w:ascii="Times New Roman" w:hAnsi="Times New Roman"/>
          <w:noProof/>
          <w:sz w:val="24"/>
          <w:szCs w:val="24"/>
          <w:lang w:val="sr-Cyrl-CS"/>
        </w:rPr>
        <w:br/>
      </w:r>
      <w:r w:rsidR="00E97CFA">
        <w:rPr>
          <w:rFonts w:ascii="Times New Roman" w:hAnsi="Times New Roman"/>
          <w:noProof/>
          <w:sz w:val="24"/>
          <w:szCs w:val="24"/>
          <w:lang w:val="sr-Cyrl-CS"/>
        </w:rPr>
        <w:br/>
      </w:r>
      <w:r w:rsidR="00231148" w:rsidRPr="001E454D">
        <w:rPr>
          <w:rFonts w:ascii="Times New Roman" w:hAnsi="Times New Roman"/>
          <w:b/>
          <w:sz w:val="24"/>
          <w:szCs w:val="24"/>
        </w:rPr>
        <w:t>Набавка</w:t>
      </w:r>
      <w:r w:rsidR="009A20A1">
        <w:rPr>
          <w:rFonts w:ascii="Times New Roman" w:hAnsi="Times New Roman"/>
          <w:b/>
          <w:sz w:val="24"/>
          <w:szCs w:val="24"/>
          <w:lang/>
        </w:rPr>
        <w:t xml:space="preserve"> ни</w:t>
      </w:r>
      <w:r w:rsidR="00231148" w:rsidRPr="001E454D">
        <w:rPr>
          <w:rFonts w:ascii="Times New Roman" w:hAnsi="Times New Roman"/>
          <w:b/>
          <w:sz w:val="24"/>
          <w:szCs w:val="24"/>
        </w:rPr>
        <w:t>је</w:t>
      </w:r>
      <w:r w:rsidR="009A20A1">
        <w:rPr>
          <w:rFonts w:ascii="Times New Roman" w:hAnsi="Times New Roman"/>
          <w:b/>
          <w:sz w:val="24"/>
          <w:szCs w:val="24"/>
          <w:lang/>
        </w:rPr>
        <w:t xml:space="preserve"> </w:t>
      </w:r>
      <w:r w:rsidR="00231148" w:rsidRPr="001E454D">
        <w:rPr>
          <w:rFonts w:ascii="Times New Roman" w:hAnsi="Times New Roman"/>
          <w:b/>
          <w:sz w:val="24"/>
          <w:szCs w:val="24"/>
        </w:rPr>
        <w:t>обликована</w:t>
      </w:r>
      <w:r w:rsidR="009A20A1">
        <w:rPr>
          <w:rFonts w:ascii="Times New Roman" w:hAnsi="Times New Roman"/>
          <w:b/>
          <w:sz w:val="24"/>
          <w:szCs w:val="24"/>
          <w:lang/>
        </w:rPr>
        <w:t xml:space="preserve"> </w:t>
      </w:r>
      <w:r w:rsidR="005B1847">
        <w:rPr>
          <w:rFonts w:ascii="Times New Roman" w:hAnsi="Times New Roman"/>
          <w:b/>
          <w:sz w:val="24"/>
          <w:szCs w:val="24"/>
        </w:rPr>
        <w:t>у )посебн</w:t>
      </w:r>
      <w:r w:rsidR="006E2258">
        <w:rPr>
          <w:rFonts w:ascii="Times New Roman" w:hAnsi="Times New Roman"/>
          <w:b/>
          <w:sz w:val="24"/>
          <w:szCs w:val="24"/>
        </w:rPr>
        <w:t>е</w:t>
      </w:r>
      <w:r w:rsidR="009A20A1">
        <w:rPr>
          <w:rFonts w:ascii="Times New Roman" w:hAnsi="Times New Roman"/>
          <w:b/>
          <w:sz w:val="24"/>
          <w:szCs w:val="24"/>
          <w:lang/>
        </w:rPr>
        <w:t xml:space="preserve"> </w:t>
      </w:r>
      <w:r w:rsidR="005B1847">
        <w:rPr>
          <w:rFonts w:ascii="Times New Roman" w:hAnsi="Times New Roman"/>
          <w:b/>
          <w:sz w:val="24"/>
          <w:szCs w:val="24"/>
        </w:rPr>
        <w:t>елин</w:t>
      </w:r>
      <w:r w:rsidR="006E2258">
        <w:rPr>
          <w:rFonts w:ascii="Times New Roman" w:hAnsi="Times New Roman"/>
          <w:b/>
          <w:sz w:val="24"/>
          <w:szCs w:val="24"/>
        </w:rPr>
        <w:t>е</w:t>
      </w:r>
      <w:r w:rsidR="005B1847">
        <w:rPr>
          <w:rFonts w:ascii="Times New Roman" w:hAnsi="Times New Roman"/>
          <w:b/>
          <w:sz w:val="24"/>
          <w:szCs w:val="24"/>
        </w:rPr>
        <w:t>-</w:t>
      </w:r>
      <w:r w:rsidR="00231148" w:rsidRPr="001E454D">
        <w:rPr>
          <w:rFonts w:ascii="Times New Roman" w:hAnsi="Times New Roman"/>
          <w:b/>
          <w:sz w:val="24"/>
          <w:szCs w:val="24"/>
        </w:rPr>
        <w:t>партиј</w:t>
      </w:r>
      <w:r w:rsidR="006E2258">
        <w:rPr>
          <w:rFonts w:ascii="Times New Roman" w:hAnsi="Times New Roman"/>
          <w:b/>
          <w:sz w:val="24"/>
          <w:szCs w:val="24"/>
        </w:rPr>
        <w:t>е</w:t>
      </w:r>
      <w:r w:rsidR="00231148" w:rsidRPr="001E454D">
        <w:rPr>
          <w:rFonts w:ascii="Times New Roman" w:hAnsi="Times New Roman"/>
          <w:b/>
          <w:sz w:val="24"/>
          <w:szCs w:val="24"/>
        </w:rPr>
        <w:t>:</w:t>
      </w:r>
    </w:p>
    <w:tbl>
      <w:tblPr>
        <w:tblW w:w="112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144"/>
        <w:gridCol w:w="4859"/>
        <w:gridCol w:w="2428"/>
        <w:gridCol w:w="1715"/>
        <w:gridCol w:w="1143"/>
      </w:tblGrid>
      <w:tr w:rsidR="008D1698" w:rsidRPr="00B80620" w:rsidTr="00DA7E80">
        <w:trPr>
          <w:cantSplit/>
          <w:trHeight w:val="1229"/>
        </w:trPr>
        <w:tc>
          <w:tcPr>
            <w:tcW w:w="1144" w:type="dxa"/>
            <w:shd w:val="clear" w:color="auto" w:fill="FFFFFF"/>
            <w:vAlign w:val="center"/>
          </w:tcPr>
          <w:p w:rsidR="008D1698" w:rsidRDefault="008D1698" w:rsidP="007E2BB2">
            <w:pPr>
              <w:ind w:left="-57" w:right="-57"/>
              <w:jc w:val="center"/>
              <w:rPr>
                <w:rFonts w:cs="Arial"/>
                <w:b/>
                <w:bCs/>
                <w:sz w:val="20"/>
                <w:lang w:val="sr-Cyrl-CS"/>
              </w:rPr>
            </w:pPr>
            <w:r>
              <w:rPr>
                <w:rFonts w:cs="Arial"/>
                <w:b/>
                <w:bCs/>
                <w:sz w:val="20"/>
                <w:lang w:val="sr-Cyrl-CS"/>
              </w:rPr>
              <w:t>Редни број</w:t>
            </w:r>
          </w:p>
          <w:p w:rsidR="008D1698" w:rsidRPr="00440DA8" w:rsidRDefault="008D1698" w:rsidP="007E2BB2">
            <w:pPr>
              <w:ind w:left="-57" w:right="-57"/>
              <w:jc w:val="center"/>
              <w:rPr>
                <w:rFonts w:cs="Arial"/>
                <w:b/>
                <w:bCs/>
                <w:sz w:val="20"/>
              </w:rPr>
            </w:pPr>
          </w:p>
        </w:tc>
        <w:tc>
          <w:tcPr>
            <w:tcW w:w="4859" w:type="dxa"/>
            <w:shd w:val="clear" w:color="auto" w:fill="FFFFFF"/>
            <w:vAlign w:val="center"/>
          </w:tcPr>
          <w:p w:rsidR="008D1698" w:rsidRPr="00BA47FE" w:rsidRDefault="008D1698" w:rsidP="007E2BB2">
            <w:pPr>
              <w:ind w:left="-57" w:right="-57"/>
              <w:jc w:val="center"/>
              <w:rPr>
                <w:rFonts w:cs="Arial"/>
                <w:b/>
                <w:bCs/>
                <w:sz w:val="20"/>
              </w:rPr>
            </w:pPr>
            <w:r>
              <w:rPr>
                <w:rFonts w:cs="Arial"/>
                <w:b/>
                <w:bCs/>
                <w:sz w:val="20"/>
                <w:lang w:val="sr-Cyrl-CS"/>
              </w:rPr>
              <w:t>НАЗИВ ПРЕДМЕТА НАБАВКЕ</w:t>
            </w:r>
          </w:p>
        </w:tc>
        <w:tc>
          <w:tcPr>
            <w:tcW w:w="2428" w:type="dxa"/>
            <w:shd w:val="clear" w:color="auto" w:fill="FFFFFF"/>
            <w:vAlign w:val="center"/>
          </w:tcPr>
          <w:p w:rsidR="008D1698" w:rsidRPr="007C29F4" w:rsidRDefault="008D1698" w:rsidP="00440DA8">
            <w:pPr>
              <w:ind w:left="-57" w:right="-57"/>
              <w:jc w:val="center"/>
              <w:rPr>
                <w:rFonts w:cs="Arial"/>
                <w:b/>
                <w:bCs/>
                <w:sz w:val="20"/>
                <w:szCs w:val="20"/>
                <w:lang w:val="sr-Cyrl-CS"/>
              </w:rPr>
            </w:pPr>
            <w:r w:rsidRPr="007C29F4">
              <w:rPr>
                <w:rFonts w:cs="Arial"/>
                <w:b/>
                <w:bCs/>
                <w:sz w:val="20"/>
                <w:szCs w:val="20"/>
                <w:lang w:val="sr-Cyrl-CS"/>
              </w:rPr>
              <w:t>Назив из општег</w:t>
            </w:r>
            <w:r w:rsidR="00440DA8">
              <w:rPr>
                <w:rFonts w:cs="Arial"/>
                <w:b/>
                <w:bCs/>
                <w:sz w:val="20"/>
                <w:szCs w:val="20"/>
                <w:lang w:val="sr-Cyrl-CS"/>
              </w:rPr>
              <w:br/>
            </w:r>
            <w:r w:rsidRPr="007C29F4">
              <w:rPr>
                <w:rFonts w:cs="Arial"/>
                <w:b/>
                <w:bCs/>
                <w:sz w:val="20"/>
                <w:szCs w:val="20"/>
                <w:lang w:val="sr-Cyrl-CS"/>
              </w:rPr>
              <w:t xml:space="preserve"> речника набавки</w:t>
            </w:r>
          </w:p>
        </w:tc>
        <w:tc>
          <w:tcPr>
            <w:tcW w:w="1715" w:type="dxa"/>
            <w:shd w:val="clear" w:color="auto" w:fill="FFFFFF"/>
            <w:vAlign w:val="center"/>
          </w:tcPr>
          <w:p w:rsidR="008D1698" w:rsidRPr="009C2ED2" w:rsidRDefault="008D1698" w:rsidP="00440DA8">
            <w:pPr>
              <w:ind w:left="-57" w:right="-57"/>
              <w:jc w:val="center"/>
              <w:rPr>
                <w:rFonts w:cs="Arial"/>
                <w:b/>
                <w:bCs/>
                <w:sz w:val="18"/>
                <w:szCs w:val="18"/>
                <w:lang w:val="sr-Cyrl-CS"/>
              </w:rPr>
            </w:pPr>
            <w:r w:rsidRPr="00BE376F">
              <w:rPr>
                <w:rFonts w:cs="Arial"/>
                <w:b/>
                <w:bCs/>
                <w:sz w:val="18"/>
                <w:szCs w:val="18"/>
                <w:lang w:val="sr-Cyrl-CS"/>
              </w:rPr>
              <w:t>Ознака  из општег</w:t>
            </w:r>
            <w:r w:rsidR="00440DA8">
              <w:rPr>
                <w:rFonts w:cs="Arial"/>
                <w:b/>
                <w:bCs/>
                <w:sz w:val="18"/>
                <w:szCs w:val="18"/>
                <w:lang w:val="sr-Cyrl-CS"/>
              </w:rPr>
              <w:br/>
            </w:r>
            <w:r w:rsidRPr="00BE376F">
              <w:rPr>
                <w:rFonts w:cs="Arial"/>
                <w:b/>
                <w:bCs/>
                <w:sz w:val="18"/>
                <w:szCs w:val="18"/>
                <w:lang w:val="sr-Cyrl-CS"/>
              </w:rPr>
              <w:t>речника набавки</w:t>
            </w:r>
          </w:p>
        </w:tc>
        <w:tc>
          <w:tcPr>
            <w:tcW w:w="1143" w:type="dxa"/>
            <w:shd w:val="clear" w:color="auto" w:fill="FFFFFF"/>
            <w:vAlign w:val="center"/>
          </w:tcPr>
          <w:p w:rsidR="008D1698" w:rsidRPr="00880640" w:rsidRDefault="008D1698" w:rsidP="00440DA8">
            <w:pPr>
              <w:ind w:right="-57"/>
              <w:jc w:val="center"/>
              <w:rPr>
                <w:rFonts w:cs="Arial"/>
                <w:b/>
                <w:bCs/>
                <w:sz w:val="18"/>
                <w:szCs w:val="18"/>
                <w:lang w:val="sr-Cyrl-CS"/>
              </w:rPr>
            </w:pPr>
            <w:r w:rsidRPr="00880640">
              <w:rPr>
                <w:rFonts w:cs="Arial"/>
                <w:b/>
                <w:bCs/>
                <w:sz w:val="18"/>
                <w:szCs w:val="18"/>
                <w:lang w:val="sr-Cyrl-CS"/>
              </w:rPr>
              <w:t>Колич</w:t>
            </w:r>
            <w:r w:rsidR="00440DA8">
              <w:rPr>
                <w:rFonts w:cs="Arial"/>
                <w:b/>
                <w:bCs/>
                <w:sz w:val="18"/>
                <w:szCs w:val="18"/>
                <w:lang w:val="sr-Cyrl-CS"/>
              </w:rPr>
              <w:t>ина</w:t>
            </w:r>
          </w:p>
        </w:tc>
      </w:tr>
      <w:tr w:rsidR="006E2258" w:rsidTr="00DA7E80">
        <w:trPr>
          <w:cantSplit/>
          <w:trHeight w:val="1238"/>
        </w:trPr>
        <w:tc>
          <w:tcPr>
            <w:tcW w:w="1144" w:type="dxa"/>
            <w:shd w:val="clear" w:color="auto" w:fill="FFFFFF"/>
            <w:vAlign w:val="center"/>
          </w:tcPr>
          <w:p w:rsidR="006E2258" w:rsidRPr="00337F0F" w:rsidRDefault="009A20A1" w:rsidP="007E2BB2">
            <w:pPr>
              <w:jc w:val="center"/>
              <w:rPr>
                <w:rFonts w:cs="Arial"/>
                <w:sz w:val="20"/>
                <w:lang w:val="sr-Cyrl-CS"/>
              </w:rPr>
            </w:pPr>
            <w:r>
              <w:rPr>
                <w:rFonts w:cs="Arial"/>
                <w:sz w:val="20"/>
                <w:lang w:val="sr-Cyrl-CS"/>
              </w:rPr>
              <w:t>1</w:t>
            </w:r>
            <w:r w:rsidR="006E2258">
              <w:rPr>
                <w:rFonts w:cs="Arial"/>
                <w:sz w:val="20"/>
                <w:lang w:val="sr-Cyrl-CS"/>
              </w:rPr>
              <w:t>.</w:t>
            </w:r>
          </w:p>
        </w:tc>
        <w:tc>
          <w:tcPr>
            <w:tcW w:w="4859" w:type="dxa"/>
            <w:shd w:val="clear" w:color="auto" w:fill="FFFFFF"/>
            <w:vAlign w:val="center"/>
          </w:tcPr>
          <w:p w:rsidR="006E2258" w:rsidRPr="00E97CFA" w:rsidRDefault="00E97CFA" w:rsidP="009A20A1">
            <w:pPr>
              <w:rPr>
                <w:rFonts w:ascii="Times New Roman" w:hAnsi="Times New Roman"/>
                <w:sz w:val="20"/>
                <w:szCs w:val="20"/>
              </w:rPr>
            </w:pPr>
            <w:r>
              <w:rPr>
                <w:rFonts w:ascii="Times New Roman" w:hAnsi="Times New Roman"/>
                <w:sz w:val="20"/>
                <w:szCs w:val="20"/>
              </w:rPr>
              <w:t>Израдапројекатаза ЗПД</w:t>
            </w:r>
            <w:r>
              <w:rPr>
                <w:rFonts w:ascii="Times New Roman" w:hAnsi="Times New Roman"/>
                <w:sz w:val="20"/>
                <w:szCs w:val="20"/>
              </w:rPr>
              <w:br/>
              <w:t>ПројектнадокументацијазаренџерскустаницунаЈабучкомравништу</w:t>
            </w:r>
          </w:p>
        </w:tc>
        <w:tc>
          <w:tcPr>
            <w:tcW w:w="2428" w:type="dxa"/>
            <w:shd w:val="clear" w:color="auto" w:fill="FFFFFF"/>
            <w:vAlign w:val="center"/>
          </w:tcPr>
          <w:p w:rsidR="006E2258" w:rsidRPr="00440DA8" w:rsidRDefault="006E2258" w:rsidP="006E2258">
            <w:pPr>
              <w:jc w:val="center"/>
              <w:rPr>
                <w:rFonts w:ascii="Times New Roman" w:hAnsi="Times New Roman"/>
                <w:sz w:val="18"/>
                <w:szCs w:val="18"/>
                <w:lang w:val="sr-Cyrl-CS"/>
              </w:rPr>
            </w:pPr>
            <w:r>
              <w:rPr>
                <w:rFonts w:ascii="Times New Roman" w:hAnsi="Times New Roman"/>
                <w:sz w:val="18"/>
                <w:szCs w:val="18"/>
                <w:lang w:val="sr-Cyrl-CS"/>
              </w:rPr>
              <w:t>Архитектонске и сродне услуге</w:t>
            </w:r>
          </w:p>
        </w:tc>
        <w:tc>
          <w:tcPr>
            <w:tcW w:w="1715" w:type="dxa"/>
            <w:shd w:val="clear" w:color="auto" w:fill="FFFFFF"/>
            <w:vAlign w:val="center"/>
          </w:tcPr>
          <w:p w:rsidR="006E2258" w:rsidRPr="00843F13" w:rsidRDefault="006E2258" w:rsidP="006E2258">
            <w:pPr>
              <w:jc w:val="center"/>
              <w:rPr>
                <w:rFonts w:ascii="Times New Roman" w:hAnsi="Times New Roman"/>
                <w:noProof/>
                <w:lang w:val="sr-Cyrl-CS"/>
              </w:rPr>
            </w:pPr>
            <w:r>
              <w:rPr>
                <w:rFonts w:ascii="Times New Roman" w:hAnsi="Times New Roman"/>
                <w:noProof/>
                <w:lang w:val="sr-Cyrl-CS"/>
              </w:rPr>
              <w:t>71200000</w:t>
            </w:r>
          </w:p>
        </w:tc>
        <w:tc>
          <w:tcPr>
            <w:tcW w:w="1143" w:type="dxa"/>
            <w:shd w:val="clear" w:color="auto" w:fill="FFFFFF"/>
            <w:vAlign w:val="center"/>
          </w:tcPr>
          <w:p w:rsidR="006E2258" w:rsidRPr="006E2258" w:rsidRDefault="006E2258"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 ком</w:t>
            </w:r>
          </w:p>
        </w:tc>
      </w:tr>
    </w:tbl>
    <w:p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rsidR="00264376" w:rsidRPr="00DA7E80" w:rsidRDefault="00440DA8" w:rsidP="00DA7E80">
      <w:pPr>
        <w:pStyle w:val="ListParagraph"/>
        <w:numPr>
          <w:ilvl w:val="0"/>
          <w:numId w:val="2"/>
        </w:numPr>
        <w:tabs>
          <w:tab w:val="left" w:pos="3600"/>
        </w:tabs>
        <w:spacing w:before="240" w:after="240" w:line="240" w:lineRule="auto"/>
        <w:jc w:val="center"/>
        <w:rPr>
          <w:rFonts w:ascii="Times New Roman" w:hAnsi="Times New Roman"/>
          <w:b/>
          <w:sz w:val="28"/>
          <w:szCs w:val="28"/>
          <w:lang w:val="sr-Cyrl-CS"/>
        </w:rPr>
      </w:pPr>
      <w:r w:rsidRPr="00DA7E80">
        <w:rPr>
          <w:rFonts w:ascii="Times New Roman" w:hAnsi="Times New Roman"/>
          <w:b/>
          <w:sz w:val="28"/>
          <w:szCs w:val="28"/>
          <w:lang w:val="sr-Cyrl-CS"/>
        </w:rPr>
        <w:t>У</w:t>
      </w:r>
      <w:r w:rsidR="00264376" w:rsidRPr="00DA7E80">
        <w:rPr>
          <w:rFonts w:ascii="Times New Roman" w:hAnsi="Times New Roman"/>
          <w:b/>
          <w:sz w:val="28"/>
          <w:szCs w:val="28"/>
          <w:lang w:val="sr-Cyrl-CS"/>
        </w:rPr>
        <w:t>путство понуђачима како да сачине понуду</w:t>
      </w:r>
    </w:p>
    <w:p w:rsidR="00264376" w:rsidRPr="00210B62" w:rsidRDefault="00264376" w:rsidP="00264376">
      <w:pPr>
        <w:spacing w:before="240" w:after="240"/>
        <w:ind w:left="480" w:hanging="480"/>
        <w:jc w:val="center"/>
        <w:rPr>
          <w:rFonts w:ascii="Times New Roman" w:hAnsi="Times New Roman"/>
          <w:lang w:val="sr-Cyrl-CS"/>
        </w:rPr>
      </w:pPr>
      <w:r w:rsidRPr="00210B62">
        <w:rPr>
          <w:rFonts w:ascii="Times New Roman" w:hAnsi="Times New Roman"/>
          <w:lang w:val="sr-Cyrl-CS"/>
        </w:rPr>
        <w:t>Садржај упутства</w:t>
      </w:r>
    </w:p>
    <w:p w:rsidR="00264376" w:rsidRPr="00210B62" w:rsidRDefault="00264376" w:rsidP="009A20A1">
      <w:pPr>
        <w:pStyle w:val="ListParagraph"/>
        <w:numPr>
          <w:ilvl w:val="0"/>
          <w:numId w:val="3"/>
        </w:numPr>
        <w:tabs>
          <w:tab w:val="left" w:pos="960"/>
        </w:tabs>
        <w:spacing w:after="0" w:line="240" w:lineRule="auto"/>
        <w:ind w:left="960" w:hanging="480"/>
        <w:rPr>
          <w:rFonts w:ascii="Times New Roman" w:hAnsi="Times New Roman"/>
          <w:lang w:val="sr-Cyrl-CS"/>
        </w:rPr>
      </w:pPr>
      <w:r w:rsidRPr="00210B62">
        <w:rPr>
          <w:rFonts w:ascii="Times New Roman" w:hAnsi="Times New Roman"/>
          <w:lang w:val="sr-Cyrl-CS"/>
        </w:rPr>
        <w:t xml:space="preserve">Подаци о језику на којем понуда мора бити састављена, а уколико је дозвољена могућност да се понуде,  у  целини или делимично , дају на </w:t>
      </w:r>
      <w:r w:rsidRPr="00210B62">
        <w:rPr>
          <w:rFonts w:ascii="Times New Roman" w:hAnsi="Times New Roman"/>
          <w:color w:val="000000"/>
          <w:lang w:val="sr-Cyrl-CS"/>
        </w:rPr>
        <w:t xml:space="preserve">страном </w:t>
      </w:r>
      <w:r w:rsidRPr="00210B62">
        <w:rPr>
          <w:rFonts w:ascii="Times New Roman" w:hAnsi="Times New Roman"/>
          <w:lang w:val="sr-Cyrl-CS"/>
        </w:rPr>
        <w:t>језику, назнака на ком страном језику, као и који део понуде може бити на страном језику;</w:t>
      </w:r>
    </w:p>
    <w:p w:rsidR="00264376" w:rsidRPr="00210B62" w:rsidRDefault="00264376" w:rsidP="009A20A1">
      <w:pPr>
        <w:pStyle w:val="ListParagraph"/>
        <w:numPr>
          <w:ilvl w:val="0"/>
          <w:numId w:val="3"/>
        </w:numPr>
        <w:tabs>
          <w:tab w:val="left" w:pos="960"/>
        </w:tabs>
        <w:spacing w:after="0" w:line="240" w:lineRule="auto"/>
        <w:ind w:left="960" w:hanging="480"/>
        <w:rPr>
          <w:rFonts w:ascii="Times New Roman" w:hAnsi="Times New Roman"/>
          <w:lang w:val="sr-Cyrl-CS"/>
        </w:rPr>
      </w:pPr>
      <w:r w:rsidRPr="00210B62">
        <w:rPr>
          <w:rFonts w:ascii="Times New Roman" w:hAnsi="Times New Roman"/>
        </w:rPr>
        <w:t>Начинподношењапонуде;</w:t>
      </w:r>
    </w:p>
    <w:p w:rsidR="00264376" w:rsidRPr="00210B62" w:rsidRDefault="00264376" w:rsidP="009A20A1">
      <w:pPr>
        <w:pStyle w:val="ListParagraph"/>
        <w:numPr>
          <w:ilvl w:val="0"/>
          <w:numId w:val="3"/>
        </w:numPr>
        <w:tabs>
          <w:tab w:val="left" w:pos="960"/>
        </w:tabs>
        <w:spacing w:after="0" w:line="240" w:lineRule="auto"/>
        <w:ind w:left="960" w:hanging="480"/>
        <w:rPr>
          <w:rFonts w:ascii="Times New Roman" w:hAnsi="Times New Roman"/>
          <w:lang w:val="sr-Cyrl-CS"/>
        </w:rPr>
      </w:pPr>
      <w:r w:rsidRPr="00210B62">
        <w:rPr>
          <w:rFonts w:ascii="Times New Roman" w:hAnsi="Times New Roman"/>
        </w:rPr>
        <w:t>Обавештење о могућностидапонуђачможедаподнесепонудузаједнуиливишепартија и упутство о начинунакојипонудатребадабудеподнета, уколикојепредметјавненабавкеобликован у вишепартија;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color w:val="000000"/>
          <w:lang w:val="sr-Latn-CS"/>
        </w:rPr>
      </w:pPr>
      <w:r w:rsidRPr="00210B62">
        <w:rPr>
          <w:rFonts w:ascii="Times New Roman" w:hAnsi="Times New Roman"/>
          <w:color w:val="000000"/>
        </w:rPr>
        <w:t>Обавештење о могућностиподношењaпонудесаваријантама, уколикојеподношењетаквепонудедозвољено;</w:t>
      </w:r>
    </w:p>
    <w:p w:rsidR="00264376" w:rsidRPr="00210B62" w:rsidRDefault="00264376" w:rsidP="009A20A1">
      <w:pPr>
        <w:pStyle w:val="ListParagraph"/>
        <w:numPr>
          <w:ilvl w:val="0"/>
          <w:numId w:val="3"/>
        </w:numPr>
        <w:tabs>
          <w:tab w:val="left" w:pos="0"/>
          <w:tab w:val="left" w:pos="960"/>
        </w:tabs>
        <w:spacing w:after="0" w:line="240" w:lineRule="auto"/>
        <w:ind w:left="950" w:hanging="475"/>
        <w:rPr>
          <w:rFonts w:ascii="Times New Roman" w:hAnsi="Times New Roman"/>
          <w:lang w:val="sr-Latn-CS"/>
        </w:rPr>
      </w:pPr>
      <w:r w:rsidRPr="00210B62">
        <w:rPr>
          <w:rFonts w:ascii="Times New Roman" w:hAnsi="Times New Roman"/>
        </w:rPr>
        <w:t>Начинизмене, допуне и опозивапонуде у смислучлана 87. став 6. Закона;</w:t>
      </w:r>
    </w:p>
    <w:p w:rsidR="00264376" w:rsidRPr="00210B62" w:rsidRDefault="00264376" w:rsidP="009A20A1">
      <w:pPr>
        <w:pStyle w:val="ListParagraph"/>
        <w:numPr>
          <w:ilvl w:val="0"/>
          <w:numId w:val="3"/>
        </w:numPr>
        <w:tabs>
          <w:tab w:val="left" w:pos="0"/>
          <w:tab w:val="left" w:pos="960"/>
        </w:tabs>
        <w:spacing w:after="0" w:line="240" w:lineRule="auto"/>
        <w:ind w:left="950" w:hanging="475"/>
        <w:rPr>
          <w:rFonts w:ascii="Times New Roman" w:hAnsi="Times New Roman"/>
          <w:lang w:val="sr-Latn-CS"/>
        </w:rPr>
      </w:pPr>
      <w:r w:rsidRPr="00210B62">
        <w:rPr>
          <w:rFonts w:ascii="Times New Roman" w:hAnsi="Times New Roman"/>
        </w:rPr>
        <w:t>Обавештењедапонуђачкојијесамосталноподнеопонудунеможеистовременодаучествује у заједничкојпонудииликаоподизвођач, нитидаучествује у вишезаједничкихпонуда;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rPr>
        <w:t xml:space="preserve">Захтевдапонуђач, уколикоангажујеподизвођача, наведе у својојпонудиподатке о подизвођачу, проценатукупневредностинабавкекојићеповеритиподизвођачу и деопредметанабавкекојићеизвршитипрекоподизвођача, као и правилапоступањанаручиоца у </w:t>
      </w:r>
      <w:r w:rsidRPr="00210B62">
        <w:rPr>
          <w:rFonts w:ascii="Times New Roman" w:hAnsi="Times New Roman"/>
        </w:rPr>
        <w:lastRenderedPageBreak/>
        <w:t>случајудасеопределиодаискористимогућностдадоспелапотраживањапреноседиректноподизвођачузадеонабавкекојисеизвршавапрекотогподизвођача;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rPr>
      </w:pPr>
      <w:r w:rsidRPr="00210B62">
        <w:rPr>
          <w:rFonts w:ascii="Times New Roman" w:hAnsi="Times New Roman"/>
        </w:rPr>
        <w:t>Обавештење о томедајесаставнидеозаједничкепонудеспоразумкојимсепонуђачиизгрупемеђусобно и преманаручиоцуобавезујунаизвршењејавненабавке, као и податке о обавезнојсадржинитогспоразума;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rPr>
        <w:t>Захтеве у погледутраженогначина и условаплаћања, гарантногрока, као и евентуалнихдругихоколностиодкојихзависиприхватљивостпонуде;</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bCs/>
          <w:lang w:val="sr-Cyrl-CS"/>
        </w:rPr>
        <w:t>Валута и начин на који мора бити наведена и изражена цена у понуди</w:t>
      </w:r>
      <w:r w:rsidRPr="00210B62">
        <w:rPr>
          <w:rFonts w:ascii="Times New Roman" w:hAnsi="Times New Roman"/>
          <w:bCs/>
        </w:rPr>
        <w:t>;</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rPr>
        <w:t>Подаци о врсти, садржини, начинуподношења, висини и роковимаобезбеђењафинансијскогиспуњењаобавезапонуђача;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rPr>
        <w:t>Дефинисањепосебнихзахтева, уколикоистипостоје, у погледузаштитеповерљивостиподатакакојенаручилацстављапонуђачиманарасполагање, укључујући и њиховеподизвођаче;</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bCs/>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sidRPr="00210B62">
        <w:rPr>
          <w:rFonts w:ascii="Times New Roman" w:hAnsi="Times New Roman"/>
          <w:bCs/>
        </w:rPr>
        <w:t>;</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rPr>
        <w:t>Обавештењедапонуђачможе у писаномобликутражитидодатнеинформацијеилипојашњења у везисаприпремањемпонуде, као и даможедаукаженаручиоцу и наевентуалноуочененедостатке и неправилности у конкурснојдокументацији, узнапоменудасекомуникација у поступкујавненабавкевршинаначинодређенчланом 20. Закона;</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bCs/>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r w:rsidRPr="00210B62">
        <w:rPr>
          <w:rFonts w:ascii="Times New Roman" w:hAnsi="Times New Roman"/>
          <w:bCs/>
        </w:rPr>
        <w:t>;</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lang w:val="sr-Latn-CS"/>
        </w:rPr>
      </w:pPr>
      <w:r w:rsidRPr="00210B62">
        <w:rPr>
          <w:rFonts w:ascii="Times New Roman" w:hAnsi="Times New Roman"/>
          <w:bCs/>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210B62">
        <w:rPr>
          <w:rFonts w:ascii="Times New Roman" w:hAnsi="Times New Roman"/>
          <w:bCs/>
        </w:rPr>
        <w:t>;</w:t>
      </w:r>
    </w:p>
    <w:p w:rsidR="00264376" w:rsidRPr="00210B62" w:rsidRDefault="00264376" w:rsidP="009A20A1">
      <w:pPr>
        <w:pStyle w:val="ListParagraph"/>
        <w:numPr>
          <w:ilvl w:val="0"/>
          <w:numId w:val="3"/>
        </w:numPr>
        <w:tabs>
          <w:tab w:val="left" w:pos="0"/>
          <w:tab w:val="left" w:pos="960"/>
        </w:tabs>
        <w:spacing w:after="0" w:line="240" w:lineRule="auto"/>
        <w:ind w:left="960" w:hanging="480"/>
        <w:rPr>
          <w:rFonts w:ascii="Times New Roman" w:hAnsi="Times New Roman"/>
        </w:rPr>
      </w:pPr>
      <w:r w:rsidRPr="00210B62">
        <w:rPr>
          <w:rFonts w:ascii="Times New Roman" w:hAnsi="Times New Roman"/>
        </w:rPr>
        <w:t>Обавештење о роковима и начинуподношењазахтевазазаштитуправа, садетаљнимупутством о садржинипотпуногзахтевазазаштитуправа у складусачланом 151. став 1. тач. 1)–7) Закона, као и износомтаксеизчлана 156. став 1. тач. 2), 5) и 6) Закона и детаљнимупутством о потврдиизчлана 151. став 1. тачка 6) Законакојомсепотврђуједајеуплататаксеизвршена, а којасеприлажеуззахтевзазаштитуправаприликомподношењазахтеванаручиоцу, какобисезахтевсматраопотпуним;</w:t>
      </w:r>
    </w:p>
    <w:p w:rsidR="00264376" w:rsidRPr="00210B62" w:rsidRDefault="00264376" w:rsidP="009A20A1">
      <w:pPr>
        <w:autoSpaceDE w:val="0"/>
        <w:autoSpaceDN w:val="0"/>
        <w:adjustRightInd w:val="0"/>
        <w:spacing w:after="120"/>
        <w:ind w:firstLine="480"/>
        <w:rPr>
          <w:rFonts w:ascii="Times New Roman" w:hAnsi="Times New Roman"/>
          <w:lang w:val="sr-Cyrl-CS"/>
        </w:rPr>
      </w:pPr>
      <w:r w:rsidRPr="00210B62">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rsidR="00264376" w:rsidRPr="00210B62" w:rsidRDefault="00264376" w:rsidP="009A20A1">
      <w:pPr>
        <w:autoSpaceDE w:val="0"/>
        <w:autoSpaceDN w:val="0"/>
        <w:adjustRightInd w:val="0"/>
        <w:spacing w:after="120"/>
        <w:ind w:firstLine="480"/>
        <w:rPr>
          <w:rFonts w:ascii="Times New Roman" w:hAnsi="Times New Roman"/>
          <w:lang w:val="sr-Cyrl-CS"/>
        </w:rPr>
      </w:pPr>
      <w:r w:rsidRPr="00210B62">
        <w:rPr>
          <w:rFonts w:ascii="Times New Roman" w:hAnsi="Times New Roman"/>
          <w:lang w:val="sr-Cyrl-CS"/>
        </w:rPr>
        <w:t xml:space="preserve">Од понуђача се очекује да детаљно размотри ово упутство и све обрасце и спецификације садржане у конкурсној документацији. </w:t>
      </w:r>
    </w:p>
    <w:p w:rsidR="00264376" w:rsidRPr="00210B62" w:rsidRDefault="00264376" w:rsidP="009A20A1">
      <w:pPr>
        <w:spacing w:after="120"/>
        <w:ind w:firstLine="480"/>
        <w:rPr>
          <w:rFonts w:ascii="Times New Roman" w:hAnsi="Times New Roman"/>
          <w:lang w:val="sr-Cyrl-CS"/>
        </w:rPr>
      </w:pPr>
      <w:r w:rsidRPr="00210B62">
        <w:rPr>
          <w:rFonts w:ascii="Times New Roman" w:hAnsi="Times New Roman"/>
          <w:lang w:val="sr-Cyrl-CS"/>
        </w:rPr>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rsidR="00264376" w:rsidRPr="00210B62" w:rsidRDefault="00264376" w:rsidP="009A20A1">
      <w:pPr>
        <w:autoSpaceDE w:val="0"/>
        <w:autoSpaceDN w:val="0"/>
        <w:adjustRightInd w:val="0"/>
        <w:spacing w:after="120"/>
        <w:ind w:firstLine="480"/>
        <w:rPr>
          <w:rFonts w:ascii="Times New Roman" w:hAnsi="Times New Roman"/>
          <w:b/>
          <w:lang w:val="sr-Latn-CS"/>
        </w:rPr>
      </w:pPr>
      <w:r w:rsidRPr="00210B62">
        <w:rPr>
          <w:rFonts w:ascii="Times New Roman" w:hAnsi="Times New Roman"/>
          <w:b/>
          <w:lang w:val="sr-Cyrl-CS"/>
        </w:rPr>
        <w:t>Подношењем понуде понуђач потврђује да је у потпуности прихватио конкурсну документацију и позив за подношење понуда</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E247EC">
        <w:rPr>
          <w:rFonts w:ascii="Times New Roman" w:hAnsi="Times New Roman"/>
          <w:b/>
          <w:color w:val="000000"/>
          <w:lang w:val="sr-Cyrl-CS"/>
        </w:rPr>
        <w:t>1.</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E247EC">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rsidR="00264376" w:rsidRPr="00E247EC" w:rsidRDefault="00264376" w:rsidP="00264376">
      <w:pPr>
        <w:autoSpaceDE w:val="0"/>
        <w:autoSpaceDN w:val="0"/>
        <w:adjustRightInd w:val="0"/>
        <w:spacing w:after="120" w:line="240" w:lineRule="auto"/>
        <w:jc w:val="both"/>
        <w:rPr>
          <w:rFonts w:ascii="Times New Roman" w:hAnsi="Times New Roman"/>
          <w:lang w:val="sr-Cyrl-CS"/>
        </w:rPr>
      </w:pPr>
      <w:r w:rsidRPr="00E247EC">
        <w:rPr>
          <w:rFonts w:ascii="Times New Roman" w:hAnsi="Times New Roman"/>
          <w:lang w:val="de-DE"/>
        </w:rPr>
        <w:t>1.</w:t>
      </w:r>
      <w:r w:rsidRPr="00E247EC">
        <w:rPr>
          <w:rFonts w:ascii="Times New Roman" w:hAnsi="Times New Roman"/>
          <w:lang w:val="sr-Cyrl-CS"/>
        </w:rPr>
        <w:t>1.</w:t>
      </w:r>
      <w:r w:rsidRPr="00E247EC">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p>
    <w:p w:rsidR="00264376" w:rsidRPr="00E247EC" w:rsidRDefault="00264376" w:rsidP="00264376">
      <w:pPr>
        <w:autoSpaceDE w:val="0"/>
        <w:autoSpaceDN w:val="0"/>
        <w:adjustRightInd w:val="0"/>
        <w:spacing w:after="120" w:line="240" w:lineRule="auto"/>
        <w:jc w:val="both"/>
        <w:rPr>
          <w:rFonts w:ascii="Times New Roman" w:hAnsi="Times New Roman"/>
          <w:color w:val="FF0000"/>
          <w:lang w:val="sr-Cyrl-CS"/>
        </w:rPr>
      </w:pPr>
      <w:r w:rsidRPr="00E247EC">
        <w:rPr>
          <w:rFonts w:ascii="Times New Roman" w:hAnsi="Times New Roman"/>
          <w:lang w:val="sr-Cyrl-CS"/>
        </w:rPr>
        <w:t>1.2. Понуда као и целокупна преписка у вези са понудом коју размене понуђач и наручилац мора бити написана на српском језику.</w:t>
      </w:r>
    </w:p>
    <w:p w:rsidR="00264376" w:rsidRPr="00780746" w:rsidRDefault="00264376" w:rsidP="00264376">
      <w:pPr>
        <w:autoSpaceDE w:val="0"/>
        <w:autoSpaceDN w:val="0"/>
        <w:adjustRightInd w:val="0"/>
        <w:spacing w:after="120" w:line="240" w:lineRule="auto"/>
        <w:jc w:val="both"/>
        <w:rPr>
          <w:rFonts w:ascii="Times New Roman" w:hAnsi="Times New Roman"/>
          <w:lang w:val="sr-Cyrl-CS"/>
        </w:rPr>
      </w:pPr>
      <w:r w:rsidRPr="00780746">
        <w:rPr>
          <w:rFonts w:ascii="Times New Roman" w:hAnsi="Times New Roman"/>
          <w:lang w:val="sr-Cyrl-CS"/>
        </w:rPr>
        <w:t>1.3. Пратећа документа, проспектни материјали и штампана литература коју обезбеди понуђач могу бити на енглеском језику</w:t>
      </w:r>
      <w:r w:rsidRPr="0008481B">
        <w:rPr>
          <w:rFonts w:ascii="Times New Roman" w:hAnsi="Times New Roman"/>
          <w:lang w:val="sr-Cyrl-CS"/>
        </w:rPr>
        <w:t>и језику земаља региона</w:t>
      </w:r>
      <w:r w:rsidRPr="00780746">
        <w:rPr>
          <w:rFonts w:ascii="Times New Roman" w:hAnsi="Times New Roman"/>
          <w:lang w:val="sr-Cyrl-CS"/>
        </w:rPr>
        <w:t>, под условом да их прати тачан превод релевантних пасуса на српски језик.</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t>2</w:t>
      </w:r>
      <w:r w:rsidRPr="00C301F8">
        <w:rPr>
          <w:rFonts w:ascii="Times New Roman" w:hAnsi="Times New Roman"/>
          <w:b/>
          <w:color w:val="000000"/>
          <w:sz w:val="28"/>
          <w:szCs w:val="28"/>
          <w:lang w:val="sr-Cyrl-CS"/>
        </w:rPr>
        <w:t xml:space="preserve">.     </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lastRenderedPageBreak/>
        <w:t xml:space="preserve">НАЧИН ПОДНОШЕЊА ПОНУДЕ </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rsidR="00264376" w:rsidRPr="00E26A4D" w:rsidRDefault="00264376" w:rsidP="00264376">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sr-Latn-CS"/>
        </w:rPr>
        <w:t xml:space="preserve">Понуда се доставља у оригиналу, </w:t>
      </w:r>
      <w:r w:rsidRPr="00E26A4D">
        <w:rPr>
          <w:rFonts w:ascii="Times New Roman" w:hAnsi="Times New Roman"/>
          <w:lang w:val="sr-Cyrl-CS"/>
        </w:rPr>
        <w:t>оверена печатом,</w:t>
      </w:r>
      <w:r w:rsidRPr="00E26A4D">
        <w:rPr>
          <w:rFonts w:ascii="Times New Roman" w:hAnsi="Times New Roman"/>
          <w:lang w:val="sr-Latn-CS"/>
        </w:rPr>
        <w:t xml:space="preserve"> заведена код понуђача и потписана од стране одговорног лица понуђача или лица које има овлашћење да потпише понуду у име понуђача;</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.3  </w:t>
      </w:r>
      <w:r w:rsidRPr="00E26A4D">
        <w:rPr>
          <w:rFonts w:ascii="Times New Roman" w:hAnsi="Times New Roman"/>
          <w:lang w:val="sr-Cyrl-CS"/>
        </w:rPr>
        <w:t>Уколико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.4.Цела понуда мора бити предата без накнадних исправки и без уписивања између редова.Понуда ће се одбити као </w:t>
      </w:r>
      <w:r w:rsidRPr="00C367C8">
        <w:rPr>
          <w:rFonts w:ascii="Times New Roman" w:hAnsi="Times New Roman"/>
          <w:lang w:val="sr-Latn-CS"/>
        </w:rPr>
        <w:t>не</w:t>
      </w:r>
      <w:r w:rsidRPr="00C367C8">
        <w:rPr>
          <w:rFonts w:ascii="Times New Roman" w:hAnsi="Times New Roman"/>
          <w:lang w:val="sr-Cyrl-CS"/>
        </w:rPr>
        <w:t>прихватљива</w:t>
      </w:r>
      <w:r w:rsidRPr="00E26A4D">
        <w:rPr>
          <w:rFonts w:ascii="Times New Roman" w:hAnsi="Times New Roman"/>
          <w:lang w:val="sr-Latn-CS"/>
        </w:rPr>
        <w:t>,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r w:rsidRPr="00E26A4D">
        <w:rPr>
          <w:rFonts w:ascii="Times New Roman" w:hAnsi="Times New Roman"/>
          <w:lang w:val="sr-Cyrl-CS"/>
        </w:rPr>
        <w:t xml:space="preserve">;  </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.5. Понуђач доставља понуду у једном </w:t>
      </w:r>
      <w:r w:rsidRPr="00E26A4D">
        <w:rPr>
          <w:rFonts w:ascii="Times New Roman" w:hAnsi="Times New Roman"/>
          <w:lang w:val="sr-Cyrl-CS"/>
        </w:rPr>
        <w:t xml:space="preserve">збирном </w:t>
      </w:r>
      <w:r w:rsidRPr="00E26A4D">
        <w:rPr>
          <w:rFonts w:ascii="Times New Roman" w:hAnsi="Times New Roman"/>
          <w:lang w:val="sr-Latn-CS"/>
        </w:rPr>
        <w:t>омоту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rsidR="00264376" w:rsidRDefault="00264376" w:rsidP="00264376">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rsidR="00264376" w:rsidRDefault="00264376" w:rsidP="00264376">
      <w:pPr>
        <w:tabs>
          <w:tab w:val="left" w:pos="3600"/>
        </w:tabs>
        <w:autoSpaceDE w:val="0"/>
        <w:autoSpaceDN w:val="0"/>
        <w:adjustRightInd w:val="0"/>
        <w:spacing w:after="120" w:line="240" w:lineRule="auto"/>
        <w:rPr>
          <w:rFonts w:ascii="Times New Roman" w:hAnsi="Times New Roman"/>
        </w:rPr>
      </w:pPr>
      <w:r>
        <w:rPr>
          <w:rFonts w:ascii="Times New Roman" w:hAnsi="Times New Roman"/>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.На полеђини омота назначити назив, адресу и телефон понуђача</w:t>
      </w:r>
      <w:r w:rsidRPr="00E26A4D">
        <w:rPr>
          <w:rFonts w:ascii="Times New Roman" w:hAnsi="Times New Roman"/>
          <w:lang w:val="sr-Cyrl-CS"/>
        </w:rPr>
        <w:t xml:space="preserve"> и контакт особу</w:t>
      </w:r>
      <w:r w:rsidRPr="00E26A4D">
        <w:rPr>
          <w:rFonts w:ascii="Times New Roman" w:hAnsi="Times New Roman"/>
          <w:lang w:val="sr-Latn-CS"/>
        </w:rPr>
        <w:t>.</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rPr>
      </w:pPr>
      <w:r w:rsidRPr="00C301F8">
        <w:rPr>
          <w:rFonts w:ascii="Times New Roman" w:hAnsi="Times New Roman"/>
          <w:b/>
          <w:color w:val="000000"/>
          <w:sz w:val="28"/>
          <w:szCs w:val="28"/>
        </w:rPr>
        <w:t>3.</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970EAF">
        <w:rPr>
          <w:rFonts w:ascii="Times New Roman" w:hAnsi="Times New Roman"/>
          <w:b/>
          <w:color w:val="000000"/>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rsidR="00264376" w:rsidRPr="00E40CA6" w:rsidRDefault="00264376" w:rsidP="00264376">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r w:rsidRPr="00120440">
        <w:rPr>
          <w:rFonts w:ascii="Times New Roman" w:hAnsi="Times New Roman"/>
          <w:lang w:val="sr-Latn-CS"/>
        </w:rPr>
        <w:t>омоту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p>
    <w:p w:rsidR="00264376" w:rsidRPr="00DB6912" w:rsidRDefault="00264376" w:rsidP="00264376">
      <w:pPr>
        <w:autoSpaceDE w:val="0"/>
        <w:autoSpaceDN w:val="0"/>
        <w:adjustRightInd w:val="0"/>
        <w:spacing w:after="120" w:line="240" w:lineRule="auto"/>
        <w:jc w:val="both"/>
        <w:rPr>
          <w:rFonts w:ascii="Times New Roman" w:hAnsi="Times New Roman"/>
          <w:b/>
        </w:rPr>
      </w:pPr>
      <w:r w:rsidRPr="009F37B6">
        <w:rPr>
          <w:rFonts w:ascii="Times New Roman" w:hAnsi="Times New Roman"/>
          <w:color w:val="000000"/>
          <w:lang w:val="sr-Cyrl-CS"/>
        </w:rPr>
        <w:t xml:space="preserve">3.4. </w:t>
      </w:r>
      <w:r w:rsidRPr="004B6DCE">
        <w:rPr>
          <w:rFonts w:ascii="Times New Roman" w:hAnsi="Times New Roman"/>
          <w:color w:val="000000"/>
          <w:lang w:val="sr-Cyrl-CS"/>
        </w:rPr>
        <w:t>У овом поступку јавне набавке, предмет јавне набавке</w:t>
      </w:r>
      <w:r w:rsidR="009A20A1">
        <w:rPr>
          <w:rFonts w:ascii="Times New Roman" w:hAnsi="Times New Roman"/>
          <w:color w:val="000000"/>
          <w:lang w:val="sr-Cyrl-CS"/>
        </w:rPr>
        <w:t xml:space="preserve"> ни</w:t>
      </w:r>
      <w:r w:rsidRPr="004B6DCE">
        <w:rPr>
          <w:rFonts w:ascii="Times New Roman" w:hAnsi="Times New Roman"/>
          <w:color w:val="000000"/>
          <w:lang w:val="sr-Cyrl-CS"/>
        </w:rPr>
        <w:t>је обликован</w:t>
      </w:r>
      <w:r w:rsidR="009A20A1">
        <w:rPr>
          <w:rFonts w:ascii="Times New Roman" w:hAnsi="Times New Roman"/>
          <w:color w:val="000000"/>
          <w:lang w:val="sr-Cyrl-CS"/>
        </w:rPr>
        <w:t xml:space="preserve"> </w:t>
      </w:r>
      <w:r w:rsidR="004B6DCE" w:rsidRPr="004B6DCE">
        <w:rPr>
          <w:rFonts w:ascii="Times New Roman" w:hAnsi="Times New Roman"/>
          <w:color w:val="000000"/>
        </w:rPr>
        <w:t xml:space="preserve">у </w:t>
      </w:r>
      <w:r w:rsidRPr="004B6DCE">
        <w:rPr>
          <w:rFonts w:ascii="Times New Roman" w:hAnsi="Times New Roman"/>
          <w:color w:val="000000"/>
        </w:rPr>
        <w:t>партиј</w:t>
      </w:r>
      <w:r w:rsidR="004B6DCE" w:rsidRPr="004B6DCE">
        <w:rPr>
          <w:rFonts w:ascii="Times New Roman" w:hAnsi="Times New Roman"/>
          <w:color w:val="000000"/>
        </w:rPr>
        <w:t>е</w:t>
      </w:r>
      <w:r w:rsidRPr="004B6DCE">
        <w:rPr>
          <w:rFonts w:ascii="Times New Roman" w:hAnsi="Times New Roman"/>
          <w:color w:val="000000"/>
        </w:rPr>
        <w:t>.</w:t>
      </w:r>
    </w:p>
    <w:p w:rsidR="00264376" w:rsidRPr="0003737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rPr>
      </w:pPr>
      <w:r w:rsidRPr="00037376">
        <w:rPr>
          <w:rFonts w:ascii="Times New Roman" w:hAnsi="Times New Roman"/>
          <w:b/>
          <w:sz w:val="28"/>
          <w:szCs w:val="28"/>
        </w:rPr>
        <w:t>4.</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rPr>
      </w:pPr>
      <w:r w:rsidRPr="00970EAF">
        <w:rPr>
          <w:rFonts w:ascii="Times New Roman" w:hAnsi="Times New Roman"/>
          <w:b/>
        </w:rPr>
        <w:t>ОБАВЕШТЕЊЕ О МОГУЋНОСТИ ПОДНОШЕЊA ПОНУДЕ СА ВАРИЈАНТАМА, УКОЛИКО ЈЕ ПОДНОШЕЊЕ ТАКВЕ ПОНУДЕ ДОЗВОЉЕНО</w:t>
      </w:r>
    </w:p>
    <w:p w:rsidR="00264376" w:rsidRPr="00FE143A" w:rsidRDefault="00264376" w:rsidP="00264376">
      <w:pPr>
        <w:tabs>
          <w:tab w:val="left" w:pos="3600"/>
        </w:tabs>
        <w:spacing w:before="100" w:after="240" w:line="240" w:lineRule="auto"/>
        <w:jc w:val="both"/>
        <w:rPr>
          <w:rFonts w:ascii="Times New Roman" w:hAnsi="Times New Roman"/>
          <w:color w:val="000000"/>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lang w:val="sr-Latn-CS"/>
        </w:rPr>
        <w:t xml:space="preserve">Алтернативна решења у техничкој документацији, односно понуде са варијантама, нису прихватљиве за </w:t>
      </w:r>
      <w:r w:rsidRPr="00E26A4D">
        <w:rPr>
          <w:rFonts w:ascii="Times New Roman" w:hAnsi="Times New Roman"/>
          <w:lang w:val="sr-Cyrl-CS"/>
        </w:rPr>
        <w:t>н</w:t>
      </w:r>
      <w:r w:rsidRPr="00E26A4D">
        <w:rPr>
          <w:rFonts w:ascii="Times New Roman" w:hAnsi="Times New Roman"/>
          <w:lang w:val="sr-Latn-CS"/>
        </w:rPr>
        <w:t>аручиоца.</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5. </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НАЧИН ИЗМЕНЕ, ДОПУНЕ И ОПОЗИВА ПОНУДЕ </w:t>
      </w:r>
    </w:p>
    <w:p w:rsidR="00264376" w:rsidRPr="00F22BF3" w:rsidRDefault="00264376" w:rsidP="00264376">
      <w:pPr>
        <w:autoSpaceDE w:val="0"/>
        <w:autoSpaceDN w:val="0"/>
        <w:adjustRightInd w:val="0"/>
        <w:spacing w:after="120"/>
        <w:jc w:val="both"/>
        <w:rPr>
          <w:rFonts w:ascii="Times New Roman" w:hAnsi="Times New Roman"/>
          <w:lang w:val="sr-Cyrl-CS"/>
        </w:rPr>
      </w:pPr>
      <w:r w:rsidRPr="00F22BF3">
        <w:rPr>
          <w:rFonts w:ascii="Times New Roman" w:hAnsi="Times New Roman"/>
          <w:lang w:val="sr-Cyrl-CS"/>
        </w:rPr>
        <w:t>5</w:t>
      </w:r>
      <w:r w:rsidRPr="00F22BF3">
        <w:rPr>
          <w:rFonts w:ascii="Times New Roman" w:hAnsi="Times New Roman"/>
          <w:lang w:val="de-DE"/>
        </w:rPr>
        <w:t>.</w:t>
      </w:r>
      <w:r w:rsidRPr="00F22BF3">
        <w:rPr>
          <w:rFonts w:ascii="Times New Roman" w:hAnsi="Times New Roman"/>
          <w:lang w:val="sr-Cyrl-CS"/>
        </w:rPr>
        <w:t>1.Понуђач може, до истека рока за подношење понуда, изменити, допунити или опозвати своју понуду.</w:t>
      </w:r>
    </w:p>
    <w:p w:rsidR="00264376" w:rsidRPr="00F22BF3" w:rsidRDefault="00264376" w:rsidP="00264376">
      <w:pPr>
        <w:jc w:val="both"/>
        <w:rPr>
          <w:rFonts w:ascii="Times New Roman" w:hAnsi="Times New Roman"/>
          <w:lang w:val="sr-Cyrl-CS"/>
        </w:rPr>
      </w:pPr>
      <w:r w:rsidRPr="00F22BF3">
        <w:rPr>
          <w:rFonts w:ascii="Times New Roman" w:hAnsi="Times New Roman"/>
          <w:lang w:val="sr-Cyrl-CS"/>
        </w:rPr>
        <w:t xml:space="preserve">5.2. Понуђач је дужан да јасно назначи који део понуде мења односно која документа накнадно доставља. </w:t>
      </w:r>
    </w:p>
    <w:p w:rsidR="00264376" w:rsidRPr="00F22BF3" w:rsidRDefault="00264376" w:rsidP="00264376">
      <w:pPr>
        <w:jc w:val="both"/>
        <w:rPr>
          <w:rFonts w:ascii="Times New Roman" w:eastAsia="TimesNewRomanPSMT" w:hAnsi="Times New Roman"/>
          <w:bCs/>
          <w:iCs/>
          <w:lang w:val="sr-Cyrl-CS"/>
        </w:rPr>
      </w:pPr>
      <w:r w:rsidRPr="00F22BF3">
        <w:rPr>
          <w:rFonts w:ascii="Times New Roman" w:eastAsia="TimesNewRomanPSMT" w:hAnsi="Times New Roman"/>
          <w:bCs/>
          <w:iCs/>
          <w:lang w:val="sr-Cyrl-CS"/>
        </w:rPr>
        <w:t xml:space="preserve">Измену, допуну или опозив понуде треба доставити на адресу: </w:t>
      </w:r>
      <w:r w:rsidRPr="00F22BF3">
        <w:rPr>
          <w:rFonts w:ascii="Times New Roman" w:eastAsia="TimesNewRomanPSMT" w:hAnsi="Times New Roman"/>
          <w:bCs/>
          <w:lang w:val="sr-Cyrl-CS"/>
        </w:rPr>
        <w:t>ЈП ”Србијашуме” ШГ „</w:t>
      </w:r>
      <w:r>
        <w:rPr>
          <w:rFonts w:ascii="Times New Roman" w:eastAsia="TimesNewRomanPSMT" w:hAnsi="Times New Roman"/>
          <w:bCs/>
          <w:lang w:val="sr-Cyrl-CS"/>
        </w:rPr>
        <w:t>Тимочке шуме</w:t>
      </w:r>
      <w:r w:rsidRPr="00F22BF3">
        <w:rPr>
          <w:rFonts w:ascii="Times New Roman" w:eastAsia="TimesNewRomanPSMT" w:hAnsi="Times New Roman"/>
          <w:bCs/>
          <w:lang w:val="sr-Cyrl-CS"/>
        </w:rPr>
        <w:t xml:space="preserve">“, </w:t>
      </w:r>
      <w:r>
        <w:rPr>
          <w:rFonts w:ascii="Times New Roman" w:eastAsia="TimesNewRomanPSMT" w:hAnsi="Times New Roman"/>
          <w:bCs/>
          <w:lang w:val="sr-Cyrl-CS"/>
        </w:rPr>
        <w:t>Драгише Петровића бр.5,19370 Бољевац</w:t>
      </w:r>
      <w:r w:rsidRPr="00F22BF3">
        <w:rPr>
          <w:rFonts w:ascii="Times New Roman" w:hAnsi="Times New Roman"/>
          <w:i/>
          <w:iCs/>
          <w:lang w:val="sr-Cyrl-CS"/>
        </w:rPr>
        <w:t xml:space="preserve">, </w:t>
      </w:r>
      <w:r w:rsidRPr="00F22BF3">
        <w:rPr>
          <w:rFonts w:ascii="Times New Roman" w:eastAsia="TimesNewRomanPSMT" w:hAnsi="Times New Roman"/>
          <w:bCs/>
          <w:iCs/>
          <w:lang w:val="sr-Cyrl-CS"/>
        </w:rPr>
        <w:t>са назнаком:</w:t>
      </w:r>
    </w:p>
    <w:p w:rsidR="00264376" w:rsidRDefault="00264376" w:rsidP="009A20A1">
      <w:pPr>
        <w:rPr>
          <w:rFonts w:ascii="Times New Roman" w:hAnsi="Times New Roman"/>
          <w:b/>
          <w:sz w:val="24"/>
          <w:szCs w:val="24"/>
          <w:lang w:val="sr-Cyrl-CS"/>
        </w:rPr>
      </w:pPr>
      <w:r w:rsidRPr="00D106CF">
        <w:rPr>
          <w:rFonts w:ascii="Times New Roman" w:eastAsia="TimesNewRomanPSMT" w:hAnsi="Times New Roman"/>
          <w:b/>
          <w:bCs/>
          <w:iCs/>
          <w:lang w:val="sr-Cyrl-CS"/>
        </w:rPr>
        <w:lastRenderedPageBreak/>
        <w:t xml:space="preserve">„Измена понуде за јавну набавку </w:t>
      </w:r>
      <w:r w:rsidR="00C61E6F">
        <w:rPr>
          <w:rFonts w:ascii="Times New Roman" w:eastAsia="TimesNewRomanPSMT" w:hAnsi="Times New Roman"/>
          <w:b/>
          <w:bCs/>
          <w:iCs/>
          <w:lang w:val="sr-Cyrl-CS"/>
        </w:rPr>
        <w:t xml:space="preserve">- </w:t>
      </w:r>
      <w:r w:rsidR="009A20A1">
        <w:rPr>
          <w:rFonts w:ascii="Times New Roman" w:eastAsia="TimesNewRomanPSMT" w:hAnsi="Times New Roman"/>
          <w:b/>
          <w:bCs/>
          <w:iCs/>
          <w:lang w:val="sr-Cyrl-CS"/>
        </w:rPr>
        <w:t>И</w:t>
      </w:r>
      <w:r w:rsidR="00E97CFA">
        <w:rPr>
          <w:rFonts w:ascii="Times New Roman" w:eastAsia="TimesNewRomanPSMT" w:hAnsi="Times New Roman"/>
          <w:b/>
          <w:bCs/>
          <w:iCs/>
          <w:lang w:val="sr-Cyrl-CS"/>
        </w:rPr>
        <w:t>зрад</w:t>
      </w:r>
      <w:r w:rsidR="009A20A1">
        <w:rPr>
          <w:rFonts w:ascii="Times New Roman" w:eastAsia="TimesNewRomanPSMT" w:hAnsi="Times New Roman"/>
          <w:b/>
          <w:bCs/>
          <w:iCs/>
          <w:lang w:val="sr-Cyrl-CS"/>
        </w:rPr>
        <w:t>а</w:t>
      </w:r>
      <w:r w:rsidR="00E97CFA">
        <w:rPr>
          <w:rFonts w:ascii="Times New Roman" w:eastAsia="TimesNewRomanPSMT" w:hAnsi="Times New Roman"/>
          <w:b/>
          <w:bCs/>
          <w:iCs/>
          <w:lang w:val="sr-Cyrl-CS"/>
        </w:rPr>
        <w:t xml:space="preserve"> пројеката за </w:t>
      </w:r>
      <w:r w:rsidR="0064597B"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64597B" w:rsidRPr="0064597B">
        <w:rPr>
          <w:rFonts w:ascii="Times New Roman" w:eastAsia="TimesNewRomanPSMT" w:hAnsi="Times New Roman"/>
          <w:b/>
          <w:bCs/>
          <w:iCs/>
          <w:lang w:val="sr-Cyrl-CS"/>
        </w:rPr>
        <w:t xml:space="preserve"> </w:t>
      </w:r>
      <w:r w:rsidR="009A20A1" w:rsidRPr="009A20A1">
        <w:rPr>
          <w:rFonts w:ascii="Times New Roman" w:eastAsia="TimesNewRomanPSMT" w:hAnsi="Times New Roman"/>
          <w:bCs/>
          <w:iCs/>
          <w:lang w:val="sr-Cyrl-CS"/>
        </w:rPr>
        <w:t>-</w:t>
      </w:r>
      <w:r w:rsidR="009A20A1" w:rsidRPr="009A20A1">
        <w:rPr>
          <w:rFonts w:ascii="Times New Roman" w:hAnsi="Times New Roman"/>
          <w:sz w:val="24"/>
          <w:szCs w:val="24"/>
          <w:lang/>
        </w:rPr>
        <w:t xml:space="preserve"> </w:t>
      </w:r>
      <w:r w:rsidR="009A20A1" w:rsidRPr="009A20A1">
        <w:rPr>
          <w:rFonts w:ascii="Times New Roman" w:hAnsi="Times New Roman"/>
          <w:b/>
          <w:sz w:val="24"/>
          <w:szCs w:val="24"/>
          <w:lang/>
        </w:rPr>
        <w:t xml:space="preserve">Пројектна документација за ренџерску станицу на Јабучком равништу </w:t>
      </w:r>
      <w:r w:rsidR="0064597B" w:rsidRPr="009A20A1">
        <w:rPr>
          <w:rFonts w:ascii="Times New Roman" w:eastAsia="TimesNewRomanPSMT" w:hAnsi="Times New Roman"/>
          <w:b/>
          <w:bCs/>
          <w:iCs/>
          <w:lang w:val="sr-Cyrl-CS"/>
        </w:rPr>
        <w:t>за ШГ“Тимочке шуме“Бољевац</w:t>
      </w:r>
      <w:r w:rsidR="00700E66" w:rsidRPr="009A20A1">
        <w:rPr>
          <w:rFonts w:ascii="Times New Roman" w:hAnsi="Times New Roman"/>
          <w:b/>
        </w:rPr>
        <w:t>за 201</w:t>
      </w:r>
      <w:r w:rsidR="005B1847" w:rsidRPr="009A20A1">
        <w:rPr>
          <w:rFonts w:ascii="Times New Roman" w:hAnsi="Times New Roman"/>
          <w:b/>
        </w:rPr>
        <w:t>9</w:t>
      </w:r>
      <w:r w:rsidR="00D72291" w:rsidRPr="009A20A1">
        <w:rPr>
          <w:rFonts w:ascii="Times New Roman" w:hAnsi="Times New Roman"/>
          <w:b/>
        </w:rPr>
        <w:t>.</w:t>
      </w:r>
      <w:r w:rsidR="00700E66" w:rsidRPr="009A20A1">
        <w:rPr>
          <w:rFonts w:ascii="Times New Roman" w:hAnsi="Times New Roman"/>
          <w:b/>
        </w:rPr>
        <w:t>год.</w:t>
      </w:r>
      <w:r w:rsidRPr="009A20A1">
        <w:rPr>
          <w:rFonts w:ascii="Times New Roman" w:eastAsia="TimesNewRomanPSMT" w:hAnsi="Times New Roman"/>
          <w:b/>
          <w:bCs/>
          <w:iCs/>
          <w:lang w:val="sr-Cyrl-CS"/>
        </w:rPr>
        <w:t xml:space="preserve">, бр. </w:t>
      </w:r>
      <w:r w:rsidR="009A20A1" w:rsidRPr="009A20A1">
        <w:rPr>
          <w:rFonts w:ascii="Times New Roman" w:eastAsia="TimesNewRomanPSMT" w:hAnsi="Times New Roman"/>
          <w:b/>
          <w:bCs/>
          <w:iCs/>
          <w:lang w:val="sr-Cyrl-CS"/>
        </w:rPr>
        <w:t>568</w:t>
      </w:r>
      <w:r w:rsidRPr="009A20A1">
        <w:rPr>
          <w:rFonts w:ascii="Times New Roman" w:eastAsia="TimesNewRomanPSMT" w:hAnsi="Times New Roman"/>
          <w:b/>
          <w:bCs/>
          <w:iCs/>
          <w:lang w:val="sr-Cyrl-CS"/>
        </w:rPr>
        <w:t>/201</w:t>
      </w:r>
      <w:r w:rsidR="005B1847" w:rsidRPr="009A20A1">
        <w:rPr>
          <w:rFonts w:ascii="Times New Roman" w:eastAsia="TimesNewRomanPSMT" w:hAnsi="Times New Roman"/>
          <w:b/>
          <w:bCs/>
          <w:iCs/>
          <w:lang w:val="sr-Cyrl-CS"/>
        </w:rPr>
        <w:t>9</w:t>
      </w:r>
      <w:r w:rsidR="00E97CFA" w:rsidRPr="009A20A1">
        <w:rPr>
          <w:rFonts w:ascii="Times New Roman" w:eastAsia="TimesNewRomanPSMT" w:hAnsi="Times New Roman"/>
          <w:b/>
          <w:bCs/>
          <w:iCs/>
          <w:lang w:val="sr-Cyrl-CS"/>
        </w:rPr>
        <w:t>,</w:t>
      </w:r>
      <w:r w:rsidR="00C61E6F" w:rsidRPr="009A20A1">
        <w:rPr>
          <w:rFonts w:ascii="Times New Roman" w:eastAsia="TimesNewRomanPSMT" w:hAnsi="Times New Roman"/>
          <w:b/>
          <w:bCs/>
          <w:iCs/>
          <w:lang w:val="sr-Cyrl-CS"/>
        </w:rPr>
        <w:t xml:space="preserve"> </w:t>
      </w:r>
      <w:r w:rsidRPr="009A20A1">
        <w:rPr>
          <w:rFonts w:ascii="Times New Roman" w:hAnsi="Times New Roman"/>
          <w:b/>
          <w:color w:val="000000"/>
          <w:lang w:val="sr-Cyrl-CS"/>
        </w:rPr>
        <w:t>- НЕ</w:t>
      </w:r>
      <w:r w:rsidRPr="00C81BA6">
        <w:rPr>
          <w:rFonts w:ascii="Times New Roman" w:hAnsi="Times New Roman"/>
          <w:b/>
          <w:color w:val="000000"/>
          <w:lang w:val="sr-Cyrl-CS"/>
        </w:rPr>
        <w:t xml:space="preserve"> ОТВАРАТИ” </w:t>
      </w:r>
      <w:r w:rsidRPr="00C81BA6">
        <w:rPr>
          <w:rFonts w:ascii="Times New Roman" w:eastAsia="TimesNewRomanPSMT" w:hAnsi="Times New Roman"/>
          <w:b/>
          <w:bCs/>
          <w:iCs/>
          <w:lang w:val="sr-Cyrl-CS"/>
        </w:rPr>
        <w:t>или</w:t>
      </w:r>
      <w:r w:rsidR="00440DA8">
        <w:rPr>
          <w:rFonts w:ascii="Times New Roman" w:eastAsia="TimesNewRomanPSMT" w:hAnsi="Times New Roman"/>
          <w:b/>
          <w:bCs/>
          <w:iCs/>
          <w:lang w:val="sr-Cyrl-CS"/>
        </w:rPr>
        <w:br/>
      </w:r>
      <w:r w:rsidR="00440DA8">
        <w:rPr>
          <w:rFonts w:ascii="Times New Roman" w:eastAsia="TimesNewRomanPSMT" w:hAnsi="Times New Roman"/>
          <w:b/>
          <w:bCs/>
          <w:iCs/>
          <w:lang w:val="sr-Cyrl-CS"/>
        </w:rPr>
        <w:br/>
      </w:r>
      <w:r w:rsidRPr="00C81BA6">
        <w:rPr>
          <w:rFonts w:ascii="Times New Roman" w:eastAsia="TimesNewRomanPSMT" w:hAnsi="Times New Roman"/>
          <w:b/>
          <w:bCs/>
          <w:iCs/>
          <w:lang w:val="sr-Cyrl-CS"/>
        </w:rPr>
        <w:t>„Допуна понуде за јавну набавку</w:t>
      </w:r>
      <w:r w:rsidR="00C61E6F">
        <w:rPr>
          <w:rFonts w:ascii="Times New Roman" w:eastAsia="TimesNewRomanPSMT" w:hAnsi="Times New Roman"/>
          <w:b/>
          <w:bCs/>
          <w:iCs/>
          <w:lang w:val="sr-Cyrl-CS"/>
        </w:rPr>
        <w:t xml:space="preserve"> - </w:t>
      </w:r>
      <w:r w:rsidR="009A20A1">
        <w:rPr>
          <w:rFonts w:ascii="Times New Roman" w:eastAsia="TimesNewRomanPSMT" w:hAnsi="Times New Roman"/>
          <w:b/>
          <w:bCs/>
          <w:iCs/>
          <w:lang w:val="sr-Cyrl-CS"/>
        </w:rPr>
        <w:t xml:space="preserve">Израда пројеката за </w:t>
      </w:r>
      <w:r w:rsidR="009A20A1" w:rsidRPr="0064597B">
        <w:rPr>
          <w:rFonts w:ascii="Times New Roman" w:eastAsia="TimesNewRomanPSMT" w:hAnsi="Times New Roman"/>
          <w:b/>
          <w:bCs/>
          <w:iCs/>
          <w:lang w:val="sr-Cyrl-CS"/>
        </w:rPr>
        <w:t>ЗП</w:t>
      </w:r>
      <w:r w:rsidR="009A20A1">
        <w:rPr>
          <w:rFonts w:ascii="Times New Roman" w:eastAsia="TimesNewRomanPSMT" w:hAnsi="Times New Roman"/>
          <w:b/>
          <w:bCs/>
          <w:iCs/>
          <w:lang w:val="sr-Cyrl-CS"/>
        </w:rPr>
        <w:t>Д</w:t>
      </w:r>
      <w:r w:rsidR="009A20A1" w:rsidRPr="0064597B">
        <w:rPr>
          <w:rFonts w:ascii="Times New Roman" w:eastAsia="TimesNewRomanPSMT" w:hAnsi="Times New Roman"/>
          <w:b/>
          <w:bCs/>
          <w:iCs/>
          <w:lang w:val="sr-Cyrl-CS"/>
        </w:rPr>
        <w:t xml:space="preserve"> </w:t>
      </w:r>
      <w:r w:rsidR="009A20A1" w:rsidRPr="009A20A1">
        <w:rPr>
          <w:rFonts w:ascii="Times New Roman" w:eastAsia="TimesNewRomanPSMT" w:hAnsi="Times New Roman"/>
          <w:bCs/>
          <w:iCs/>
          <w:lang w:val="sr-Cyrl-CS"/>
        </w:rPr>
        <w:t>-</w:t>
      </w:r>
      <w:r w:rsidR="009A20A1" w:rsidRPr="009A20A1">
        <w:rPr>
          <w:rFonts w:ascii="Times New Roman" w:hAnsi="Times New Roman"/>
          <w:sz w:val="24"/>
          <w:szCs w:val="24"/>
          <w:lang/>
        </w:rPr>
        <w:t xml:space="preserve"> </w:t>
      </w:r>
      <w:r w:rsidR="009A20A1" w:rsidRPr="009A20A1">
        <w:rPr>
          <w:rFonts w:ascii="Times New Roman" w:hAnsi="Times New Roman"/>
          <w:b/>
          <w:sz w:val="24"/>
          <w:szCs w:val="24"/>
          <w:lang/>
        </w:rPr>
        <w:t xml:space="preserve">Пројектна документација за ренџерску станицу на Јабучком равништу </w:t>
      </w:r>
      <w:r w:rsidR="009A20A1" w:rsidRPr="009A20A1">
        <w:rPr>
          <w:rFonts w:ascii="Times New Roman" w:eastAsia="TimesNewRomanPSMT" w:hAnsi="Times New Roman"/>
          <w:b/>
          <w:bCs/>
          <w:iCs/>
          <w:lang w:val="sr-Cyrl-CS"/>
        </w:rPr>
        <w:t>за ШГ“Тимочке шуме“Бољевац</w:t>
      </w:r>
      <w:r w:rsidR="009A20A1" w:rsidRPr="009A20A1">
        <w:rPr>
          <w:rFonts w:ascii="Times New Roman" w:hAnsi="Times New Roman"/>
          <w:b/>
        </w:rPr>
        <w:t>за 2019.год.</w:t>
      </w:r>
      <w:r w:rsidR="009A20A1" w:rsidRPr="009A20A1">
        <w:rPr>
          <w:rFonts w:ascii="Times New Roman" w:eastAsia="TimesNewRomanPSMT" w:hAnsi="Times New Roman"/>
          <w:b/>
          <w:bCs/>
          <w:iCs/>
          <w:lang w:val="sr-Cyrl-CS"/>
        </w:rPr>
        <w:t xml:space="preserve">, бр. 568/2019, </w:t>
      </w:r>
      <w:r w:rsidR="009A20A1" w:rsidRPr="009A20A1">
        <w:rPr>
          <w:rFonts w:ascii="Times New Roman" w:hAnsi="Times New Roman"/>
          <w:b/>
          <w:color w:val="000000"/>
          <w:lang w:val="sr-Cyrl-CS"/>
        </w:rPr>
        <w:t>- НЕ</w:t>
      </w:r>
      <w:r w:rsidR="009A20A1" w:rsidRPr="00C81BA6">
        <w:rPr>
          <w:rFonts w:ascii="Times New Roman" w:hAnsi="Times New Roman"/>
          <w:b/>
          <w:color w:val="000000"/>
          <w:lang w:val="sr-Cyrl-CS"/>
        </w:rPr>
        <w:t xml:space="preserve"> ОТВАРАТИ” </w:t>
      </w:r>
      <w:r w:rsidR="009A20A1" w:rsidRPr="00C81BA6">
        <w:rPr>
          <w:rFonts w:ascii="Times New Roman" w:eastAsia="TimesNewRomanPSMT" w:hAnsi="Times New Roman"/>
          <w:b/>
          <w:bCs/>
          <w:iCs/>
          <w:lang w:val="sr-Cyrl-CS"/>
        </w:rPr>
        <w:t>или</w:t>
      </w:r>
      <w:r w:rsidR="009A20A1">
        <w:rPr>
          <w:rFonts w:ascii="Times New Roman" w:eastAsia="TimesNewRomanPSMT" w:hAnsi="Times New Roman"/>
          <w:b/>
          <w:bCs/>
          <w:iCs/>
          <w:lang w:val="sr-Cyrl-CS"/>
        </w:rPr>
        <w:br/>
      </w:r>
      <w:r w:rsidR="009A20A1">
        <w:rPr>
          <w:rFonts w:ascii="Times New Roman" w:eastAsia="TimesNewRomanPSMT" w:hAnsi="Times New Roman"/>
          <w:b/>
          <w:bCs/>
          <w:iCs/>
          <w:lang w:val="sr-Cyrl-CS"/>
        </w:rPr>
        <w:br/>
      </w:r>
      <w:r w:rsidRPr="00C81BA6">
        <w:rPr>
          <w:rFonts w:ascii="Times New Roman" w:eastAsia="TimesNewRomanPSMT" w:hAnsi="Times New Roman"/>
          <w:b/>
          <w:bCs/>
          <w:iCs/>
          <w:lang w:val="sr-Cyrl-CS"/>
        </w:rPr>
        <w:t>„Опозив понуде за јавну набавку</w:t>
      </w:r>
      <w:r w:rsidR="00C61E6F">
        <w:t>-</w:t>
      </w:r>
      <w:r w:rsidR="009A20A1" w:rsidRPr="009A20A1">
        <w:rPr>
          <w:rFonts w:ascii="Times New Roman" w:eastAsia="TimesNewRomanPSMT" w:hAnsi="Times New Roman"/>
          <w:b/>
          <w:bCs/>
          <w:iCs/>
          <w:lang w:val="sr-Cyrl-CS"/>
        </w:rPr>
        <w:t xml:space="preserve"> </w:t>
      </w:r>
      <w:r w:rsidR="009A20A1">
        <w:rPr>
          <w:rFonts w:ascii="Times New Roman" w:eastAsia="TimesNewRomanPSMT" w:hAnsi="Times New Roman"/>
          <w:b/>
          <w:bCs/>
          <w:iCs/>
          <w:lang w:val="sr-Cyrl-CS"/>
        </w:rPr>
        <w:t xml:space="preserve">Израда пројеката за </w:t>
      </w:r>
      <w:r w:rsidR="009A20A1" w:rsidRPr="0064597B">
        <w:rPr>
          <w:rFonts w:ascii="Times New Roman" w:eastAsia="TimesNewRomanPSMT" w:hAnsi="Times New Roman"/>
          <w:b/>
          <w:bCs/>
          <w:iCs/>
          <w:lang w:val="sr-Cyrl-CS"/>
        </w:rPr>
        <w:t>ЗП</w:t>
      </w:r>
      <w:r w:rsidR="009A20A1">
        <w:rPr>
          <w:rFonts w:ascii="Times New Roman" w:eastAsia="TimesNewRomanPSMT" w:hAnsi="Times New Roman"/>
          <w:b/>
          <w:bCs/>
          <w:iCs/>
          <w:lang w:val="sr-Cyrl-CS"/>
        </w:rPr>
        <w:t>Д</w:t>
      </w:r>
      <w:r w:rsidR="009A20A1" w:rsidRPr="0064597B">
        <w:rPr>
          <w:rFonts w:ascii="Times New Roman" w:eastAsia="TimesNewRomanPSMT" w:hAnsi="Times New Roman"/>
          <w:b/>
          <w:bCs/>
          <w:iCs/>
          <w:lang w:val="sr-Cyrl-CS"/>
        </w:rPr>
        <w:t xml:space="preserve"> </w:t>
      </w:r>
      <w:r w:rsidR="009A20A1" w:rsidRPr="009A20A1">
        <w:rPr>
          <w:rFonts w:ascii="Times New Roman" w:eastAsia="TimesNewRomanPSMT" w:hAnsi="Times New Roman"/>
          <w:bCs/>
          <w:iCs/>
          <w:lang w:val="sr-Cyrl-CS"/>
        </w:rPr>
        <w:t>-</w:t>
      </w:r>
      <w:r w:rsidR="009A20A1" w:rsidRPr="009A20A1">
        <w:rPr>
          <w:rFonts w:ascii="Times New Roman" w:hAnsi="Times New Roman"/>
          <w:sz w:val="24"/>
          <w:szCs w:val="24"/>
          <w:lang/>
        </w:rPr>
        <w:t xml:space="preserve"> </w:t>
      </w:r>
      <w:r w:rsidR="009A20A1" w:rsidRPr="009A20A1">
        <w:rPr>
          <w:rFonts w:ascii="Times New Roman" w:hAnsi="Times New Roman"/>
          <w:b/>
          <w:sz w:val="24"/>
          <w:szCs w:val="24"/>
          <w:lang/>
        </w:rPr>
        <w:t xml:space="preserve">Пројектна документација за ренџерску станицу на Јабучком равништу </w:t>
      </w:r>
      <w:r w:rsidR="009A20A1" w:rsidRPr="009A20A1">
        <w:rPr>
          <w:rFonts w:ascii="Times New Roman" w:eastAsia="TimesNewRomanPSMT" w:hAnsi="Times New Roman"/>
          <w:b/>
          <w:bCs/>
          <w:iCs/>
          <w:lang w:val="sr-Cyrl-CS"/>
        </w:rPr>
        <w:t>за ШГ“Тимочке шуме“Бољевац</w:t>
      </w:r>
      <w:r w:rsidR="009A20A1" w:rsidRPr="009A20A1">
        <w:rPr>
          <w:rFonts w:ascii="Times New Roman" w:hAnsi="Times New Roman"/>
          <w:b/>
        </w:rPr>
        <w:t>за 2019.год.</w:t>
      </w:r>
      <w:r w:rsidR="009A20A1" w:rsidRPr="009A20A1">
        <w:rPr>
          <w:rFonts w:ascii="Times New Roman" w:eastAsia="TimesNewRomanPSMT" w:hAnsi="Times New Roman"/>
          <w:b/>
          <w:bCs/>
          <w:iCs/>
          <w:lang w:val="sr-Cyrl-CS"/>
        </w:rPr>
        <w:t xml:space="preserve">, бр. 568/2019, </w:t>
      </w:r>
      <w:r w:rsidR="009A20A1" w:rsidRPr="009A20A1">
        <w:rPr>
          <w:rFonts w:ascii="Times New Roman" w:hAnsi="Times New Roman"/>
          <w:b/>
          <w:color w:val="000000"/>
          <w:lang w:val="sr-Cyrl-CS"/>
        </w:rPr>
        <w:t>- НЕ</w:t>
      </w:r>
      <w:r w:rsidR="009A20A1" w:rsidRPr="00C81BA6">
        <w:rPr>
          <w:rFonts w:ascii="Times New Roman" w:hAnsi="Times New Roman"/>
          <w:b/>
          <w:color w:val="000000"/>
          <w:lang w:val="sr-Cyrl-CS"/>
        </w:rPr>
        <w:t xml:space="preserve"> ОТВАРАТИ” </w:t>
      </w:r>
      <w:r w:rsidR="009A20A1" w:rsidRPr="00C81BA6">
        <w:rPr>
          <w:rFonts w:ascii="Times New Roman" w:eastAsia="TimesNewRomanPSMT" w:hAnsi="Times New Roman"/>
          <w:b/>
          <w:bCs/>
          <w:iCs/>
          <w:lang w:val="sr-Cyrl-CS"/>
        </w:rPr>
        <w:t>или</w:t>
      </w:r>
      <w:r w:rsidR="009A20A1">
        <w:rPr>
          <w:rFonts w:ascii="Times New Roman" w:eastAsia="TimesNewRomanPSMT" w:hAnsi="Times New Roman"/>
          <w:b/>
          <w:bCs/>
          <w:iCs/>
          <w:lang w:val="sr-Cyrl-CS"/>
        </w:rPr>
        <w:br/>
      </w:r>
      <w:r w:rsidR="009A20A1">
        <w:rPr>
          <w:rFonts w:ascii="Times New Roman" w:eastAsia="TimesNewRomanPSMT" w:hAnsi="Times New Roman"/>
          <w:b/>
          <w:bCs/>
          <w:iCs/>
          <w:lang w:val="sr-Cyrl-CS"/>
        </w:rPr>
        <w:br/>
      </w:r>
      <w:r w:rsidR="00C61E6F">
        <w:t xml:space="preserve"> </w:t>
      </w:r>
      <w:r w:rsidRPr="00C81BA6">
        <w:rPr>
          <w:rFonts w:ascii="Times New Roman" w:eastAsia="TimesNewRomanPSMT" w:hAnsi="Times New Roman"/>
          <w:b/>
          <w:bCs/>
          <w:iCs/>
          <w:lang w:val="sr-Cyrl-CS"/>
        </w:rPr>
        <w:t>„Измена и допуна понуде за јавну набавку</w:t>
      </w:r>
      <w:r w:rsidR="00C61E6F">
        <w:rPr>
          <w:rFonts w:ascii="Times New Roman" w:eastAsia="TimesNewRomanPSMT" w:hAnsi="Times New Roman"/>
          <w:b/>
          <w:bCs/>
          <w:iCs/>
          <w:lang w:val="sr-Cyrl-CS"/>
        </w:rPr>
        <w:t xml:space="preserve"> -</w:t>
      </w:r>
      <w:r w:rsidR="009A20A1" w:rsidRPr="009A20A1">
        <w:rPr>
          <w:rFonts w:ascii="Times New Roman" w:eastAsia="TimesNewRomanPSMT" w:hAnsi="Times New Roman"/>
          <w:b/>
          <w:bCs/>
          <w:iCs/>
          <w:lang w:val="sr-Cyrl-CS"/>
        </w:rPr>
        <w:t xml:space="preserve"> </w:t>
      </w:r>
      <w:r w:rsidR="009A20A1">
        <w:rPr>
          <w:rFonts w:ascii="Times New Roman" w:eastAsia="TimesNewRomanPSMT" w:hAnsi="Times New Roman"/>
          <w:b/>
          <w:bCs/>
          <w:iCs/>
          <w:lang w:val="sr-Cyrl-CS"/>
        </w:rPr>
        <w:t xml:space="preserve">Израда пројеката за </w:t>
      </w:r>
      <w:r w:rsidR="009A20A1" w:rsidRPr="0064597B">
        <w:rPr>
          <w:rFonts w:ascii="Times New Roman" w:eastAsia="TimesNewRomanPSMT" w:hAnsi="Times New Roman"/>
          <w:b/>
          <w:bCs/>
          <w:iCs/>
          <w:lang w:val="sr-Cyrl-CS"/>
        </w:rPr>
        <w:t>ЗП</w:t>
      </w:r>
      <w:r w:rsidR="009A20A1">
        <w:rPr>
          <w:rFonts w:ascii="Times New Roman" w:eastAsia="TimesNewRomanPSMT" w:hAnsi="Times New Roman"/>
          <w:b/>
          <w:bCs/>
          <w:iCs/>
          <w:lang w:val="sr-Cyrl-CS"/>
        </w:rPr>
        <w:t>Д</w:t>
      </w:r>
      <w:r w:rsidR="009A20A1" w:rsidRPr="0064597B">
        <w:rPr>
          <w:rFonts w:ascii="Times New Roman" w:eastAsia="TimesNewRomanPSMT" w:hAnsi="Times New Roman"/>
          <w:b/>
          <w:bCs/>
          <w:iCs/>
          <w:lang w:val="sr-Cyrl-CS"/>
        </w:rPr>
        <w:t xml:space="preserve"> </w:t>
      </w:r>
      <w:r w:rsidR="009A20A1" w:rsidRPr="009A20A1">
        <w:rPr>
          <w:rFonts w:ascii="Times New Roman" w:eastAsia="TimesNewRomanPSMT" w:hAnsi="Times New Roman"/>
          <w:bCs/>
          <w:iCs/>
          <w:lang w:val="sr-Cyrl-CS"/>
        </w:rPr>
        <w:t>-</w:t>
      </w:r>
      <w:r w:rsidR="009A20A1" w:rsidRPr="009A20A1">
        <w:rPr>
          <w:rFonts w:ascii="Times New Roman" w:hAnsi="Times New Roman"/>
          <w:sz w:val="24"/>
          <w:szCs w:val="24"/>
          <w:lang/>
        </w:rPr>
        <w:t xml:space="preserve"> </w:t>
      </w:r>
      <w:r w:rsidR="009A20A1" w:rsidRPr="009A20A1">
        <w:rPr>
          <w:rFonts w:ascii="Times New Roman" w:hAnsi="Times New Roman"/>
          <w:b/>
          <w:sz w:val="24"/>
          <w:szCs w:val="24"/>
          <w:lang/>
        </w:rPr>
        <w:t xml:space="preserve">Пројектна документација за ренџерску станицу на Јабучком равништу </w:t>
      </w:r>
      <w:r w:rsidR="009A20A1" w:rsidRPr="009A20A1">
        <w:rPr>
          <w:rFonts w:ascii="Times New Roman" w:eastAsia="TimesNewRomanPSMT" w:hAnsi="Times New Roman"/>
          <w:b/>
          <w:bCs/>
          <w:iCs/>
          <w:lang w:val="sr-Cyrl-CS"/>
        </w:rPr>
        <w:t>за ШГ“Тимочке шуме“Бољевац</w:t>
      </w:r>
      <w:r w:rsidR="00B20DA6">
        <w:rPr>
          <w:rFonts w:ascii="Times New Roman" w:eastAsia="TimesNewRomanPSMT" w:hAnsi="Times New Roman"/>
          <w:b/>
          <w:bCs/>
          <w:iCs/>
          <w:lang w:val="sr-Cyrl-CS"/>
        </w:rPr>
        <w:t xml:space="preserve"> </w:t>
      </w:r>
      <w:r w:rsidR="009A20A1" w:rsidRPr="009A20A1">
        <w:rPr>
          <w:rFonts w:ascii="Times New Roman" w:hAnsi="Times New Roman"/>
          <w:b/>
        </w:rPr>
        <w:t>за 2019.год.</w:t>
      </w:r>
      <w:r w:rsidR="009A20A1" w:rsidRPr="009A20A1">
        <w:rPr>
          <w:rFonts w:ascii="Times New Roman" w:eastAsia="TimesNewRomanPSMT" w:hAnsi="Times New Roman"/>
          <w:b/>
          <w:bCs/>
          <w:iCs/>
          <w:lang w:val="sr-Cyrl-CS"/>
        </w:rPr>
        <w:t xml:space="preserve">, бр. 568/2019, </w:t>
      </w:r>
      <w:r w:rsidR="009A20A1" w:rsidRPr="009A20A1">
        <w:rPr>
          <w:rFonts w:ascii="Times New Roman" w:hAnsi="Times New Roman"/>
          <w:b/>
          <w:color w:val="000000"/>
          <w:lang w:val="sr-Cyrl-CS"/>
        </w:rPr>
        <w:t>- НЕ</w:t>
      </w:r>
      <w:r w:rsidR="009A20A1" w:rsidRPr="00C81BA6">
        <w:rPr>
          <w:rFonts w:ascii="Times New Roman" w:hAnsi="Times New Roman"/>
          <w:b/>
          <w:color w:val="000000"/>
          <w:lang w:val="sr-Cyrl-CS"/>
        </w:rPr>
        <w:t xml:space="preserve"> ОТВАРАТИ” </w:t>
      </w:r>
    </w:p>
    <w:p w:rsidR="00440DA8" w:rsidRPr="00F22BF3" w:rsidRDefault="00440DA8" w:rsidP="00264376">
      <w:pPr>
        <w:spacing w:after="0" w:line="240" w:lineRule="auto"/>
        <w:rPr>
          <w:rFonts w:ascii="Times New Roman" w:eastAsia="Times New Roman" w:hAnsi="Times New Roman"/>
          <w:color w:val="000000"/>
          <w:lang w:val="sr-Cyrl-CS"/>
        </w:rPr>
      </w:pPr>
    </w:p>
    <w:p w:rsidR="00264376" w:rsidRPr="00F22BF3" w:rsidRDefault="00264376" w:rsidP="00264376">
      <w:pPr>
        <w:jc w:val="both"/>
        <w:rPr>
          <w:rFonts w:ascii="Times New Roman" w:hAnsi="Times New Roman"/>
        </w:rPr>
      </w:pPr>
      <w:r w:rsidRPr="00F22BF3">
        <w:rPr>
          <w:rFonts w:ascii="Times New Roman" w:eastAsia="TimesNewRomanPSMT" w:hAnsi="Times New Roman"/>
          <w:bCs/>
        </w:rPr>
        <w:t>Наполеђини</w:t>
      </w:r>
      <w:r w:rsidR="009A20A1">
        <w:rPr>
          <w:rFonts w:ascii="Times New Roman" w:eastAsia="TimesNewRomanPSMT" w:hAnsi="Times New Roman"/>
          <w:bCs/>
          <w:lang/>
        </w:rPr>
        <w:t xml:space="preserve"> </w:t>
      </w:r>
      <w:r w:rsidRPr="00F22BF3">
        <w:rPr>
          <w:rFonts w:ascii="Times New Roman" w:eastAsia="TimesNewRomanPSMT" w:hAnsi="Times New Roman"/>
          <w:bCs/>
        </w:rPr>
        <w:t>коверте</w:t>
      </w:r>
      <w:r w:rsidR="009A20A1">
        <w:rPr>
          <w:rFonts w:ascii="Times New Roman" w:eastAsia="TimesNewRomanPSMT" w:hAnsi="Times New Roman"/>
          <w:bCs/>
          <w:lang/>
        </w:rPr>
        <w:t xml:space="preserve"> </w:t>
      </w:r>
      <w:r w:rsidRPr="00F22BF3">
        <w:rPr>
          <w:rFonts w:ascii="Times New Roman" w:eastAsia="TimesNewRomanPSMT" w:hAnsi="Times New Roman"/>
          <w:bCs/>
        </w:rPr>
        <w:t>или</w:t>
      </w:r>
      <w:r w:rsidR="009A20A1">
        <w:rPr>
          <w:rFonts w:ascii="Times New Roman" w:eastAsia="TimesNewRomanPSMT" w:hAnsi="Times New Roman"/>
          <w:bCs/>
          <w:lang/>
        </w:rPr>
        <w:t xml:space="preserve"> </w:t>
      </w:r>
      <w:r w:rsidRPr="00F22BF3">
        <w:rPr>
          <w:rFonts w:ascii="Times New Roman" w:eastAsia="TimesNewRomanPSMT" w:hAnsi="Times New Roman"/>
          <w:bCs/>
        </w:rPr>
        <w:t>на</w:t>
      </w:r>
      <w:r w:rsidR="009A20A1">
        <w:rPr>
          <w:rFonts w:ascii="Times New Roman" w:eastAsia="TimesNewRomanPSMT" w:hAnsi="Times New Roman"/>
          <w:bCs/>
          <w:lang/>
        </w:rPr>
        <w:t xml:space="preserve"> </w:t>
      </w:r>
      <w:r w:rsidRPr="00F22BF3">
        <w:rPr>
          <w:rFonts w:ascii="Times New Roman" w:eastAsia="TimesNewRomanPSMT" w:hAnsi="Times New Roman"/>
          <w:bCs/>
        </w:rPr>
        <w:t>кутији</w:t>
      </w:r>
      <w:r w:rsidR="009A20A1">
        <w:rPr>
          <w:rFonts w:ascii="Times New Roman" w:eastAsia="TimesNewRomanPSMT" w:hAnsi="Times New Roman"/>
          <w:bCs/>
          <w:lang/>
        </w:rPr>
        <w:t xml:space="preserve"> </w:t>
      </w:r>
      <w:r w:rsidRPr="00F22BF3">
        <w:rPr>
          <w:rFonts w:ascii="Times New Roman" w:eastAsia="TimesNewRomanPSMT" w:hAnsi="Times New Roman"/>
          <w:bCs/>
        </w:rPr>
        <w:t>навести</w:t>
      </w:r>
      <w:r w:rsidR="009A20A1">
        <w:rPr>
          <w:rFonts w:ascii="Times New Roman" w:eastAsia="TimesNewRomanPSMT" w:hAnsi="Times New Roman"/>
          <w:bCs/>
          <w:lang/>
        </w:rPr>
        <w:t xml:space="preserve"> </w:t>
      </w:r>
      <w:r w:rsidRPr="00F22BF3">
        <w:rPr>
          <w:rFonts w:ascii="Times New Roman" w:eastAsia="TimesNewRomanPSMT" w:hAnsi="Times New Roman"/>
          <w:bCs/>
        </w:rPr>
        <w:t>назив</w:t>
      </w:r>
      <w:r w:rsidRPr="00F22BF3">
        <w:rPr>
          <w:rFonts w:ascii="Times New Roman" w:eastAsia="TimesNewRomanPSMT" w:hAnsi="Times New Roman"/>
          <w:bCs/>
          <w:lang w:val="sr-Cyrl-CS"/>
        </w:rPr>
        <w:t xml:space="preserve"> и адресу</w:t>
      </w:r>
      <w:r w:rsidR="009A20A1">
        <w:rPr>
          <w:rFonts w:ascii="Times New Roman" w:eastAsia="TimesNewRomanPSMT" w:hAnsi="Times New Roman"/>
          <w:bCs/>
          <w:lang/>
        </w:rPr>
        <w:t xml:space="preserve"> </w:t>
      </w:r>
      <w:r w:rsidRPr="00F22BF3">
        <w:rPr>
          <w:rFonts w:ascii="Times New Roman" w:eastAsia="TimesNewRomanPSMT" w:hAnsi="Times New Roman"/>
          <w:bCs/>
        </w:rPr>
        <w:t>онуђача. У случају</w:t>
      </w:r>
      <w:r w:rsidR="009A20A1">
        <w:rPr>
          <w:rFonts w:ascii="Times New Roman" w:eastAsia="TimesNewRomanPSMT" w:hAnsi="Times New Roman"/>
          <w:bCs/>
          <w:lang/>
        </w:rPr>
        <w:t xml:space="preserve"> </w:t>
      </w:r>
      <w:r w:rsidRPr="00F22BF3">
        <w:rPr>
          <w:rFonts w:ascii="Times New Roman" w:eastAsia="TimesNewRomanPSMT" w:hAnsi="Times New Roman"/>
          <w:bCs/>
        </w:rPr>
        <w:t>да</w:t>
      </w:r>
      <w:r w:rsidR="009A20A1">
        <w:rPr>
          <w:rFonts w:ascii="Times New Roman" w:eastAsia="TimesNewRomanPSMT" w:hAnsi="Times New Roman"/>
          <w:bCs/>
          <w:lang/>
        </w:rPr>
        <w:t xml:space="preserve"> </w:t>
      </w:r>
      <w:r w:rsidRPr="00F22BF3">
        <w:rPr>
          <w:rFonts w:ascii="Times New Roman" w:eastAsia="TimesNewRomanPSMT" w:hAnsi="Times New Roman"/>
          <w:bCs/>
        </w:rPr>
        <w:t>понуду</w:t>
      </w:r>
      <w:r w:rsidR="009A20A1">
        <w:rPr>
          <w:rFonts w:ascii="Times New Roman" w:eastAsia="TimesNewRomanPSMT" w:hAnsi="Times New Roman"/>
          <w:bCs/>
          <w:lang/>
        </w:rPr>
        <w:t xml:space="preserve"> </w:t>
      </w:r>
      <w:r w:rsidRPr="00F22BF3">
        <w:rPr>
          <w:rFonts w:ascii="Times New Roman" w:eastAsia="TimesNewRomanPSMT" w:hAnsi="Times New Roman"/>
          <w:bCs/>
        </w:rPr>
        <w:t>подноси</w:t>
      </w:r>
      <w:r w:rsidR="009A20A1">
        <w:rPr>
          <w:rFonts w:ascii="Times New Roman" w:eastAsia="TimesNewRomanPSMT" w:hAnsi="Times New Roman"/>
          <w:bCs/>
          <w:lang/>
        </w:rPr>
        <w:t xml:space="preserve"> </w:t>
      </w:r>
      <w:r w:rsidRPr="00F22BF3">
        <w:rPr>
          <w:rFonts w:ascii="Times New Roman" w:eastAsia="TimesNewRomanPSMT" w:hAnsi="Times New Roman"/>
          <w:bCs/>
        </w:rPr>
        <w:t>група</w:t>
      </w:r>
      <w:r w:rsidR="009A20A1">
        <w:rPr>
          <w:rFonts w:ascii="Times New Roman" w:eastAsia="TimesNewRomanPSMT" w:hAnsi="Times New Roman"/>
          <w:bCs/>
          <w:lang/>
        </w:rPr>
        <w:t xml:space="preserve"> </w:t>
      </w:r>
      <w:r w:rsidRPr="00F22BF3">
        <w:rPr>
          <w:rFonts w:ascii="Times New Roman" w:eastAsia="TimesNewRomanPSMT" w:hAnsi="Times New Roman"/>
          <w:bCs/>
        </w:rPr>
        <w:t>понуђача, наковертијепотребноназначитидасеради о групипонуђача и навестиназиве и адресусвихучесника у заједничкојпонуди.</w:t>
      </w:r>
    </w:p>
    <w:p w:rsidR="00264376" w:rsidRDefault="00264376" w:rsidP="00264376">
      <w:pPr>
        <w:jc w:val="both"/>
        <w:rPr>
          <w:rFonts w:ascii="Times New Roman" w:hAnsi="Times New Roman"/>
        </w:rPr>
      </w:pPr>
      <w:r w:rsidRPr="00F22BF3">
        <w:rPr>
          <w:rFonts w:ascii="Times New Roman" w:hAnsi="Times New Roman"/>
        </w:rPr>
        <w:t>Поистекуроказаподношењепонудапонуђачнеможедаповученитидамењасвојупонуду.</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6.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ОБАВЕШТЕЊЕ ДА ПОНУЂАЧ КОЈИ ЈЕ САМОСТАЛНО ПОДНЕО ПОНУДУ НЕ МОЖЕ ИСТОВРЕМЕНО ДА УЧЕСТВУЈЕ У ЗАЈЕДНИЧКОЈ ПОНУДИ ИЛИ КАО ПОДИЗВОЂАЧ </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rsidR="00264376" w:rsidRDefault="00264376" w:rsidP="00264376">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r w:rsidRPr="00E26A4D">
        <w:rPr>
          <w:rFonts w:ascii="Times New Roman" w:hAnsi="Times New Roman"/>
          <w:lang w:val="sr-Latn-CS"/>
        </w:rPr>
        <w:t xml:space="preserve">Учешће у више од једне понуде за исти уговор резултираће тиме што ће се такве понуде одбити, као </w:t>
      </w:r>
      <w:r w:rsidRPr="00B37722">
        <w:rPr>
          <w:rFonts w:ascii="Times New Roman" w:hAnsi="Times New Roman"/>
          <w:lang w:val="sr-Latn-CS"/>
        </w:rPr>
        <w:t>неприхватљив</w:t>
      </w:r>
      <w:r>
        <w:rPr>
          <w:rFonts w:ascii="Times New Roman" w:hAnsi="Times New Roman"/>
          <w:lang w:val="sr-Cyrl-CS"/>
        </w:rPr>
        <w:t>е</w:t>
      </w:r>
      <w:r w:rsidRPr="00E26A4D">
        <w:rPr>
          <w:rFonts w:ascii="Times New Roman" w:hAnsi="Times New Roman"/>
          <w:lang w:val="sr-Cyrl-CS"/>
        </w:rPr>
        <w:t>.</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 xml:space="preserve">7.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ЗАХТЕВ ДА ПОНУЂАЧ  У ПОНУДИ НАВЕДЕ ДА ЛИ ЋЕ ИЗВРШЕЊЕ НАБАВКЕ ДЕЛИМИЧНО ПОВЕРИТИ ПОДИЗВОЂАЧУ </w:t>
      </w:r>
    </w:p>
    <w:p w:rsidR="00264376"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називи седиште подизвођача, а уколико уговор између наручиоца и понуђача буде закључен, тај подизвођач ће бити наведен у уговору.</w:t>
      </w:r>
    </w:p>
    <w:p w:rsidR="00264376" w:rsidRPr="00111771" w:rsidRDefault="00264376" w:rsidP="00264376">
      <w:pPr>
        <w:spacing w:before="120" w:after="120" w:line="240" w:lineRule="auto"/>
        <w:jc w:val="both"/>
        <w:rPr>
          <w:rFonts w:ascii="Times New Roman" w:hAnsi="Times New Roman"/>
          <w:lang w:val="sr-Cyrl-CS"/>
        </w:rPr>
      </w:pPr>
      <w:r w:rsidRPr="00111771">
        <w:rPr>
          <w:rFonts w:ascii="Times New Roman" w:hAnsi="Times New Roman"/>
          <w:lang w:val="sr-Cyrl-CS"/>
        </w:rPr>
        <w:t>7.2.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 (члан 80. став 1).</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rsidR="00264376" w:rsidRPr="00362FFE"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lastRenderedPageBreak/>
        <w:t>7</w:t>
      </w:r>
      <w:r>
        <w:rPr>
          <w:rFonts w:ascii="Times New Roman" w:hAnsi="Times New Roman"/>
          <w:lang w:val="sr-Cyrl-CS"/>
        </w:rPr>
        <w:t>.5</w:t>
      </w:r>
      <w:r w:rsidRPr="00E26A4D">
        <w:rPr>
          <w:rFonts w:ascii="Times New Roman" w:hAnsi="Times New Roman"/>
          <w:lang w:val="sr-Cyrl-CS"/>
        </w:rPr>
        <w:t xml:space="preserve">. Понуђач је дужан да наручиоцу, на његов захтев, омогући приступ код подизвођача ради утврђивања </w:t>
      </w:r>
      <w:r w:rsidRPr="00362FFE">
        <w:rPr>
          <w:rFonts w:ascii="Times New Roman" w:hAnsi="Times New Roman"/>
          <w:lang w:val="sr-Cyrl-CS"/>
        </w:rPr>
        <w:t>испуњености услова.</w:t>
      </w:r>
    </w:p>
    <w:p w:rsidR="00264376" w:rsidRDefault="00264376" w:rsidP="00264376">
      <w:pPr>
        <w:tabs>
          <w:tab w:val="left" w:pos="3600"/>
        </w:tabs>
        <w:spacing w:before="120" w:after="120" w:line="240" w:lineRule="auto"/>
        <w:jc w:val="both"/>
        <w:rPr>
          <w:rFonts w:ascii="Times New Roman" w:hAnsi="Times New Roman"/>
          <w:lang w:val="sr-Cyrl-CS"/>
        </w:rPr>
      </w:pPr>
      <w:r w:rsidRPr="00111771">
        <w:rPr>
          <w:rFonts w:ascii="Times New Roman" w:hAnsi="Times New Roman"/>
          <w:lang w:val="sr-Latn-CS"/>
        </w:rPr>
        <w:t>7</w:t>
      </w:r>
      <w:r w:rsidRPr="00111771">
        <w:rPr>
          <w:rFonts w:ascii="Times New Roman" w:hAnsi="Times New Roman"/>
          <w:lang w:val="sr-Cyrl-CS"/>
        </w:rPr>
        <w:t xml:space="preserve">.6. Понуђач је дужан да за подизвођаче достави доказе о испуњености услова из члана 75. став 1. тач.1), 2) и  4) Закона о јавним набавкама на начин одређен чланом 77. Закона. Доказе о испуњености осталих </w:t>
      </w:r>
    </w:p>
    <w:p w:rsidR="00264376" w:rsidRDefault="00264376" w:rsidP="00264376">
      <w:pPr>
        <w:tabs>
          <w:tab w:val="left" w:pos="3600"/>
        </w:tabs>
        <w:spacing w:before="120" w:after="120" w:line="240" w:lineRule="auto"/>
        <w:jc w:val="both"/>
        <w:rPr>
          <w:rFonts w:ascii="Times New Roman" w:hAnsi="Times New Roman"/>
        </w:rPr>
      </w:pPr>
      <w:r w:rsidRPr="00111771">
        <w:rPr>
          <w:rFonts w:ascii="Times New Roman" w:hAnsi="Times New Roman"/>
          <w:lang w:val="sr-Cyrl-CS"/>
        </w:rPr>
        <w:t>услова из члана 76. Закона о јавним набавкама доставља на начин одређен конкурсном документацијом</w:t>
      </w:r>
      <w:r>
        <w:rPr>
          <w:rFonts w:ascii="Times New Roman" w:hAnsi="Times New Roman"/>
          <w:lang w:val="sr-Cyrl-CS"/>
        </w:rPr>
        <w:t>.</w:t>
      </w:r>
    </w:p>
    <w:p w:rsidR="00264376" w:rsidRPr="00264376" w:rsidRDefault="00264376" w:rsidP="00264376">
      <w:pPr>
        <w:pStyle w:val="NoSpacing"/>
        <w:rPr>
          <w:rFonts w:ascii="Times New Roman" w:hAnsi="Times New Roman"/>
        </w:rPr>
      </w:pPr>
      <w:r w:rsidRPr="00264376">
        <w:rPr>
          <w:rFonts w:ascii="Times New Roman" w:hAnsi="Times New Roman"/>
        </w:rPr>
        <w:t>7.7.  Проценатукупневредностинабавкекојићепонуђачповеритиподизвођачунаможебитивећиод 50 %.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8.</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ОБАВЕШТЕЊЕ О ТОМЕ ДА ЛИ ЋЕ НАРУЧИЛАЦ  ЗАХТЕВАТИ ОД ГРУПЕ ПОНУЂАЧА ДА ПОДНЕСУ ПРАВНИ АКТ КОЈИМ СЕ ОБАВЕЗУЈУ НА ЗАЈЕДНИЧКО ИЗВРШЕЊЕ НАБАВКЕ </w:t>
      </w:r>
    </w:p>
    <w:p w:rsidR="00264376" w:rsidRDefault="00264376" w:rsidP="00264376">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rsidR="00264376" w:rsidRDefault="00264376" w:rsidP="00264376">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rsidR="00264376" w:rsidRPr="003D6A7C" w:rsidRDefault="00264376" w:rsidP="00264376">
      <w:pPr>
        <w:spacing w:before="120" w:after="120" w:line="240" w:lineRule="auto"/>
        <w:ind w:left="284" w:hanging="284"/>
        <w:jc w:val="both"/>
        <w:rPr>
          <w:rFonts w:ascii="Times New Roman" w:hAnsi="Times New Roman"/>
        </w:rPr>
      </w:pPr>
      <w:r w:rsidRPr="003D6A7C">
        <w:rPr>
          <w:rFonts w:ascii="Times New Roman" w:hAnsi="Times New Roman"/>
        </w:rPr>
        <w:t>1</w:t>
      </w:r>
      <w:r w:rsidRPr="003D6A7C">
        <w:rPr>
          <w:rFonts w:ascii="Times New Roman" w:hAnsi="Times New Roman"/>
          <w:lang w:val="ru-RU"/>
        </w:rPr>
        <w:t>)</w:t>
      </w:r>
      <w:r w:rsidRPr="003D6A7C">
        <w:rPr>
          <w:rFonts w:ascii="Times New Roman" w:hAnsi="Times New Roman"/>
          <w:lang w:val="ru-RU"/>
        </w:rPr>
        <w:tab/>
        <w:t>члан групе који ће бити носилац посла, односно који ће поднети понуду и који ће заступати групу понуђача пред наручиоцем;</w:t>
      </w:r>
    </w:p>
    <w:p w:rsidR="00264376" w:rsidRPr="003D6A7C" w:rsidRDefault="00264376" w:rsidP="00264376">
      <w:pPr>
        <w:spacing w:before="120" w:after="120" w:line="240" w:lineRule="auto"/>
        <w:ind w:left="284" w:hanging="284"/>
        <w:rPr>
          <w:rFonts w:ascii="Times New Roman" w:hAnsi="Times New Roman"/>
          <w:lang w:val="sr-Cyrl-CS"/>
        </w:rPr>
      </w:pPr>
      <w:r w:rsidRPr="003D6A7C">
        <w:rPr>
          <w:rFonts w:ascii="Times New Roman" w:hAnsi="Times New Roman"/>
        </w:rPr>
        <w:t>2)</w:t>
      </w:r>
      <w:r w:rsidRPr="003D6A7C">
        <w:rPr>
          <w:rFonts w:ascii="Times New Roman" w:hAnsi="Times New Roman"/>
        </w:rPr>
        <w:tab/>
      </w:r>
      <w:r w:rsidRPr="003D6A7C">
        <w:rPr>
          <w:rFonts w:ascii="Times New Roman" w:hAnsi="Times New Roman"/>
          <w:lang w:val="ru-RU"/>
        </w:rPr>
        <w:t>опис послова сваког од понуђача из групе понуђача у извршењу уговора</w:t>
      </w:r>
    </w:p>
    <w:p w:rsidR="00264376" w:rsidRPr="003D6A7C" w:rsidRDefault="00264376" w:rsidP="00264376">
      <w:pPr>
        <w:tabs>
          <w:tab w:val="left" w:pos="3600"/>
        </w:tabs>
        <w:spacing w:before="120" w:after="120" w:line="240" w:lineRule="auto"/>
        <w:jc w:val="both"/>
        <w:rPr>
          <w:rFonts w:ascii="Times New Roman" w:hAnsi="Times New Roman"/>
          <w:lang w:val="sr-Cyrl-CS"/>
        </w:rPr>
      </w:pPr>
      <w:r w:rsidRPr="003D6A7C">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rsidR="00264376" w:rsidRPr="00780746" w:rsidRDefault="00264376" w:rsidP="00264376">
      <w:pPr>
        <w:tabs>
          <w:tab w:val="left" w:pos="3600"/>
        </w:tabs>
        <w:spacing w:before="120" w:after="120" w:line="240" w:lineRule="auto"/>
        <w:jc w:val="both"/>
        <w:rPr>
          <w:rFonts w:ascii="Times New Roman" w:hAnsi="Times New Roman"/>
          <w:lang w:val="sr-Cyrl-CS"/>
        </w:rPr>
      </w:pPr>
      <w:r w:rsidRPr="00780746">
        <w:rPr>
          <w:rFonts w:ascii="Times New Roman" w:hAnsi="Times New Roman"/>
          <w:lang w:val="sr-Cyrl-CS"/>
        </w:rPr>
        <w:t xml:space="preserve">8.4. Сваки понуђач из групе понуђача мора да испуни услове из члана 75. Закона о јавним набавкама, став 1. тач.1), 2) и  4), што доказује достављањем доказа из члана 77. Закона. Остале услове из члана 76. овог закона испуњавају заједно.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CS"/>
        </w:rPr>
      </w:pPr>
      <w:r w:rsidRPr="00E26A4D">
        <w:rPr>
          <w:rFonts w:ascii="Times New Roman" w:hAnsi="Times New Roman"/>
          <w:b/>
          <w:lang w:val="sr-Cyrl-CS"/>
        </w:rPr>
        <w:t>ЗАХТЕВИ У ПОГЛЕДУ ТРАЖЕНОГ НАЧИНА И</w:t>
      </w:r>
      <w:r>
        <w:rPr>
          <w:rFonts w:ascii="Times New Roman" w:hAnsi="Times New Roman"/>
          <w:b/>
          <w:lang w:val="sr-Cyrl-CS"/>
        </w:rPr>
        <w:t xml:space="preserve"> УСЛОВА ПЛАЋАЊА, ГАРАНТНОГ РОКА</w:t>
      </w:r>
      <w:r w:rsidRPr="00E26A4D">
        <w:rPr>
          <w:rFonts w:ascii="Times New Roman" w:hAnsi="Times New Roman"/>
          <w:b/>
          <w:lang w:val="sr-Cyrl-CS"/>
        </w:rPr>
        <w:t xml:space="preserve">  И ДР.</w:t>
      </w:r>
    </w:p>
    <w:p w:rsidR="00264376" w:rsidRPr="00E26A4D" w:rsidRDefault="00264376" w:rsidP="00264376">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p>
    <w:p w:rsidR="00264376" w:rsidRDefault="00264376" w:rsidP="00264376">
      <w:pPr>
        <w:tabs>
          <w:tab w:val="left" w:pos="3600"/>
        </w:tabs>
        <w:spacing w:before="120" w:after="120" w:line="240" w:lineRule="auto"/>
        <w:jc w:val="both"/>
        <w:rPr>
          <w:rFonts w:ascii="Times New Roman" w:hAnsi="Times New Roman"/>
        </w:rPr>
      </w:pPr>
      <w:r w:rsidRPr="00F82B9A">
        <w:rPr>
          <w:rFonts w:ascii="Times New Roman" w:hAnsi="Times New Roman"/>
          <w:lang w:val="sr-Cyrl-CS"/>
        </w:rPr>
        <w:t>9.2. Рок плаћања рачуна се од дана испостављања рачуна, и то у законском року до 45 дана.</w:t>
      </w:r>
    </w:p>
    <w:p w:rsidR="007B116F" w:rsidRPr="007B116F" w:rsidRDefault="007B116F" w:rsidP="00264376">
      <w:pPr>
        <w:tabs>
          <w:tab w:val="left" w:pos="3600"/>
        </w:tabs>
        <w:spacing w:before="120" w:after="120" w:line="240" w:lineRule="auto"/>
        <w:jc w:val="both"/>
        <w:rPr>
          <w:rFonts w:ascii="Times New Roman" w:hAnsi="Times New Roman"/>
        </w:rPr>
      </w:pPr>
    </w:p>
    <w:p w:rsidR="00A67733" w:rsidRPr="00A67733" w:rsidRDefault="00A67733" w:rsidP="00264376">
      <w:pPr>
        <w:pStyle w:val="MediumGrid21"/>
        <w:jc w:val="both"/>
        <w:rPr>
          <w:rFonts w:ascii="Times New Roman" w:hAnsi="Times New Roman"/>
          <w:highlight w:val="yellow"/>
        </w:rPr>
      </w:pP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t xml:space="preserve">10.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rsidR="00264376" w:rsidRPr="009F37B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w:t>
      </w:r>
      <w:r w:rsidRPr="009F37B6">
        <w:rPr>
          <w:rFonts w:ascii="Times New Roman" w:hAnsi="Times New Roman"/>
          <w:color w:val="000000"/>
          <w:lang w:val="sr-Latn-CS"/>
        </w:rPr>
        <w:t xml:space="preserve">.1. </w:t>
      </w:r>
      <w:r w:rsidRPr="009F37B6">
        <w:rPr>
          <w:rFonts w:ascii="Times New Roman" w:hAnsi="Times New Roman"/>
          <w:color w:val="000000"/>
          <w:lang w:val="sr-Cyrl-CS"/>
        </w:rPr>
        <w:t xml:space="preserve"> В</w:t>
      </w:r>
      <w:r w:rsidRPr="009F37B6">
        <w:rPr>
          <w:rFonts w:ascii="Times New Roman" w:hAnsi="Times New Roman"/>
          <w:color w:val="000000"/>
          <w:lang w:val="sr-Latn-CS"/>
        </w:rPr>
        <w:t>алута понуде је</w:t>
      </w:r>
      <w:r w:rsidRPr="009F37B6">
        <w:rPr>
          <w:rFonts w:ascii="Times New Roman" w:hAnsi="Times New Roman"/>
          <w:color w:val="000000"/>
          <w:lang w:val="sr-Cyrl-CS"/>
        </w:rPr>
        <w:t xml:space="preserve"> динар (РСД); </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10.2.  Цена мора бити исказана у динарима без пореза на додату вредност.</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F109B4">
        <w:rPr>
          <w:rFonts w:ascii="Times New Roman" w:hAnsi="Times New Roman"/>
          <w:color w:val="000000"/>
          <w:lang w:val="sr-Cyrl-CS"/>
        </w:rPr>
        <w:t>10.3.Наручилац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r>
        <w:rPr>
          <w:rFonts w:ascii="Times New Roman" w:hAnsi="Times New Roman"/>
          <w:color w:val="000000"/>
          <w:lang w:val="sr-Cyrl-CS"/>
        </w:rPr>
        <w:t>.</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CS"/>
        </w:rPr>
      </w:pPr>
      <w:r w:rsidRPr="00FC1C42">
        <w:rPr>
          <w:rFonts w:ascii="Times New Roman" w:hAnsi="Times New Roman"/>
          <w:b/>
          <w:lang w:val="sr-Latn-CS"/>
        </w:rPr>
        <w:t>1</w:t>
      </w:r>
      <w:r w:rsidRPr="00FC1C42">
        <w:rPr>
          <w:rFonts w:ascii="Times New Roman" w:hAnsi="Times New Roman"/>
          <w:b/>
        </w:rPr>
        <w:t>1</w:t>
      </w:r>
      <w:r w:rsidRPr="00FC1C42">
        <w:rPr>
          <w:rFonts w:ascii="Times New Roman" w:hAnsi="Times New Roman"/>
          <w:b/>
          <w:lang w:val="sr-Latn-CS"/>
        </w:rPr>
        <w:t xml:space="preserve">. </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943634"/>
          <w:lang w:val="sr-Cyrl-CS"/>
        </w:rPr>
      </w:pPr>
      <w:r w:rsidRPr="00FC1C42">
        <w:rPr>
          <w:rFonts w:ascii="Times New Roman" w:hAnsi="Times New Roman"/>
          <w:b/>
          <w:lang w:val="sr-Cyrl-CS"/>
        </w:rPr>
        <w:t>ПОДАЦИ О ВРСТИ, САДРЖИНИ, НАЧИНУ ПОДНОШЕЊА, ВИСИНИ И РОКОВИМА ФИНАНСИЈСКОГ ОБЕЗБЕЂЕЊА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Latn-CS"/>
        </w:rPr>
        <w:t>1</w:t>
      </w:r>
      <w:r w:rsidRPr="00FC1C42">
        <w:rPr>
          <w:rFonts w:ascii="Times New Roman" w:hAnsi="Times New Roman"/>
        </w:rPr>
        <w:t>1</w:t>
      </w:r>
      <w:r w:rsidRPr="00FC1C42">
        <w:rPr>
          <w:rFonts w:ascii="Times New Roman" w:hAnsi="Times New Roman"/>
          <w:lang w:val="sr-Latn-CS"/>
        </w:rPr>
        <w:t xml:space="preserve">.1.  </w:t>
      </w:r>
      <w:r w:rsidRPr="00FC1C42">
        <w:rPr>
          <w:rFonts w:ascii="Times New Roman" w:hAnsi="Times New Roman"/>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r w:rsidRPr="00FC1C42">
        <w:rPr>
          <w:rFonts w:ascii="Times New Roman" w:hAnsi="Times New Roman"/>
        </w:rPr>
        <w:t>заозбиљностпонуде</w:t>
      </w:r>
      <w:r w:rsidRPr="00FC1C42">
        <w:rPr>
          <w:rFonts w:ascii="Times New Roman" w:hAnsi="Times New Roman"/>
          <w:lang w:val="sr-Cyrl-CS"/>
        </w:rPr>
        <w:t>, а само од изабраног понуђача, приликом потписивања уговора</w:t>
      </w:r>
      <w:r w:rsidRPr="00FC1C42">
        <w:rPr>
          <w:rFonts w:ascii="Times New Roman" w:hAnsi="Times New Roman"/>
          <w:color w:val="000000"/>
          <w:lang w:val="sr-Cyrl-CS"/>
        </w:rPr>
        <w:t xml:space="preserve">, </w:t>
      </w:r>
      <w:r w:rsidRPr="00FC1C42">
        <w:rPr>
          <w:rFonts w:ascii="Times New Roman" w:hAnsi="Times New Roman"/>
          <w:lang w:val="sr-Cyrl-CS"/>
        </w:rPr>
        <w:t>захтевају се средства финансијског обезбеђења за добро извршење посла.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Cyrl-CS"/>
        </w:rPr>
        <w:lastRenderedPageBreak/>
        <w:t xml:space="preserve">11.2. </w:t>
      </w:r>
      <w:r w:rsidRPr="00FC1C42">
        <w:rPr>
          <w:rFonts w:ascii="Times New Roman" w:hAnsi="Times New Roman"/>
          <w:lang w:val="sr-Latn-CS"/>
        </w:rPr>
        <w:t xml:space="preserve">Понуђач је обавезан да достави </w:t>
      </w:r>
      <w:r w:rsidRPr="00FC1C42">
        <w:rPr>
          <w:rFonts w:ascii="Times New Roman" w:hAnsi="Times New Roman"/>
          <w:lang w:val="sr-Cyrl-CS"/>
        </w:rPr>
        <w:t xml:space="preserve">средство финансијског обезбеђења (и то </w:t>
      </w:r>
      <w:r w:rsidRPr="00FC1C42">
        <w:rPr>
          <w:rFonts w:ascii="Times New Roman" w:hAnsi="Times New Roman"/>
          <w:b/>
          <w:lang w:val="sr-Cyrl-CS"/>
        </w:rPr>
        <w:t>меницу</w:t>
      </w:r>
      <w:r w:rsidRPr="00FC1C42">
        <w:rPr>
          <w:rFonts w:ascii="Times New Roman" w:hAnsi="Times New Roman"/>
          <w:lang w:val="sr-Cyrl-CS"/>
        </w:rPr>
        <w:t xml:space="preserve">, оверену печатом и потписану од стране овлашћеног лица; </w:t>
      </w:r>
      <w:r w:rsidRPr="00FC1C42">
        <w:rPr>
          <w:rFonts w:ascii="Times New Roman" w:hAnsi="Times New Roman"/>
          <w:b/>
          <w:lang w:val="sr-Cyrl-CS"/>
        </w:rPr>
        <w:t>потврду о регистрацији менице или захтев за регистрацију менице</w:t>
      </w:r>
      <w:r w:rsidRPr="00FC1C42">
        <w:rPr>
          <w:rFonts w:ascii="Times New Roman" w:hAnsi="Times New Roman"/>
          <w:lang w:val="sr-Cyrl-CS"/>
        </w:rPr>
        <w:t xml:space="preserve"> за озбиљност понуде; попуњен, печатом оверен и потписан </w:t>
      </w:r>
      <w:r w:rsidRPr="00FC1C42">
        <w:rPr>
          <w:rFonts w:ascii="Times New Roman" w:hAnsi="Times New Roman"/>
          <w:b/>
          <w:lang w:val="sr-Cyrl-CS"/>
        </w:rPr>
        <w:t>образац меничног овлашћења</w:t>
      </w:r>
      <w:r w:rsidRPr="00FC1C42">
        <w:rPr>
          <w:rFonts w:ascii="Times New Roman" w:hAnsi="Times New Roman"/>
          <w:lang w:val="sr-Cyrl-CS"/>
        </w:rPr>
        <w:t xml:space="preserve"> и </w:t>
      </w:r>
      <w:r w:rsidRPr="00FC1C42">
        <w:rPr>
          <w:rFonts w:ascii="Times New Roman" w:hAnsi="Times New Roman"/>
          <w:b/>
          <w:lang w:val="sr-Cyrl-CS"/>
        </w:rPr>
        <w:t xml:space="preserve">картон депонованих потписа, </w:t>
      </w:r>
      <w:r w:rsidRPr="00FC1C42">
        <w:rPr>
          <w:rFonts w:ascii="Times New Roman" w:hAnsi="Times New Roman"/>
          <w:lang w:val="sr-Cyrl-CS"/>
        </w:rPr>
        <w:t>оверен у банци на дан регистрације меница) за озбиљност понуде, плативу на први позив без приговора,</w:t>
      </w:r>
      <w:r w:rsidRPr="00FC1C42">
        <w:rPr>
          <w:rFonts w:ascii="Times New Roman" w:hAnsi="Times New Roman"/>
          <w:lang w:val="sr-Latn-CS"/>
        </w:rPr>
        <w:t xml:space="preserve"> у износу од </w:t>
      </w:r>
      <w:r w:rsidRPr="00FC1C42">
        <w:rPr>
          <w:rFonts w:ascii="Times New Roman" w:hAnsi="Times New Roman"/>
          <w:lang w:val="sr-Cyrl-CS"/>
        </w:rPr>
        <w:t xml:space="preserve">10% од вредности понуде без ПДВ-а. Pок важности менице и меничног овлашћења је </w:t>
      </w:r>
      <w:r>
        <w:rPr>
          <w:rFonts w:ascii="Times New Roman" w:hAnsi="Times New Roman"/>
          <w:lang w:val="sr-Cyrl-CS"/>
        </w:rPr>
        <w:t>60 дана</w:t>
      </w:r>
      <w:r w:rsidRPr="00FC1C42">
        <w:rPr>
          <w:rFonts w:ascii="Times New Roman" w:hAnsi="Times New Roman"/>
          <w:lang w:val="sr-Cyrl-CS"/>
        </w:rPr>
        <w:t>, с тим да евентуални продужетак рока за достављање понуда има за последицу и продужење рока важења менице и меничног овлашћења за исти број дана.</w:t>
      </w:r>
    </w:p>
    <w:p w:rsidR="00264376" w:rsidRPr="00FC1C42" w:rsidRDefault="00264376" w:rsidP="00264376">
      <w:pPr>
        <w:spacing w:after="120" w:line="240" w:lineRule="auto"/>
        <w:jc w:val="both"/>
        <w:rPr>
          <w:rFonts w:ascii="Times New Roman" w:hAnsi="Times New Roman"/>
          <w:lang w:val="sr-Latn-CS"/>
        </w:rPr>
      </w:pPr>
      <w:r w:rsidRPr="00FC1C42">
        <w:rPr>
          <w:rFonts w:ascii="Times New Roman" w:hAnsi="Times New Roman"/>
          <w:lang w:val="sr-Cyrl-CS"/>
        </w:rPr>
        <w:t>11.3.  Г</w:t>
      </w:r>
      <w:r w:rsidRPr="00FC1C42">
        <w:rPr>
          <w:rFonts w:ascii="Times New Roman" w:hAnsi="Times New Roman"/>
          <w:lang w:val="sr-Latn-CS"/>
        </w:rPr>
        <w:t>аранцију</w:t>
      </w:r>
      <w:r w:rsidRPr="00FC1C42">
        <w:rPr>
          <w:rFonts w:ascii="Times New Roman" w:hAnsi="Times New Roman"/>
          <w:lang w:val="sr-Cyrl-CS"/>
        </w:rPr>
        <w:t xml:space="preserve"> за озбиљност понуде(меницу) </w:t>
      </w:r>
      <w:r w:rsidRPr="00FC1C42">
        <w:rPr>
          <w:rFonts w:ascii="Times New Roman" w:hAnsi="Times New Roman"/>
          <w:lang w:val="sr-Latn-CS"/>
        </w:rPr>
        <w:t>Наручилац</w:t>
      </w:r>
      <w:r w:rsidRPr="00FC1C42">
        <w:rPr>
          <w:rFonts w:ascii="Times New Roman" w:hAnsi="Times New Roman"/>
          <w:lang w:val="sr-Cyrl-CS"/>
        </w:rPr>
        <w:t xml:space="preserve"> (ЈП „Србијашуме“)</w:t>
      </w:r>
      <w:r w:rsidRPr="00FC1C42">
        <w:rPr>
          <w:rFonts w:ascii="Times New Roman" w:hAnsi="Times New Roman"/>
          <w:lang w:val="sr-Latn-CS"/>
        </w:rPr>
        <w:t xml:space="preserve"> ће наплатити у целости у случају да</w:t>
      </w:r>
      <w:r w:rsidRPr="00FC1C42">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FC1C42">
        <w:rPr>
          <w:rFonts w:ascii="Times New Roman" w:hAnsi="Times New Roman"/>
          <w:lang w:val="sr-Latn-CS"/>
        </w:rPr>
        <w:t>:</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након истека рока за подношење понуда повуче или мења своју понуду;</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 xml:space="preserve">не </w:t>
      </w:r>
      <w:r w:rsidRPr="00FC1C42">
        <w:rPr>
          <w:rFonts w:ascii="Times New Roman" w:hAnsi="Times New Roman"/>
          <w:lang w:val="sr-Latn-CS"/>
        </w:rPr>
        <w:t>достави тражен</w:t>
      </w:r>
      <w:r w:rsidRPr="00FC1C42">
        <w:rPr>
          <w:rFonts w:ascii="Times New Roman" w:hAnsi="Times New Roman"/>
          <w:lang w:val="sr-Cyrl-CS"/>
        </w:rPr>
        <w:t xml:space="preserve">а средства финансијског обезбеђења(менице) </w:t>
      </w:r>
      <w:r w:rsidRPr="00FC1C42">
        <w:rPr>
          <w:rFonts w:ascii="Times New Roman" w:hAnsi="Times New Roman"/>
          <w:lang w:val="sr-Latn-CS"/>
        </w:rPr>
        <w:t>за добро извршење посла</w:t>
      </w:r>
      <w:r w:rsidRPr="00FC1C42">
        <w:rPr>
          <w:rFonts w:ascii="Times New Roman" w:hAnsi="Times New Roman"/>
          <w:lang w:val="sr-Cyrl-CS"/>
        </w:rPr>
        <w:t>;</w:t>
      </w:r>
    </w:p>
    <w:p w:rsidR="00264376" w:rsidRPr="00FC1C42" w:rsidRDefault="00264376" w:rsidP="00264376">
      <w:pPr>
        <w:tabs>
          <w:tab w:val="left" w:pos="3600"/>
        </w:tabs>
        <w:spacing w:before="120" w:after="120" w:line="240" w:lineRule="auto"/>
        <w:jc w:val="both"/>
        <w:rPr>
          <w:rFonts w:ascii="Times New Roman" w:hAnsi="Times New Roman"/>
          <w:sz w:val="28"/>
          <w:szCs w:val="28"/>
          <w:lang w:val="sr-Cyrl-CS"/>
        </w:rPr>
      </w:pPr>
      <w:r w:rsidRPr="00FC1C42">
        <w:rPr>
          <w:rFonts w:ascii="Times New Roman" w:hAnsi="Times New Roman"/>
          <w:lang w:val="sr-Cyrl-CS"/>
        </w:rPr>
        <w:t xml:space="preserve">11.4.  Меница за озбиљност понуде </w:t>
      </w:r>
      <w:r w:rsidRPr="00FC1C42">
        <w:rPr>
          <w:rFonts w:ascii="Times New Roman" w:hAnsi="Times New Roman"/>
          <w:lang w:val="sr-Latn-CS"/>
        </w:rPr>
        <w:t xml:space="preserve">ће бити враћена понуђачу </w:t>
      </w:r>
      <w:r w:rsidRPr="00FC1C42">
        <w:rPr>
          <w:rFonts w:ascii="Times New Roman" w:hAnsi="Times New Roman"/>
        </w:rPr>
        <w:t>након</w:t>
      </w:r>
      <w:r w:rsidRPr="00FC1C42">
        <w:rPr>
          <w:rFonts w:ascii="Times New Roman" w:hAnsi="Times New Roman"/>
          <w:lang w:val="sr-Latn-CS"/>
        </w:rPr>
        <w:t xml:space="preserve"> достављања </w:t>
      </w:r>
      <w:r w:rsidRPr="00FC1C42">
        <w:rPr>
          <w:rFonts w:ascii="Times New Roman" w:hAnsi="Times New Roman"/>
          <w:lang w:val="sr-Cyrl-CS"/>
        </w:rPr>
        <w:t xml:space="preserve">средстава финансијског обезбеђења </w:t>
      </w:r>
      <w:r w:rsidRPr="00FC1C42">
        <w:rPr>
          <w:rFonts w:ascii="Times New Roman" w:hAnsi="Times New Roman"/>
          <w:lang w:val="sr-Latn-CS"/>
        </w:rPr>
        <w:t>за</w:t>
      </w:r>
      <w:r w:rsidRPr="00FC1C42">
        <w:rPr>
          <w:rFonts w:ascii="Times New Roman" w:hAnsi="Times New Roman"/>
          <w:lang w:val="sr-Cyrl-CS"/>
        </w:rPr>
        <w:t xml:space="preserve"> добро извршење посла. </w:t>
      </w:r>
    </w:p>
    <w:p w:rsidR="00264376" w:rsidRDefault="00264376" w:rsidP="00264376">
      <w:pPr>
        <w:tabs>
          <w:tab w:val="left" w:pos="3600"/>
        </w:tabs>
        <w:spacing w:before="120" w:after="120" w:line="240" w:lineRule="auto"/>
        <w:jc w:val="both"/>
        <w:rPr>
          <w:rFonts w:ascii="Times New Roman" w:hAnsi="Times New Roman"/>
        </w:rPr>
      </w:pPr>
      <w:r w:rsidRPr="00FC1C42">
        <w:rPr>
          <w:rFonts w:ascii="Times New Roman" w:hAnsi="Times New Roman"/>
          <w:lang w:val="sr-Cyrl-CS"/>
        </w:rPr>
        <w:t>11.5. Меница за добро извршење посла издаје се у висини од 10% од вредности уговора без ПДВ-а и она траје најмање 30 дана дуже од дана истека рока за коначно извршење посла.</w:t>
      </w:r>
    </w:p>
    <w:p w:rsidR="00A02643" w:rsidRDefault="00A02643" w:rsidP="00264376">
      <w:pPr>
        <w:tabs>
          <w:tab w:val="left" w:pos="3600"/>
        </w:tabs>
        <w:spacing w:before="120" w:after="120" w:line="240" w:lineRule="auto"/>
        <w:jc w:val="both"/>
        <w:rPr>
          <w:rFonts w:ascii="Times New Roman" w:hAnsi="Times New Roman"/>
        </w:rPr>
      </w:pPr>
    </w:p>
    <w:p w:rsidR="00A02643" w:rsidRPr="00A02643" w:rsidRDefault="00A02643" w:rsidP="00264376">
      <w:pPr>
        <w:tabs>
          <w:tab w:val="left" w:pos="3600"/>
        </w:tabs>
        <w:spacing w:before="120" w:after="120" w:line="240" w:lineRule="auto"/>
        <w:jc w:val="both"/>
        <w:rPr>
          <w:rFonts w:ascii="Times New Roman" w:hAnsi="Times New Roman"/>
        </w:rPr>
      </w:pP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2</w:t>
      </w:r>
      <w:r w:rsidRPr="00FC1C42">
        <w:rPr>
          <w:rFonts w:ascii="Times New Roman" w:hAnsi="Times New Roman"/>
          <w:b/>
          <w:color w:val="000000"/>
          <w:lang w:val="sr-Latn-CS"/>
        </w:rPr>
        <w:t xml:space="preserve">. </w:t>
      </w: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 xml:space="preserve">ОБАВЕШТЕЊЕ О НАЧИНУ ОЗНАЧАВАЊА ПОВЕРЉИВИХ ПОДАТАКА У ПОНУДИ  </w:t>
      </w:r>
    </w:p>
    <w:p w:rsidR="00264376" w:rsidRPr="00FC1C42" w:rsidRDefault="00264376" w:rsidP="00264376">
      <w:pPr>
        <w:tabs>
          <w:tab w:val="left" w:pos="3600"/>
        </w:tabs>
        <w:spacing w:before="100" w:after="120" w:line="240" w:lineRule="auto"/>
        <w:jc w:val="both"/>
        <w:rPr>
          <w:rFonts w:ascii="Times New Roman" w:hAnsi="Times New Roman"/>
          <w:lang w:val="sr-Latn-CS"/>
        </w:rPr>
      </w:pPr>
      <w:r w:rsidRPr="00FC1C42">
        <w:rPr>
          <w:rFonts w:ascii="Times New Roman" w:hAnsi="Times New Roman"/>
          <w:lang w:val="sr-Cyrl-CS"/>
        </w:rPr>
        <w:t xml:space="preserve">12.1. </w:t>
      </w:r>
      <w:r w:rsidRPr="00FC1C42">
        <w:rPr>
          <w:rFonts w:ascii="Times New Roman" w:hAnsi="Times New Roman"/>
          <w:lang w:val="sr-Latn-CS"/>
        </w:rPr>
        <w:t xml:space="preserve">Информације у вези са проверавањем, објашњењем, мишљењем и упоређивањем понуда, као и препоруке у погледу </w:t>
      </w:r>
      <w:r w:rsidRPr="00FC1C42">
        <w:rPr>
          <w:rFonts w:ascii="Times New Roman" w:hAnsi="Times New Roman"/>
          <w:lang w:val="sr-Cyrl-CS"/>
        </w:rPr>
        <w:t>избора најповољније понуде</w:t>
      </w:r>
      <w:r w:rsidRPr="00FC1C42">
        <w:rPr>
          <w:rFonts w:ascii="Times New Roman" w:hAnsi="Times New Roman"/>
          <w:lang w:val="sr-Latn-CS"/>
        </w:rPr>
        <w:t>, неће се достављати понуђачима, као ни једној другој особи која није званично укључена у процес, све док се не објави име изабраног понуђача.</w:t>
      </w:r>
    </w:p>
    <w:p w:rsidR="00264376" w:rsidRPr="00FC1C42" w:rsidRDefault="00264376" w:rsidP="00264376">
      <w:pPr>
        <w:tabs>
          <w:tab w:val="left" w:pos="3600"/>
        </w:tabs>
        <w:spacing w:before="100" w:after="120" w:line="240" w:lineRule="auto"/>
        <w:jc w:val="both"/>
        <w:rPr>
          <w:rFonts w:ascii="Times New Roman" w:hAnsi="Times New Roman"/>
          <w:lang w:val="sr-Cyrl-CS"/>
        </w:rPr>
      </w:pPr>
      <w:r w:rsidRPr="00FC1C42">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rsidR="00264376" w:rsidRPr="00FC1C42" w:rsidRDefault="00264376" w:rsidP="00264376">
      <w:pPr>
        <w:tabs>
          <w:tab w:val="left" w:pos="3600"/>
        </w:tabs>
        <w:spacing w:before="100" w:after="120" w:line="240" w:lineRule="auto"/>
        <w:jc w:val="both"/>
        <w:rPr>
          <w:rFonts w:ascii="Times New Roman" w:hAnsi="Times New Roman"/>
          <w:color w:val="FF0000"/>
          <w:lang w:val="ru-RU"/>
        </w:rPr>
      </w:pPr>
      <w:r w:rsidRPr="00FC1C42">
        <w:rPr>
          <w:rFonts w:ascii="Times New Roman" w:hAnsi="Times New Roman"/>
          <w:lang w:val="ru-RU"/>
        </w:rPr>
        <w:t>12.5. Чланови комисије за јавну набавку морају да чувају податке и поступају са документима у складу са степеном поверљивости</w:t>
      </w:r>
      <w:r w:rsidRPr="00FC1C42">
        <w:rPr>
          <w:rFonts w:ascii="Times New Roman" w:hAnsi="Times New Roman"/>
          <w:color w:val="FF0000"/>
          <w:lang w:val="ru-RU"/>
        </w:rPr>
        <w:t xml:space="preserve"> .</w:t>
      </w:r>
    </w:p>
    <w:p w:rsidR="00264376" w:rsidRPr="00FC1C42" w:rsidRDefault="00264376" w:rsidP="005B1847">
      <w:pPr>
        <w:tabs>
          <w:tab w:val="left" w:pos="3600"/>
        </w:tabs>
        <w:spacing w:before="100" w:after="120" w:line="240" w:lineRule="auto"/>
        <w:rPr>
          <w:rFonts w:ascii="Times New Roman" w:hAnsi="Times New Roman"/>
          <w:lang w:val="sr-Latn-CS"/>
        </w:rPr>
      </w:pPr>
      <w:r w:rsidRPr="00FC1C42">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r w:rsidR="005B1847">
        <w:rPr>
          <w:rFonts w:ascii="Times New Roman" w:hAnsi="Times New Roman"/>
          <w:lang w:val="ru-RU"/>
        </w:rPr>
        <w:br/>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3</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ОБАВЕШТЕЊЕ О НАЧИНУ ОЗНАЧАВАЊА ПОВЕРЉИВИХ ПОДАТАКА У ПОНУДИ</w:t>
      </w:r>
    </w:p>
    <w:p w:rsidR="00264376" w:rsidRDefault="00264376" w:rsidP="005B1847">
      <w:pPr>
        <w:tabs>
          <w:tab w:val="left" w:pos="0"/>
          <w:tab w:val="left" w:pos="960"/>
        </w:tabs>
        <w:spacing w:after="0" w:line="240" w:lineRule="auto"/>
        <w:rPr>
          <w:rFonts w:ascii="Times New Roman" w:hAnsi="Times New Roman"/>
          <w:bCs/>
          <w:lang w:val="sr-Cyrl-CS"/>
        </w:rPr>
      </w:pPr>
      <w:r w:rsidRPr="00FC1C42">
        <w:rPr>
          <w:rFonts w:ascii="Times New Roman" w:hAnsi="Times New Roman"/>
          <w:bCs/>
          <w:lang w:val="sr-Cyrl-CS"/>
        </w:rPr>
        <w:t>13.1. Код ове набавке сва потребна техничка документација је саставни део конкурсне документације и преузима се са конкурсном документацијом.</w:t>
      </w:r>
    </w:p>
    <w:p w:rsidR="005B1847" w:rsidRDefault="005B1847" w:rsidP="005B1847">
      <w:pPr>
        <w:tabs>
          <w:tab w:val="left" w:pos="0"/>
          <w:tab w:val="left" w:pos="960"/>
        </w:tabs>
        <w:spacing w:after="0" w:line="240" w:lineRule="auto"/>
        <w:rPr>
          <w:rFonts w:ascii="Times New Roman" w:hAnsi="Times New Roman"/>
          <w:bCs/>
          <w:lang w:val="sr-Cyrl-CS"/>
        </w:rPr>
      </w:pPr>
    </w:p>
    <w:p w:rsidR="00FB2D34" w:rsidRDefault="00FB2D34" w:rsidP="005B1847">
      <w:pPr>
        <w:tabs>
          <w:tab w:val="left" w:pos="0"/>
          <w:tab w:val="left" w:pos="960"/>
        </w:tabs>
        <w:spacing w:after="0" w:line="240" w:lineRule="auto"/>
        <w:rPr>
          <w:rFonts w:ascii="Times New Roman" w:hAnsi="Times New Roman"/>
          <w:bCs/>
          <w:lang w:val="sr-Cyrl-CS"/>
        </w:rPr>
      </w:pPr>
    </w:p>
    <w:p w:rsidR="00FB2D34" w:rsidRPr="00FC1C42" w:rsidRDefault="00FB2D34"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4</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Cyrl-CS"/>
        </w:rPr>
        <w:lastRenderedPageBreak/>
        <w:t>ОБАВЕШТЕЊЕ ДА ПОНУЂАЧ МОЖЕ У ПИСАНОМ ОБЛИКУ ТРАЖИТИ ДОДАТНЕ ИНФОРМАЦИЈЕ ИЛИ ПОЈАШЊЕЊА У ВЕЗИ СА ПРИПРЕМАЊЕМ ПОНУДЕ</w:t>
      </w:r>
    </w:p>
    <w:p w:rsidR="00264376" w:rsidRPr="00FC1C42" w:rsidRDefault="00264376" w:rsidP="005B1847">
      <w:pPr>
        <w:spacing w:after="120" w:line="240" w:lineRule="auto"/>
        <w:rPr>
          <w:rFonts w:ascii="Times New Roman" w:hAnsi="Times New Roman"/>
        </w:rPr>
      </w:pPr>
      <w:r w:rsidRPr="00FC1C42">
        <w:rPr>
          <w:rFonts w:ascii="Times New Roman" w:hAnsi="Times New Roman"/>
          <w:lang w:val="sr-Cyrl-CS"/>
        </w:rPr>
        <w:t xml:space="preserve">14.1. Заинтересовано лице може </w:t>
      </w:r>
      <w:r w:rsidRPr="00FC1C42">
        <w:rPr>
          <w:rFonts w:ascii="Times New Roman" w:hAnsi="Times New Roman"/>
          <w:lang w:val="sr-Latn-CS"/>
        </w:rPr>
        <w:t>у пис</w:t>
      </w:r>
      <w:r w:rsidRPr="00FC1C42">
        <w:rPr>
          <w:rFonts w:ascii="Times New Roman" w:hAnsi="Times New Roman"/>
          <w:lang w:val="sr-Cyrl-CS"/>
        </w:rPr>
        <w:t xml:space="preserve">аном </w:t>
      </w:r>
      <w:r w:rsidRPr="00FC1C42">
        <w:rPr>
          <w:rFonts w:ascii="Times New Roman" w:hAnsi="Times New Roman"/>
          <w:lang w:val="sr-Latn-CS"/>
        </w:rPr>
        <w:t xml:space="preserve">облику да тражи од </w:t>
      </w:r>
      <w:r w:rsidRPr="00FC1C42">
        <w:rPr>
          <w:rFonts w:ascii="Times New Roman" w:hAnsi="Times New Roman"/>
          <w:lang w:val="sr-Cyrl-CS"/>
        </w:rPr>
        <w:t>н</w:t>
      </w:r>
      <w:r w:rsidRPr="00FC1C42">
        <w:rPr>
          <w:rFonts w:ascii="Times New Roman" w:hAnsi="Times New Roman"/>
          <w:lang w:val="sr-Latn-CS"/>
        </w:rPr>
        <w:t>аручиоц</w:t>
      </w:r>
      <w:r w:rsidRPr="00FC1C42">
        <w:rPr>
          <w:rFonts w:ascii="Times New Roman" w:hAnsi="Times New Roman"/>
          <w:lang w:val="sr-Cyrl-CS"/>
        </w:rPr>
        <w:t>а</w:t>
      </w:r>
      <w:r w:rsidRPr="00FC1C42">
        <w:rPr>
          <w:rFonts w:ascii="Times New Roman" w:hAnsi="Times New Roman"/>
          <w:lang w:val="sr-Latn-CS"/>
        </w:rPr>
        <w:t xml:space="preserve"> додатне информације или објашњења у вези са припремањем понуде</w:t>
      </w:r>
      <w:r w:rsidRPr="00FC1C42">
        <w:rPr>
          <w:rFonts w:ascii="Times New Roman" w:hAnsi="Times New Roman"/>
        </w:rPr>
        <w:t>, причемуможедаукаженаручиоцу и наевентуалноуочененедостатке и неправилности у конкурснојдокументацији, најкаснијепетданапреистекароказаподношењепонуде.</w:t>
      </w:r>
    </w:p>
    <w:p w:rsidR="00264376" w:rsidRPr="00FC1C42" w:rsidRDefault="00264376" w:rsidP="00264376">
      <w:pPr>
        <w:tabs>
          <w:tab w:val="left" w:pos="3600"/>
        </w:tabs>
        <w:spacing w:after="120" w:line="240" w:lineRule="auto"/>
        <w:jc w:val="both"/>
        <w:rPr>
          <w:rFonts w:ascii="Times New Roman" w:hAnsi="Times New Roman"/>
          <w:lang w:val="sr-Cyrl-CS"/>
        </w:rPr>
      </w:pPr>
      <w:r w:rsidRPr="00FC1C42">
        <w:rPr>
          <w:rFonts w:ascii="Times New Roman" w:hAnsi="Times New Roman"/>
          <w:lang w:val="sr-Cyrl-CS"/>
        </w:rPr>
        <w:t>14.</w:t>
      </w:r>
      <w:r w:rsidRPr="00FC1C42">
        <w:rPr>
          <w:rFonts w:ascii="Times New Roman" w:hAnsi="Times New Roman"/>
        </w:rPr>
        <w:t>2</w:t>
      </w:r>
      <w:r w:rsidRPr="00FC1C42">
        <w:rPr>
          <w:rFonts w:ascii="Times New Roman" w:hAnsi="Times New Roman"/>
          <w:lang w:val="sr-Cyrl-CS"/>
        </w:rPr>
        <w:t xml:space="preserve">. </w:t>
      </w:r>
      <w:r w:rsidRPr="00FC1C42">
        <w:rPr>
          <w:rFonts w:ascii="Times New Roman" w:hAnsi="Times New Roman"/>
          <w:lang w:val="sr-Latn-CS"/>
        </w:rPr>
        <w:t xml:space="preserve">Наручилац је дужан да понуђачу достави одговор у писменом облику </w:t>
      </w:r>
      <w:r w:rsidRPr="00FC1C42">
        <w:rPr>
          <w:rFonts w:ascii="Times New Roman" w:hAnsi="Times New Roman"/>
          <w:lang w:val="sr-Cyrl-CS"/>
        </w:rPr>
        <w:t xml:space="preserve">у року од </w:t>
      </w:r>
      <w:r w:rsidRPr="00FC1C42">
        <w:rPr>
          <w:rFonts w:ascii="Times New Roman" w:hAnsi="Times New Roman"/>
        </w:rPr>
        <w:t>3</w:t>
      </w:r>
      <w:r w:rsidRPr="00FC1C42">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FC1C42">
        <w:rPr>
          <w:rFonts w:ascii="Times New Roman" w:hAnsi="Times New Roman"/>
          <w:lang w:val="sr-Latn-CS"/>
        </w:rPr>
        <w:t xml:space="preserve"> да истовремено </w:t>
      </w:r>
      <w:r w:rsidRPr="00FC1C42">
        <w:rPr>
          <w:rFonts w:ascii="Times New Roman" w:hAnsi="Times New Roman"/>
          <w:lang w:val="sr-Cyrl-CS"/>
        </w:rPr>
        <w:t>исту</w:t>
      </w:r>
      <w:r w:rsidRPr="00FC1C42">
        <w:rPr>
          <w:rFonts w:ascii="Times New Roman" w:hAnsi="Times New Roman"/>
          <w:lang w:val="sr-Latn-CS"/>
        </w:rPr>
        <w:t xml:space="preserve"> информацију </w:t>
      </w:r>
      <w:r w:rsidRPr="00FC1C42">
        <w:rPr>
          <w:rFonts w:ascii="Times New Roman" w:hAnsi="Times New Roman"/>
        </w:rPr>
        <w:t>објавинаПорталујавнихнабавки и насвојојинтернетстраници</w:t>
      </w:r>
      <w:r w:rsidRPr="00FC1C42">
        <w:rPr>
          <w:rFonts w:ascii="Times New Roman" w:hAnsi="Times New Roman"/>
          <w:lang w:val="sr-Latn-CS"/>
        </w:rPr>
        <w:t xml:space="preserve">. </w:t>
      </w:r>
    </w:p>
    <w:p w:rsidR="00264376" w:rsidRPr="00FC1C42" w:rsidRDefault="00264376" w:rsidP="00264376">
      <w:pPr>
        <w:tabs>
          <w:tab w:val="left" w:pos="3600"/>
        </w:tabs>
        <w:spacing w:after="120" w:line="240" w:lineRule="auto"/>
        <w:jc w:val="both"/>
        <w:rPr>
          <w:rFonts w:ascii="Times New Roman" w:hAnsi="Times New Roman"/>
        </w:rPr>
      </w:pPr>
      <w:r w:rsidRPr="00FC1C42">
        <w:rPr>
          <w:rFonts w:ascii="Times New Roman" w:hAnsi="Times New Roman"/>
          <w:lang w:val="sr-Cyrl-CS"/>
        </w:rPr>
        <w:t xml:space="preserve">14.3. </w:t>
      </w:r>
      <w:r w:rsidRPr="00FC1C42">
        <w:rPr>
          <w:rFonts w:ascii="Times New Roman" w:hAnsi="Times New Roman"/>
        </w:rPr>
        <w:t>Свакомуникација у поступкујавненабавкевршисенаначинодређенчланом 20. Закона</w:t>
      </w:r>
      <w:r w:rsidRPr="00FC1C42">
        <w:rPr>
          <w:rFonts w:ascii="Times New Roman" w:hAnsi="Times New Roman"/>
          <w:lang w:val="sr-Cyrl-CS"/>
        </w:rPr>
        <w:t xml:space="preserve"> о јавним набавкама.</w:t>
      </w:r>
    </w:p>
    <w:p w:rsidR="00264376"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15.</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lang w:val="sr-Cyrl-CS"/>
        </w:rPr>
      </w:pPr>
      <w:r w:rsidRPr="009F37B6">
        <w:rPr>
          <w:rFonts w:ascii="Times New Roman" w:hAnsi="Times New Roman"/>
          <w:b/>
          <w:color w:val="000000"/>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p>
    <w:p w:rsidR="00264376" w:rsidRPr="00EE13D7" w:rsidRDefault="00264376" w:rsidP="00264376">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rsidR="00264376" w:rsidRDefault="00264376" w:rsidP="00264376">
      <w:pPr>
        <w:tabs>
          <w:tab w:val="left" w:pos="3600"/>
        </w:tabs>
        <w:spacing w:after="120" w:line="240" w:lineRule="auto"/>
        <w:jc w:val="both"/>
        <w:rPr>
          <w:rFonts w:ascii="Times New Roman" w:hAnsi="Times New Roman"/>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rsidR="00A02643" w:rsidRPr="00A02643" w:rsidRDefault="00A02643" w:rsidP="00264376">
      <w:pPr>
        <w:tabs>
          <w:tab w:val="left" w:pos="3600"/>
        </w:tabs>
        <w:spacing w:after="120" w:line="240" w:lineRule="auto"/>
        <w:jc w:val="both"/>
        <w:rPr>
          <w:rFonts w:ascii="Times New Roman" w:hAnsi="Times New Roman"/>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lang w:val="sr-Cyrl-CS"/>
        </w:rPr>
        <w:t>16.</w:t>
      </w:r>
    </w:p>
    <w:p w:rsidR="00264376" w:rsidRPr="008468B1"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rsidR="001003BD" w:rsidRDefault="001003BD" w:rsidP="00264376">
      <w:pPr>
        <w:tabs>
          <w:tab w:val="left" w:pos="3600"/>
        </w:tabs>
        <w:spacing w:before="120" w:after="120" w:line="240" w:lineRule="auto"/>
        <w:jc w:val="both"/>
        <w:rPr>
          <w:rFonts w:ascii="Times New Roman" w:hAnsi="Times New Roman"/>
          <w:color w:val="000000"/>
        </w:rPr>
      </w:pPr>
    </w:p>
    <w:p w:rsidR="00264376" w:rsidRDefault="00264376" w:rsidP="00264376">
      <w:pPr>
        <w:tabs>
          <w:tab w:val="left" w:pos="3600"/>
        </w:tabs>
        <w:spacing w:before="120" w:after="120" w:line="240" w:lineRule="auto"/>
        <w:jc w:val="both"/>
        <w:rPr>
          <w:rFonts w:ascii="Times New Roman" w:hAnsi="Times New Roman"/>
          <w:b/>
          <w:color w:val="000000"/>
        </w:rPr>
      </w:pPr>
      <w:r>
        <w:rPr>
          <w:rFonts w:ascii="Times New Roman" w:hAnsi="Times New Roman"/>
          <w:color w:val="000000"/>
        </w:rPr>
        <w:t>16</w:t>
      </w:r>
      <w:r w:rsidRPr="009F37B6">
        <w:rPr>
          <w:rFonts w:ascii="Times New Roman" w:hAnsi="Times New Roman"/>
          <w:color w:val="000000"/>
          <w:lang w:val="sr-Cyrl-CS"/>
        </w:rPr>
        <w:t xml:space="preserve">.1. </w:t>
      </w:r>
      <w:r w:rsidRPr="004214C7">
        <w:rPr>
          <w:rFonts w:ascii="Times New Roman" w:hAnsi="Times New Roman"/>
          <w:b/>
          <w:color w:val="000000"/>
        </w:rPr>
        <w:t>Накнадузакоришћењепатената, као и одговорностзаповредузаштићенихправаинтелектуалнесвојинетрећихлица, сносипонуђач</w:t>
      </w:r>
    </w:p>
    <w:p w:rsidR="003D4C33" w:rsidRPr="003D4C33" w:rsidRDefault="003D4C33" w:rsidP="00264376">
      <w:pPr>
        <w:tabs>
          <w:tab w:val="left" w:pos="3600"/>
        </w:tabs>
        <w:spacing w:before="120" w:after="120" w:line="240" w:lineRule="auto"/>
        <w:jc w:val="both"/>
        <w:rPr>
          <w:rFonts w:ascii="Times New Roman" w:hAnsi="Times New Roman"/>
          <w:b/>
          <w:color w:val="000000"/>
        </w:rPr>
      </w:pPr>
    </w:p>
    <w:p w:rsidR="001003BD" w:rsidRPr="001003BD" w:rsidRDefault="001003BD" w:rsidP="00264376">
      <w:pPr>
        <w:tabs>
          <w:tab w:val="left" w:pos="3600"/>
        </w:tabs>
        <w:spacing w:before="120" w:after="120" w:line="240" w:lineRule="auto"/>
        <w:jc w:val="both"/>
        <w:rPr>
          <w:rFonts w:ascii="Times New Roman" w:hAnsi="Times New Roman"/>
          <w:b/>
          <w:color w:val="000000"/>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rPr>
        <w:t>17</w:t>
      </w:r>
      <w:r w:rsidRPr="00FC1C42">
        <w:rPr>
          <w:rFonts w:ascii="Times New Roman" w:hAnsi="Times New Roman"/>
          <w:b/>
          <w:lang w:val="sr-Cyrl-CS"/>
        </w:rPr>
        <w:t xml:space="preserve">. </w:t>
      </w:r>
    </w:p>
    <w:p w:rsidR="00264376" w:rsidRPr="003D4C3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0"/>
          <w:szCs w:val="20"/>
        </w:rPr>
      </w:pPr>
      <w:r w:rsidRPr="003D4C33">
        <w:rPr>
          <w:rFonts w:ascii="Times New Roman" w:hAnsi="Times New Roman"/>
          <w:b/>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FC1C42">
        <w:rPr>
          <w:rFonts w:ascii="Times New Roman" w:hAnsi="Times New Roman"/>
          <w:color w:val="000000"/>
        </w:rPr>
        <w:t>2</w:t>
      </w:r>
      <w:r w:rsidRPr="00FC1C42">
        <w:rPr>
          <w:rFonts w:ascii="Times New Roman" w:hAnsi="Times New Roman"/>
          <w:color w:val="000000"/>
          <w:lang w:val="sr-Cyrl-CS"/>
        </w:rPr>
        <w:t xml:space="preserve"> (</w:t>
      </w:r>
      <w:r w:rsidRPr="00FC1C42">
        <w:rPr>
          <w:rFonts w:ascii="Times New Roman" w:hAnsi="Times New Roman"/>
          <w:color w:val="000000"/>
        </w:rPr>
        <w:t>двa</w:t>
      </w:r>
      <w:r w:rsidRPr="00FC1C42">
        <w:rPr>
          <w:rFonts w:ascii="Times New Roman" w:hAnsi="Times New Roman"/>
          <w:color w:val="000000"/>
          <w:lang w:val="sr-Cyrl-CS"/>
        </w:rPr>
        <w:t>) дана од дана пријема захтева.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lastRenderedPageBreak/>
        <w:t>1</w:t>
      </w:r>
      <w:r w:rsidRPr="00FC1C42">
        <w:rPr>
          <w:rFonts w:ascii="Times New Roman" w:hAnsi="Times New Roman"/>
          <w:color w:val="000000"/>
          <w:lang w:val="sr-Cyrl-CS"/>
        </w:rPr>
        <w:t xml:space="preserve">7.4. Уколико се захтевом за заштиту права оспорава </w:t>
      </w:r>
      <w:r w:rsidRPr="00FC1C42">
        <w:rPr>
          <w:rFonts w:ascii="Times New Roman" w:hAnsi="Times New Roman"/>
          <w:color w:val="000000"/>
        </w:rPr>
        <w:t xml:space="preserve">врстапоступка, </w:t>
      </w:r>
      <w:r w:rsidRPr="00FC1C42">
        <w:rPr>
          <w:rFonts w:ascii="Times New Roman" w:hAnsi="Times New Roman"/>
          <w:color w:val="000000"/>
          <w:lang w:val="sr-Cyrl-CS"/>
        </w:rPr>
        <w:t xml:space="preserve">садржина позива </w:t>
      </w:r>
      <w:r w:rsidRPr="00FC1C42">
        <w:rPr>
          <w:rFonts w:ascii="Times New Roman" w:hAnsi="Times New Roman"/>
          <w:color w:val="000000"/>
        </w:rPr>
        <w:t>заподношењепонуда</w:t>
      </w:r>
      <w:r w:rsidRPr="00FC1C42">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r w:rsidRPr="00FC1C42">
        <w:rPr>
          <w:rFonts w:ascii="Times New Roman" w:hAnsi="Times New Roman"/>
          <w:color w:val="000000"/>
        </w:rPr>
        <w:t>најкасније 7 дана</w:t>
      </w:r>
      <w:r w:rsidRPr="00FC1C42">
        <w:rPr>
          <w:rFonts w:ascii="Times New Roman" w:hAnsi="Times New Roman"/>
          <w:color w:val="000000"/>
          <w:lang w:val="sr-Cyrl-CS"/>
        </w:rPr>
        <w:t>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7.5. После доношења одлуке о </w:t>
      </w:r>
      <w:r w:rsidRPr="00FC1C42">
        <w:rPr>
          <w:rFonts w:ascii="Times New Roman" w:hAnsi="Times New Roman"/>
          <w:color w:val="000000"/>
        </w:rPr>
        <w:t>доделиуговора</w:t>
      </w:r>
      <w:r w:rsidRPr="00FC1C42">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FC1C42">
        <w:rPr>
          <w:rFonts w:ascii="Times New Roman" w:hAnsi="Times New Roman"/>
          <w:color w:val="000000"/>
        </w:rPr>
        <w:t>10</w:t>
      </w:r>
      <w:r w:rsidRPr="00FC1C42">
        <w:rPr>
          <w:rFonts w:ascii="Times New Roman" w:hAnsi="Times New Roman"/>
          <w:color w:val="000000"/>
          <w:lang w:val="sr-Cyrl-CS"/>
        </w:rPr>
        <w:t xml:space="preserve"> (</w:t>
      </w:r>
      <w:r w:rsidRPr="00FC1C42">
        <w:rPr>
          <w:rFonts w:ascii="Times New Roman" w:hAnsi="Times New Roman"/>
          <w:color w:val="000000"/>
        </w:rPr>
        <w:t>десет</w:t>
      </w:r>
      <w:r w:rsidRPr="00FC1C42">
        <w:rPr>
          <w:rFonts w:ascii="Times New Roman" w:hAnsi="Times New Roman"/>
          <w:color w:val="000000"/>
          <w:lang w:val="sr-Cyrl-CS"/>
        </w:rPr>
        <w:t>) дана од дана објављивања одлуке на Порталу јавних набавки.</w:t>
      </w:r>
    </w:p>
    <w:p w:rsidR="00264376" w:rsidRPr="00FC1C42" w:rsidRDefault="00264376" w:rsidP="00CF36D4">
      <w:pPr>
        <w:spacing w:before="120" w:after="120" w:line="240" w:lineRule="auto"/>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264376" w:rsidRPr="00FC1C42" w:rsidRDefault="00264376" w:rsidP="00CF36D4">
      <w:pPr>
        <w:spacing w:before="120" w:after="120" w:line="240" w:lineRule="auto"/>
        <w:rPr>
          <w:rFonts w:ascii="Times New Roman" w:hAnsi="Times New Roman"/>
        </w:rPr>
      </w:pPr>
      <w:r w:rsidRPr="00FC1C42">
        <w:rPr>
          <w:rFonts w:ascii="Times New Roman" w:hAnsi="Times New Roman"/>
        </w:rPr>
        <w:t>1</w:t>
      </w:r>
      <w:r w:rsidRPr="00FC1C42">
        <w:rPr>
          <w:rFonts w:ascii="Times New Roman" w:hAnsi="Times New Roman"/>
          <w:lang w:val="sr-Cyrl-CS"/>
        </w:rPr>
        <w:t xml:space="preserve">7.7. Подносилац захтева за заштиту права је дужан да на рачун буџета Републике Србије уплати таксу у износу од 120.000,00 динара, </w:t>
      </w:r>
      <w:r w:rsidRPr="00FC1C42">
        <w:rPr>
          <w:rFonts w:ascii="Times New Roman" w:hAnsi="Times New Roman"/>
        </w:rPr>
        <w:t>уколикосезахтевподносипреотварањапонуда и уколикопроцењенавредностнијевећаод 120.000</w:t>
      </w:r>
      <w:r w:rsidRPr="00FC1C42">
        <w:rPr>
          <w:rFonts w:ascii="Times New Roman" w:hAnsi="Times New Roman"/>
          <w:lang w:val="sr-Cyrl-CS"/>
        </w:rPr>
        <w:t>.000</w:t>
      </w:r>
      <w:r w:rsidRPr="00FC1C42">
        <w:rPr>
          <w:rFonts w:ascii="Times New Roman" w:hAnsi="Times New Roman"/>
        </w:rPr>
        <w:t>,00 динара. У случајудасезахтевзазаштитуправаподносинаконотварањапонуда, таксаизноси 120.000,00 динараакозбирпроцењенихвредностисвихоспоренихпартијанијевећаод 120.000.000,00 динара. Таксаизноси 0,1 % процењеневредностијавненабавке, односнопонуђенеценепонуђачакојемједодељенуговор, акосезахтевзазаштитуправаподносинаконотварањапонуда  и акојетавредноствећаод 120.000</w:t>
      </w:r>
      <w:r w:rsidRPr="00FC1C42">
        <w:rPr>
          <w:rFonts w:ascii="Times New Roman" w:hAnsi="Times New Roman"/>
          <w:lang w:val="sr-Cyrl-CS"/>
        </w:rPr>
        <w:t>.000</w:t>
      </w:r>
      <w:r w:rsidRPr="00FC1C42">
        <w:rPr>
          <w:rFonts w:ascii="Times New Roman" w:hAnsi="Times New Roman"/>
        </w:rPr>
        <w:t>,00 динара.</w:t>
      </w:r>
      <w:r w:rsidRPr="00FC1C42">
        <w:rPr>
          <w:rFonts w:ascii="Times New Roman" w:hAnsi="Times New Roman"/>
          <w:color w:val="FF0000"/>
        </w:rPr>
        <w:tab/>
      </w:r>
    </w:p>
    <w:p w:rsidR="00264376" w:rsidRPr="00FC1C42" w:rsidRDefault="00264376" w:rsidP="00CF36D4">
      <w:pPr>
        <w:spacing w:before="120" w:after="120" w:line="240" w:lineRule="auto"/>
        <w:rPr>
          <w:rFonts w:ascii="Times New Roman" w:hAnsi="Times New Roman"/>
          <w:color w:val="000000"/>
        </w:rPr>
      </w:pPr>
      <w:r w:rsidRPr="00FC1C42">
        <w:rPr>
          <w:rFonts w:ascii="Times New Roman" w:hAnsi="Times New Roman"/>
          <w:color w:val="000000"/>
        </w:rPr>
        <w:t>1</w:t>
      </w:r>
      <w:r w:rsidRPr="00FC1C42">
        <w:rPr>
          <w:rFonts w:ascii="Times New Roman" w:hAnsi="Times New Roman"/>
          <w:color w:val="000000"/>
          <w:lang w:val="sr-Cyrl-CS"/>
        </w:rPr>
        <w:t>7</w:t>
      </w:r>
      <w:r w:rsidRPr="00FC1C42">
        <w:rPr>
          <w:rFonts w:ascii="Times New Roman" w:hAnsi="Times New Roman"/>
          <w:color w:val="000000"/>
        </w:rPr>
        <w:t>.8. Уплататаксевршисена б</w:t>
      </w:r>
      <w:r w:rsidRPr="00FC1C42">
        <w:rPr>
          <w:rFonts w:ascii="Times New Roman" w:hAnsi="Times New Roman"/>
          <w:color w:val="000000"/>
          <w:lang w:val="sr-Cyrl-CS"/>
        </w:rPr>
        <w:t>рој жиро рачуна: 840-30678845-06, шифра плаћања: 153 или 253, позив на број: број или ознака јавне набавке, сврха: републичка административна такса са назнаком набавке на коју се односи, корисник:Буџет Републике Србије</w:t>
      </w:r>
      <w:r w:rsidRPr="00FC1C42">
        <w:rPr>
          <w:rFonts w:ascii="Times New Roman" w:hAnsi="Times New Roman"/>
          <w:color w:val="000000"/>
        </w:rPr>
        <w:t>. Детаљнијеупуство о уплатитаксеможесепреузетинасајтуРепубличке комисије:</w:t>
      </w:r>
      <w:hyperlink r:id="rId9" w:history="1">
        <w:r w:rsidRPr="00FC1C42">
          <w:rPr>
            <w:rFonts w:ascii="Times New Roman" w:hAnsi="Times New Roman"/>
            <w:color w:val="0000FF"/>
            <w:u w:val="single"/>
          </w:rPr>
          <w:t>http://www.kjn.gov.rs/sr/uputstvo-o-uplati-republicke-administrativne-takse.html</w:t>
        </w:r>
      </w:hyperlink>
    </w:p>
    <w:p w:rsidR="00264376" w:rsidRPr="00FC1C42" w:rsidRDefault="00264376" w:rsidP="00CF36D4">
      <w:pPr>
        <w:spacing w:before="120" w:after="120" w:line="240" w:lineRule="auto"/>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w:t>
      </w:r>
      <w:r w:rsidRPr="00FC1C42">
        <w:rPr>
          <w:rFonts w:ascii="Times New Roman" w:hAnsi="Times New Roman"/>
          <w:lang w:val="sr-Cyrl-CS"/>
        </w:rPr>
        <w:t>поднетом захтеву за заштиту права.</w:t>
      </w:r>
      <w:r w:rsidRPr="00FC1C42">
        <w:rPr>
          <w:rFonts w:ascii="Times New Roman" w:hAnsi="Times New Roman"/>
          <w:color w:val="000000"/>
          <w:lang w:val="sr-Cyrl-CS"/>
        </w:rPr>
        <w:t xml:space="preserve">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rsidR="00264376" w:rsidRPr="003D4C33" w:rsidRDefault="00264376" w:rsidP="00264376">
      <w:pPr>
        <w:spacing w:before="120" w:after="120" w:line="240" w:lineRule="auto"/>
        <w:jc w:val="both"/>
        <w:rPr>
          <w:rFonts w:ascii="Times New Roman" w:hAnsi="Times New Roman"/>
          <w:color w:val="000000"/>
          <w:sz w:val="20"/>
          <w:szCs w:val="20"/>
          <w:highlight w:val="lightGray"/>
          <w:lang w:val="sr-Cyrl-CS"/>
        </w:rPr>
      </w:pPr>
      <w:r w:rsidRPr="003D4C33">
        <w:rPr>
          <w:rFonts w:ascii="Times New Roman" w:hAnsi="Times New Roman"/>
          <w:b/>
          <w:color w:val="000000"/>
          <w:sz w:val="20"/>
          <w:szCs w:val="20"/>
          <w:highlight w:val="lightGray"/>
          <w:lang w:val="sr-Cyrl-CS"/>
        </w:rPr>
        <w:t>Напомене</w:t>
      </w:r>
      <w:r w:rsidRPr="003D4C33">
        <w:rPr>
          <w:rFonts w:ascii="Times New Roman" w:hAnsi="Times New Roman"/>
          <w:color w:val="000000"/>
          <w:sz w:val="20"/>
          <w:szCs w:val="20"/>
          <w:highlight w:val="lightGray"/>
          <w:lang w:val="sr-Cyrl-CS"/>
        </w:rPr>
        <w:t>:  Ово упутство сачињено је на основу ПРАВИЛНИКА О ОБАВЕЗНИМ ЕЛЕМЕНТИМА КОНКУРСНЕ ДОКУМЕНТАЦИЈЕ У ПОСТУПЦИМА ЈАВНИХ НАБАВКИ</w:t>
      </w:r>
      <w:r w:rsidRPr="003D4C33">
        <w:rPr>
          <w:rFonts w:ascii="Times New Roman" w:hAnsi="Times New Roman"/>
          <w:color w:val="000000"/>
          <w:sz w:val="20"/>
          <w:szCs w:val="20"/>
          <w:highlight w:val="lightGray"/>
        </w:rPr>
        <w:t xml:space="preserve"> И НАЧИНУ ДОКАЗИВАЊА ИСПУЊЕНОСТИ УСЛОВА</w:t>
      </w:r>
      <w:r w:rsidRPr="003D4C33">
        <w:rPr>
          <w:rFonts w:ascii="Times New Roman" w:hAnsi="Times New Roman"/>
          <w:color w:val="000000"/>
          <w:sz w:val="20"/>
          <w:szCs w:val="20"/>
          <w:highlight w:val="lightGray"/>
          <w:lang w:val="sr-Cyrl-CS"/>
        </w:rPr>
        <w:t>, који је објављен у „Службеном гласнику РС“, бр. 86 од 14.10.20</w:t>
      </w:r>
      <w:r w:rsidRPr="003D4C33">
        <w:rPr>
          <w:rFonts w:ascii="Times New Roman" w:hAnsi="Times New Roman"/>
          <w:color w:val="000000"/>
          <w:sz w:val="20"/>
          <w:szCs w:val="20"/>
          <w:highlight w:val="lightGray"/>
        </w:rPr>
        <w:t>1</w:t>
      </w:r>
      <w:r w:rsidRPr="003D4C33">
        <w:rPr>
          <w:rFonts w:ascii="Times New Roman" w:hAnsi="Times New Roman"/>
          <w:color w:val="000000"/>
          <w:sz w:val="20"/>
          <w:szCs w:val="20"/>
          <w:highlight w:val="lightGray"/>
          <w:lang w:val="sr-Cyrl-CS"/>
        </w:rPr>
        <w:t xml:space="preserve">5. год. </w:t>
      </w:r>
    </w:p>
    <w:p w:rsidR="00264376" w:rsidRPr="003D4C33" w:rsidRDefault="00264376" w:rsidP="00264376">
      <w:pPr>
        <w:spacing w:before="120" w:after="120" w:line="240" w:lineRule="auto"/>
        <w:jc w:val="both"/>
        <w:rPr>
          <w:rFonts w:ascii="Times New Roman" w:hAnsi="Times New Roman"/>
          <w:color w:val="000000"/>
          <w:sz w:val="20"/>
          <w:szCs w:val="20"/>
        </w:rPr>
      </w:pPr>
      <w:r w:rsidRPr="003D4C33">
        <w:rPr>
          <w:rFonts w:ascii="Times New Roman" w:hAnsi="Times New Roman"/>
          <w:color w:val="000000"/>
          <w:sz w:val="20"/>
          <w:szCs w:val="20"/>
          <w:highlight w:val="lightGray"/>
          <w:lang w:val="sr-Cyrl-CS"/>
        </w:rPr>
        <w:t>Називи свих тачака (1</w:t>
      </w:r>
      <w:r w:rsidRPr="003D4C33">
        <w:rPr>
          <w:rFonts w:ascii="Times New Roman" w:hAnsi="Times New Roman"/>
          <w:color w:val="000000"/>
          <w:sz w:val="20"/>
          <w:szCs w:val="20"/>
          <w:highlight w:val="lightGray"/>
        </w:rPr>
        <w:t>7</w:t>
      </w:r>
      <w:r w:rsidRPr="003D4C33">
        <w:rPr>
          <w:rFonts w:ascii="Times New Roman" w:hAnsi="Times New Roman"/>
          <w:color w:val="000000"/>
          <w:sz w:val="20"/>
          <w:szCs w:val="20"/>
          <w:highlight w:val="lightGray"/>
          <w:lang w:val="sr-Cyrl-CS"/>
        </w:rPr>
        <w:t>) које су садржане у Упутству понуђачима  преузети</w:t>
      </w:r>
      <w:r w:rsidRPr="003D4C33">
        <w:rPr>
          <w:rFonts w:ascii="Times New Roman" w:hAnsi="Times New Roman"/>
          <w:color w:val="000000"/>
          <w:sz w:val="20"/>
          <w:szCs w:val="20"/>
          <w:highlight w:val="lightGray"/>
        </w:rPr>
        <w:t>су</w:t>
      </w:r>
      <w:r w:rsidRPr="003D4C33">
        <w:rPr>
          <w:rFonts w:ascii="Times New Roman" w:hAnsi="Times New Roman"/>
          <w:color w:val="000000"/>
          <w:sz w:val="20"/>
          <w:szCs w:val="20"/>
          <w:highlight w:val="lightGray"/>
          <w:lang w:val="sr-Cyrl-CS"/>
        </w:rPr>
        <w:t xml:space="preserve"> из члана 9. поменутог Правилника.Упутство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p>
    <w:p w:rsidR="00B77DC3" w:rsidRDefault="00264376" w:rsidP="00264376">
      <w:pPr>
        <w:tabs>
          <w:tab w:val="left" w:pos="3600"/>
        </w:tabs>
        <w:spacing w:before="120" w:after="120" w:line="240" w:lineRule="auto"/>
        <w:jc w:val="both"/>
        <w:rPr>
          <w:rFonts w:ascii="Times New Roman" w:hAnsi="Times New Roman"/>
          <w:color w:val="000000"/>
          <w:sz w:val="20"/>
          <w:szCs w:val="20"/>
          <w:lang w:val="sr-Cyrl-CS"/>
        </w:rPr>
      </w:pPr>
      <w:r w:rsidRPr="003D4C33">
        <w:rPr>
          <w:rFonts w:ascii="Times New Roman" w:hAnsi="Times New Roman"/>
          <w:color w:val="000000"/>
          <w:sz w:val="20"/>
          <w:szCs w:val="20"/>
          <w:lang w:val="sr-Cyrl-CS"/>
        </w:rPr>
        <w:t xml:space="preserve"> ЈП „СРБИЈАШУМЕ</w:t>
      </w:r>
      <w:r w:rsidR="005B1847" w:rsidRPr="003D4C33">
        <w:rPr>
          <w:rFonts w:ascii="Times New Roman" w:hAnsi="Times New Roman"/>
          <w:color w:val="000000"/>
          <w:sz w:val="20"/>
          <w:szCs w:val="20"/>
          <w:lang w:val="sr-Cyrl-CS"/>
        </w:rPr>
        <w:t>"</w:t>
      </w: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rsidR="00E97CFA" w:rsidRPr="003D4C33" w:rsidRDefault="00E97CFA" w:rsidP="00264376">
      <w:pPr>
        <w:tabs>
          <w:tab w:val="left" w:pos="3600"/>
        </w:tabs>
        <w:spacing w:before="120" w:after="120" w:line="240" w:lineRule="auto"/>
        <w:jc w:val="both"/>
        <w:rPr>
          <w:rFonts w:ascii="Times New Roman" w:hAnsi="Times New Roman"/>
          <w:sz w:val="20"/>
          <w:szCs w:val="20"/>
          <w:lang w:val="sr-Cyrl-CS"/>
        </w:rPr>
      </w:pPr>
    </w:p>
    <w:p w:rsidR="00842248" w:rsidRPr="005B1847" w:rsidRDefault="00842248" w:rsidP="00DA7E80">
      <w:pPr>
        <w:pStyle w:val="ListParagraph"/>
        <w:numPr>
          <w:ilvl w:val="0"/>
          <w:numId w:val="2"/>
        </w:numPr>
        <w:tabs>
          <w:tab w:val="left" w:pos="6930"/>
        </w:tabs>
        <w:autoSpaceDE w:val="0"/>
        <w:autoSpaceDN w:val="0"/>
        <w:adjustRightInd w:val="0"/>
        <w:spacing w:after="120" w:line="240" w:lineRule="auto"/>
        <w:rPr>
          <w:rFonts w:ascii="Times New Roman" w:hAnsi="Times New Roman"/>
          <w:b/>
          <w:sz w:val="24"/>
          <w:szCs w:val="24"/>
          <w:lang w:val="sr-Cyrl-CS"/>
        </w:rPr>
      </w:pPr>
      <w:r w:rsidRPr="001003BD">
        <w:rPr>
          <w:rFonts w:ascii="Times New Roman" w:hAnsi="Times New Roman"/>
          <w:b/>
          <w:sz w:val="32"/>
          <w:szCs w:val="32"/>
          <w:lang w:val="sr-Cyrl-CS"/>
        </w:rPr>
        <w:t>О</w:t>
      </w:r>
      <w:r w:rsidR="003B2672" w:rsidRPr="001003BD">
        <w:rPr>
          <w:rFonts w:ascii="Times New Roman" w:hAnsi="Times New Roman"/>
          <w:b/>
          <w:sz w:val="32"/>
          <w:szCs w:val="32"/>
          <w:lang w:val="sr-Cyrl-CS"/>
        </w:rPr>
        <w:t>бразац понуде</w:t>
      </w:r>
      <w:r w:rsidR="001003BD">
        <w:rPr>
          <w:rFonts w:ascii="Times New Roman" w:hAnsi="Times New Roman"/>
          <w:b/>
          <w:sz w:val="32"/>
          <w:szCs w:val="32"/>
          <w:lang w:val="sr-Cyrl-CS"/>
        </w:rPr>
        <w:br/>
      </w:r>
      <w:r w:rsidR="001003BD">
        <w:rPr>
          <w:rFonts w:ascii="Times New Roman" w:hAnsi="Times New Roman"/>
          <w:b/>
          <w:sz w:val="32"/>
          <w:szCs w:val="32"/>
          <w:lang w:val="sr-Cyrl-CS"/>
        </w:rPr>
        <w:br/>
      </w:r>
      <w:r w:rsidRPr="001003BD">
        <w:rPr>
          <w:rFonts w:ascii="Times New Roman" w:hAnsi="Times New Roman"/>
          <w:sz w:val="24"/>
          <w:szCs w:val="24"/>
          <w:lang w:val="ru-RU"/>
        </w:rPr>
        <w:t>Број јавне набавке:</w:t>
      </w:r>
      <w:r w:rsidR="00CF36D4" w:rsidRPr="00CF36D4">
        <w:rPr>
          <w:rFonts w:ascii="Times New Roman" w:hAnsi="Times New Roman"/>
          <w:b/>
          <w:sz w:val="24"/>
          <w:szCs w:val="24"/>
          <w:lang w:val="ru-RU"/>
        </w:rPr>
        <w:t>568</w:t>
      </w:r>
      <w:r w:rsidR="005B1847" w:rsidRPr="00CF36D4">
        <w:rPr>
          <w:rFonts w:ascii="Times New Roman" w:hAnsi="Times New Roman"/>
          <w:b/>
          <w:sz w:val="24"/>
          <w:szCs w:val="24"/>
          <w:lang w:val="ru-RU"/>
        </w:rPr>
        <w:t>/2019</w:t>
      </w:r>
    </w:p>
    <w:p w:rsidR="001C2627" w:rsidRPr="0064597B" w:rsidRDefault="00842248" w:rsidP="0064597B">
      <w:pPr>
        <w:tabs>
          <w:tab w:val="left" w:pos="6930"/>
        </w:tabs>
        <w:spacing w:after="0" w:line="240" w:lineRule="auto"/>
        <w:rPr>
          <w:rFonts w:ascii="Times New Roman" w:hAnsi="Times New Roman"/>
          <w:b/>
          <w:color w:val="FF0000"/>
          <w:u w:val="single"/>
        </w:rPr>
      </w:pPr>
      <w:r w:rsidRPr="00D24CD2">
        <w:rPr>
          <w:rFonts w:ascii="Times New Roman" w:hAnsi="Times New Roman"/>
          <w:lang w:val="sr-Cyrl-CS"/>
        </w:rPr>
        <w:t>П</w:t>
      </w:r>
      <w:r w:rsidRPr="005F49E0">
        <w:rPr>
          <w:rFonts w:ascii="Times New Roman" w:hAnsi="Times New Roman"/>
          <w:lang w:val="sr-Cyrl-CS"/>
        </w:rPr>
        <w:t>редмет јавне набавке</w:t>
      </w:r>
      <w:r w:rsidR="00E03F4F" w:rsidRPr="005F49E0">
        <w:rPr>
          <w:rFonts w:ascii="Times New Roman" w:hAnsi="Times New Roman"/>
          <w:lang w:val="sr-Cyrl-CS"/>
        </w:rPr>
        <w:t>:</w:t>
      </w:r>
      <w:r w:rsidR="00CF36D4">
        <w:rPr>
          <w:rFonts w:ascii="Times New Roman" w:eastAsia="TimesNewRomanPSMT" w:hAnsi="Times New Roman"/>
          <w:b/>
          <w:bCs/>
          <w:iCs/>
          <w:lang w:val="sr-Cyrl-CS"/>
        </w:rPr>
        <w:t xml:space="preserve">Израда пројеката за </w:t>
      </w:r>
      <w:r w:rsidR="00CF36D4" w:rsidRPr="0064597B">
        <w:rPr>
          <w:rFonts w:ascii="Times New Roman" w:eastAsia="TimesNewRomanPSMT" w:hAnsi="Times New Roman"/>
          <w:b/>
          <w:bCs/>
          <w:iCs/>
          <w:lang w:val="sr-Cyrl-CS"/>
        </w:rPr>
        <w:t>ЗП</w:t>
      </w:r>
      <w:r w:rsidR="00CF36D4">
        <w:rPr>
          <w:rFonts w:ascii="Times New Roman" w:eastAsia="TimesNewRomanPSMT" w:hAnsi="Times New Roman"/>
          <w:b/>
          <w:bCs/>
          <w:iCs/>
          <w:lang w:val="sr-Cyrl-CS"/>
        </w:rPr>
        <w:t>Д</w:t>
      </w:r>
      <w:r w:rsidR="00CF36D4" w:rsidRPr="0064597B">
        <w:rPr>
          <w:rFonts w:ascii="Times New Roman" w:eastAsia="TimesNewRomanPSMT" w:hAnsi="Times New Roman"/>
          <w:b/>
          <w:bCs/>
          <w:iCs/>
          <w:lang w:val="sr-Cyrl-CS"/>
        </w:rPr>
        <w:t xml:space="preserve"> </w:t>
      </w:r>
      <w:r w:rsidR="00CF36D4" w:rsidRPr="009A20A1">
        <w:rPr>
          <w:rFonts w:ascii="Times New Roman" w:eastAsia="TimesNewRomanPSMT" w:hAnsi="Times New Roman"/>
          <w:bCs/>
          <w:iCs/>
          <w:lang w:val="sr-Cyrl-CS"/>
        </w:rPr>
        <w:t>-</w:t>
      </w:r>
      <w:r w:rsidR="00CF36D4" w:rsidRPr="009A20A1">
        <w:rPr>
          <w:rFonts w:ascii="Times New Roman" w:hAnsi="Times New Roman"/>
          <w:sz w:val="24"/>
          <w:szCs w:val="24"/>
          <w:lang/>
        </w:rPr>
        <w:t xml:space="preserve"> </w:t>
      </w:r>
      <w:r w:rsidR="00CF36D4" w:rsidRPr="009A20A1">
        <w:rPr>
          <w:rFonts w:ascii="Times New Roman" w:hAnsi="Times New Roman"/>
          <w:b/>
          <w:sz w:val="24"/>
          <w:szCs w:val="24"/>
          <w:lang/>
        </w:rPr>
        <w:t xml:space="preserve">Пројектна документација за ренџерску станицу на Јабучком равништу </w:t>
      </w:r>
      <w:r w:rsidR="00CF36D4" w:rsidRPr="009A20A1">
        <w:rPr>
          <w:rFonts w:ascii="Times New Roman" w:eastAsia="TimesNewRomanPSMT" w:hAnsi="Times New Roman"/>
          <w:b/>
          <w:bCs/>
          <w:iCs/>
          <w:lang w:val="sr-Cyrl-CS"/>
        </w:rPr>
        <w:t>за ШГ“Тимочке шуме“Бољевац</w:t>
      </w:r>
      <w:r w:rsidR="00CF36D4">
        <w:rPr>
          <w:rFonts w:ascii="Times New Roman" w:eastAsia="TimesNewRomanPSMT" w:hAnsi="Times New Roman"/>
          <w:b/>
          <w:bCs/>
          <w:iCs/>
          <w:lang w:val="sr-Cyrl-CS"/>
        </w:rPr>
        <w:t xml:space="preserve"> </w:t>
      </w:r>
      <w:r w:rsidR="00CF36D4" w:rsidRPr="009A20A1">
        <w:rPr>
          <w:rFonts w:ascii="Times New Roman" w:hAnsi="Times New Roman"/>
          <w:b/>
        </w:rPr>
        <w:t>за 2019.год.</w:t>
      </w:r>
      <w:r w:rsidR="00CF36D4" w:rsidRPr="009A20A1">
        <w:rPr>
          <w:rFonts w:ascii="Times New Roman" w:eastAsia="TimesNewRomanPSMT" w:hAnsi="Times New Roman"/>
          <w:b/>
          <w:bCs/>
          <w:iCs/>
          <w:lang w:val="sr-Cyrl-CS"/>
        </w:rPr>
        <w:t xml:space="preserve">, </w:t>
      </w:r>
    </w:p>
    <w:p w:rsidR="00842248" w:rsidRPr="001144BF" w:rsidRDefault="00842248" w:rsidP="0064597B">
      <w:pPr>
        <w:autoSpaceDE w:val="0"/>
        <w:autoSpaceDN w:val="0"/>
        <w:adjustRightInd w:val="0"/>
        <w:spacing w:after="120" w:line="240" w:lineRule="auto"/>
        <w:rPr>
          <w:rFonts w:ascii="Times New Roman" w:hAnsi="Times New Roman"/>
          <w:sz w:val="24"/>
          <w:szCs w:val="24"/>
          <w:lang w:val="ru-RU"/>
        </w:rPr>
      </w:pPr>
      <w:r w:rsidRPr="00D24CD2">
        <w:rPr>
          <w:rFonts w:ascii="Times New Roman" w:hAnsi="Times New Roman"/>
          <w:sz w:val="24"/>
          <w:szCs w:val="24"/>
          <w:lang w:val="sr-Cyrl-CS"/>
        </w:rPr>
        <w:t xml:space="preserve">Понуда бр. </w:t>
      </w:r>
      <w:r w:rsidRPr="001144BF">
        <w:rPr>
          <w:rFonts w:ascii="Times New Roman" w:hAnsi="Times New Roman"/>
          <w:sz w:val="24"/>
          <w:szCs w:val="24"/>
          <w:lang w:val="sr-Cyrl-CS"/>
        </w:rPr>
        <w:t>_______</w:t>
      </w:r>
      <w:r w:rsidR="00B01FE7" w:rsidRPr="001144BF">
        <w:rPr>
          <w:rFonts w:ascii="Times New Roman" w:hAnsi="Times New Roman"/>
          <w:sz w:val="24"/>
          <w:szCs w:val="24"/>
          <w:lang w:val="sr-Cyrl-CS"/>
        </w:rPr>
        <w:t>__</w:t>
      </w:r>
      <w:r w:rsidRPr="001144BF">
        <w:rPr>
          <w:rFonts w:ascii="Times New Roman" w:hAnsi="Times New Roman"/>
          <w:sz w:val="24"/>
          <w:szCs w:val="24"/>
          <w:lang w:val="sr-Cyrl-CS"/>
        </w:rPr>
        <w:t>___ од __</w:t>
      </w:r>
      <w:r w:rsidR="00B01FE7" w:rsidRPr="001144BF">
        <w:rPr>
          <w:rFonts w:ascii="Times New Roman" w:hAnsi="Times New Roman"/>
          <w:sz w:val="24"/>
          <w:szCs w:val="24"/>
          <w:lang w:val="sr-Cyrl-CS"/>
        </w:rPr>
        <w:t>_____</w:t>
      </w:r>
      <w:r w:rsidRPr="001144BF">
        <w:rPr>
          <w:rFonts w:ascii="Times New Roman" w:hAnsi="Times New Roman"/>
          <w:sz w:val="24"/>
          <w:szCs w:val="24"/>
          <w:lang w:val="sr-Cyrl-CS"/>
        </w:rPr>
        <w:t xml:space="preserve">____ </w:t>
      </w:r>
      <w:r w:rsidR="00554132">
        <w:rPr>
          <w:rFonts w:ascii="Times New Roman" w:hAnsi="Times New Roman"/>
          <w:sz w:val="24"/>
          <w:szCs w:val="24"/>
          <w:lang w:val="sr-Cyrl-CS"/>
        </w:rPr>
        <w:t>201</w:t>
      </w:r>
      <w:r w:rsidR="005B1847">
        <w:rPr>
          <w:rFonts w:ascii="Times New Roman" w:hAnsi="Times New Roman"/>
          <w:sz w:val="24"/>
          <w:szCs w:val="24"/>
          <w:lang w:val="sr-Cyrl-CS"/>
        </w:rPr>
        <w:t>9</w:t>
      </w:r>
      <w:r w:rsidRPr="001144BF">
        <w:rPr>
          <w:rFonts w:ascii="Times New Roman" w:hAnsi="Times New Roman"/>
          <w:sz w:val="24"/>
          <w:szCs w:val="24"/>
          <w:lang w:val="sr-Cyrl-CS"/>
        </w:rPr>
        <w:t xml:space="preserve">. </w:t>
      </w:r>
      <w:r w:rsidR="00D72291">
        <w:rPr>
          <w:rFonts w:ascii="Times New Roman" w:hAnsi="Times New Roman"/>
          <w:sz w:val="24"/>
          <w:szCs w:val="24"/>
          <w:lang w:val="sr-Cyrl-CS"/>
        </w:rPr>
        <w:t>г</w:t>
      </w:r>
      <w:r w:rsidRPr="001144BF">
        <w:rPr>
          <w:rFonts w:ascii="Times New Roman" w:hAnsi="Times New Roman"/>
          <w:sz w:val="24"/>
          <w:szCs w:val="24"/>
          <w:lang w:val="sr-Cyrl-CS"/>
        </w:rPr>
        <w:t xml:space="preserve">одине;  </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sr-Cyrl-CS"/>
        </w:rPr>
        <w:t>ПОНУЂАЧ:   ________________________________________</w:t>
      </w:r>
      <w:r w:rsidRPr="001144BF">
        <w:rPr>
          <w:rFonts w:ascii="Times New Roman" w:hAnsi="Times New Roman"/>
          <w:lang w:val="sr-Latn-CS"/>
        </w:rPr>
        <w:t>______</w:t>
      </w:r>
      <w:r w:rsidRPr="001144BF">
        <w:rPr>
          <w:rFonts w:ascii="Times New Roman" w:hAnsi="Times New Roman"/>
          <w:lang w:val="sr-Cyrl-CS"/>
        </w:rPr>
        <w:t>________________</w:t>
      </w:r>
      <w:r w:rsidR="00B01FE7" w:rsidRPr="001144BF">
        <w:rPr>
          <w:rFonts w:ascii="Times New Roman" w:hAnsi="Times New Roman"/>
          <w:lang w:val="sr-Cyrl-CS"/>
        </w:rPr>
        <w:t>_________________</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rPr>
        <w:t>a</w:t>
      </w:r>
      <w:r w:rsidRPr="001144BF">
        <w:rPr>
          <w:rFonts w:ascii="Times New Roman" w:hAnsi="Times New Roman"/>
          <w:lang w:val="ru-RU"/>
        </w:rPr>
        <w:t xml:space="preserve">)   </w:t>
      </w:r>
      <w:r w:rsidRPr="001144BF">
        <w:rPr>
          <w:rFonts w:ascii="Times New Roman" w:hAnsi="Times New Roman"/>
          <w:lang w:val="sr-Cyrl-CS"/>
        </w:rPr>
        <w:t>КОЈИ НАСТУПА САМОСТАЛНО</w:t>
      </w:r>
    </w:p>
    <w:p w:rsidR="00D2769F" w:rsidRDefault="00842248" w:rsidP="0064597B">
      <w:pPr>
        <w:autoSpaceDE w:val="0"/>
        <w:autoSpaceDN w:val="0"/>
        <w:adjustRightInd w:val="0"/>
        <w:spacing w:after="120" w:line="240" w:lineRule="auto"/>
        <w:rPr>
          <w:rFonts w:ascii="Times New Roman" w:hAnsi="Times New Roman"/>
        </w:rPr>
      </w:pPr>
      <w:r w:rsidRPr="001144BF">
        <w:rPr>
          <w:rFonts w:ascii="Times New Roman" w:hAnsi="Times New Roman"/>
          <w:lang w:val="ru-RU"/>
        </w:rPr>
        <w:t>(</w:t>
      </w:r>
      <w:r w:rsidRPr="001144BF">
        <w:rPr>
          <w:rFonts w:ascii="Times New Roman" w:hAnsi="Times New Roman"/>
          <w:lang w:val="sr-Cyrl-CS"/>
        </w:rPr>
        <w:t>б</w:t>
      </w:r>
      <w:r w:rsidRPr="001144BF">
        <w:rPr>
          <w:rFonts w:ascii="Times New Roman" w:hAnsi="Times New Roman"/>
          <w:lang w:val="ru-RU"/>
        </w:rPr>
        <w:t xml:space="preserve">)   </w:t>
      </w:r>
      <w:r w:rsidRPr="001144BF">
        <w:rPr>
          <w:rFonts w:ascii="Times New Roman" w:hAnsi="Times New Roman"/>
          <w:lang w:val="sr-Cyrl-CS"/>
        </w:rPr>
        <w:t>КОЈИ НАСТУПА СА ПОДИЗВОЂАЧИМА</w:t>
      </w:r>
      <w:r w:rsidRPr="001144BF">
        <w:rPr>
          <w:rFonts w:ascii="Times New Roman" w:hAnsi="Times New Roman"/>
          <w:lang w:val="sr-Latn-CS"/>
        </w:rPr>
        <w:t xml:space="preserve"> ____________________________</w:t>
      </w:r>
      <w:r w:rsidRPr="001144BF">
        <w:rPr>
          <w:rFonts w:ascii="Times New Roman" w:hAnsi="Times New Roman"/>
          <w:lang w:val="sr-Cyrl-CS"/>
        </w:rPr>
        <w:t>__________________________</w:t>
      </w:r>
      <w:r w:rsidRPr="001144BF">
        <w:rPr>
          <w:rFonts w:ascii="Times New Roman" w:hAnsi="Times New Roman"/>
          <w:lang w:val="sr-Latn-CS"/>
        </w:rPr>
        <w:t>________________________</w:t>
      </w:r>
      <w:r w:rsidR="00B01FE7" w:rsidRPr="001144BF">
        <w:rPr>
          <w:rFonts w:ascii="Times New Roman" w:hAnsi="Times New Roman"/>
          <w:lang w:val="sr-Cyrl-CS"/>
        </w:rPr>
        <w:t>_________</w:t>
      </w:r>
      <w:r w:rsidRPr="001144BF">
        <w:rPr>
          <w:rFonts w:ascii="Times New Roman" w:hAnsi="Times New Roman"/>
          <w:lang w:val="sr-Latn-CS"/>
        </w:rPr>
        <w:t>___________________________________________________</w:t>
      </w:r>
      <w:r w:rsidRPr="001144BF">
        <w:rPr>
          <w:rFonts w:ascii="Times New Roman" w:hAnsi="Times New Roman"/>
          <w:lang w:val="sr-Cyrl-CS"/>
        </w:rPr>
        <w:t>___________________________</w:t>
      </w:r>
      <w:r w:rsidR="00B01FE7" w:rsidRPr="001144BF">
        <w:rPr>
          <w:rFonts w:ascii="Times New Roman" w:hAnsi="Times New Roman"/>
          <w:lang w:val="sr-Cyrl-CS"/>
        </w:rPr>
        <w:t>_________</w:t>
      </w:r>
      <w:r w:rsidRPr="001144BF">
        <w:rPr>
          <w:rFonts w:ascii="Times New Roman" w:hAnsi="Times New Roman"/>
          <w:lang w:val="ru-RU"/>
        </w:rPr>
        <w:t xml:space="preserve"> ____</w:t>
      </w:r>
      <w:r w:rsidRPr="001144BF">
        <w:rPr>
          <w:rFonts w:ascii="Times New Roman" w:hAnsi="Times New Roman"/>
          <w:lang w:val="sr-Latn-CS"/>
        </w:rPr>
        <w:t>________________________________________________</w:t>
      </w:r>
      <w:r w:rsidRPr="001144BF">
        <w:rPr>
          <w:rFonts w:ascii="Times New Roman" w:hAnsi="Times New Roman"/>
          <w:lang w:val="sr-Cyrl-CS"/>
        </w:rPr>
        <w:t>__________________________</w:t>
      </w:r>
      <w:r w:rsidR="001C2627" w:rsidRPr="001144BF">
        <w:rPr>
          <w:rFonts w:ascii="Times New Roman" w:hAnsi="Times New Roman"/>
          <w:lang w:val="sr-Cyrl-CS"/>
        </w:rPr>
        <w:t>_________</w:t>
      </w:r>
    </w:p>
    <w:p w:rsidR="00842248" w:rsidRPr="001144BF" w:rsidRDefault="00842248" w:rsidP="00842248">
      <w:pPr>
        <w:pBdr>
          <w:bottom w:val="single" w:sz="12" w:space="1" w:color="auto"/>
        </w:pBd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lang w:val="sr-Cyrl-CS"/>
        </w:rPr>
        <w:t>в)   КОЈИ НАСТУПА КАО ЧЛАН ГРУПЕ ПОНУЂАЧА, коју чине:</w:t>
      </w:r>
    </w:p>
    <w:p w:rsidR="00842248"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(заокружити и навести називе свих подизвођача 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p>
    <w:p w:rsidR="0064597B" w:rsidRDefault="0064597B" w:rsidP="00842248">
      <w:pPr>
        <w:autoSpaceDE w:val="0"/>
        <w:autoSpaceDN w:val="0"/>
        <w:adjustRightInd w:val="0"/>
        <w:spacing w:after="120" w:line="240" w:lineRule="auto"/>
        <w:rPr>
          <w:rFonts w:ascii="Times New Roman" w:hAnsi="Times New Roman"/>
          <w:i/>
        </w:rPr>
      </w:pPr>
    </w:p>
    <w:tbl>
      <w:tblPr>
        <w:tblW w:w="102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574"/>
        <w:gridCol w:w="4854"/>
        <w:gridCol w:w="4855"/>
      </w:tblGrid>
      <w:tr w:rsidR="009D5DC7" w:rsidRPr="009F37B6" w:rsidTr="009D5DC7">
        <w:trPr>
          <w:trHeight w:val="397"/>
        </w:trPr>
        <w:tc>
          <w:tcPr>
            <w:tcW w:w="10283" w:type="dxa"/>
            <w:gridSpan w:val="3"/>
            <w:shd w:val="clear" w:color="auto" w:fill="FFFFFF"/>
            <w:tcMar>
              <w:top w:w="78" w:type="dxa"/>
              <w:left w:w="144" w:type="dxa"/>
              <w:bottom w:w="78" w:type="dxa"/>
              <w:right w:w="144" w:type="dxa"/>
            </w:tcMar>
          </w:tcPr>
          <w:p w:rsidR="009D5DC7" w:rsidRPr="009F37B6" w:rsidRDefault="009D5DC7" w:rsidP="009D5DC7">
            <w:pPr>
              <w:kinsoku w:val="0"/>
              <w:overflowPunct w:val="0"/>
              <w:spacing w:before="82" w:after="0" w:line="240" w:lineRule="auto"/>
              <w:jc w:val="center"/>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ПОДАЦИ О ПОНУЂАЧУ</w:t>
            </w:r>
          </w:p>
        </w:tc>
      </w:tr>
      <w:tr w:rsidR="009D5DC7" w:rsidRPr="009F37B6" w:rsidTr="009D5DC7">
        <w:trPr>
          <w:trHeight w:val="217"/>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понуђача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93"/>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2  </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Седиште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Адреса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5"/>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b/>
                <w:bCs/>
                <w:color w:val="000000"/>
                <w:kern w:val="24"/>
                <w:lang w:val="sr-Cyrl-CS"/>
              </w:rPr>
            </w:pPr>
            <w:r w:rsidRPr="009F37B6">
              <w:rPr>
                <w:rFonts w:ascii="Times New Roman" w:eastAsia="Times New Roman" w:hAnsi="Times New Roman"/>
                <w:b/>
                <w:bCs/>
                <w:color w:val="000000"/>
                <w:kern w:val="24"/>
                <w:lang w:val="sr-Cyrl-CS"/>
              </w:rPr>
              <w:t xml:space="preserve"> 4</w:t>
            </w:r>
          </w:p>
        </w:tc>
        <w:tc>
          <w:tcPr>
            <w:tcW w:w="4854" w:type="dxa"/>
            <w:shd w:val="clear" w:color="auto" w:fill="E3EDE4"/>
            <w:tcMar>
              <w:top w:w="78" w:type="dxa"/>
              <w:left w:w="144" w:type="dxa"/>
              <w:bottom w:w="78" w:type="dxa"/>
              <w:right w:w="144" w:type="dxa"/>
            </w:tcMar>
            <w:vAlign w:val="center"/>
          </w:tcPr>
          <w:p w:rsidR="009D5DC7" w:rsidRPr="009F37B6" w:rsidRDefault="009D5DC7" w:rsidP="009D5DC7">
            <w:pPr>
              <w:spacing w:after="0"/>
              <w:ind w:right="-144"/>
              <w:rPr>
                <w:rFonts w:ascii="Times New Roman" w:hAnsi="Times New Roman"/>
                <w:b/>
                <w:color w:val="000000"/>
                <w:lang w:val="sr-Cyrl-CS"/>
              </w:rPr>
            </w:pPr>
            <w:r w:rsidRPr="009F37B6">
              <w:rPr>
                <w:rFonts w:ascii="Times New Roman" w:hAnsi="Times New Roman"/>
                <w:b/>
                <w:bCs/>
                <w:iCs/>
                <w:color w:val="000000"/>
                <w:lang w:val="sr-Cyrl-CS"/>
              </w:rPr>
              <w:t>Облик организовања (АД, ДОО, СЗР итд.)</w:t>
            </w:r>
            <w:r w:rsidRPr="009F37B6">
              <w:rPr>
                <w:rFonts w:ascii="Times New Roman" w:hAnsi="Times New Roman"/>
                <w:bCs/>
                <w:iCs/>
                <w:color w:val="000000"/>
              </w:rPr>
              <w:t>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4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5</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Матични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0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6</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ПИБ</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7</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Број текућег рачуна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6"/>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8</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банке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9</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ПДВ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10</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Телефон</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8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Телефакс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12</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e-mail</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2"/>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1</w:t>
            </w:r>
            <w:r w:rsidRPr="009F37B6">
              <w:rPr>
                <w:rFonts w:ascii="Times New Roman" w:eastAsia="Times New Roman" w:hAnsi="Times New Roman"/>
                <w:b/>
                <w:bCs/>
                <w:color w:val="000000"/>
                <w:kern w:val="24"/>
                <w:lang w:val="sr-Cyrl-CS"/>
              </w:rPr>
              <w:t>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Особа за контакт</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400"/>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14</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Овлашћено лице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bl>
    <w:p w:rsidR="009D5DC7" w:rsidRDefault="009D5DC7" w:rsidP="00842248">
      <w:pPr>
        <w:autoSpaceDE w:val="0"/>
        <w:autoSpaceDN w:val="0"/>
        <w:adjustRightInd w:val="0"/>
        <w:spacing w:after="120" w:line="240" w:lineRule="auto"/>
        <w:rPr>
          <w:rFonts w:ascii="Times New Roman" w:hAnsi="Times New Roman"/>
          <w:i/>
        </w:rPr>
      </w:pPr>
    </w:p>
    <w:p w:rsidR="001C34DE" w:rsidRDefault="001C34DE" w:rsidP="00842248">
      <w:pPr>
        <w:autoSpaceDE w:val="0"/>
        <w:autoSpaceDN w:val="0"/>
        <w:adjustRightInd w:val="0"/>
        <w:spacing w:after="120" w:line="240" w:lineRule="auto"/>
        <w:rPr>
          <w:rFonts w:ascii="Times New Roman" w:hAnsi="Times New Roman"/>
          <w:i/>
        </w:rPr>
      </w:pPr>
    </w:p>
    <w:p w:rsidR="001C34DE" w:rsidRPr="001C34DE" w:rsidRDefault="001C34DE" w:rsidP="00842248">
      <w:pPr>
        <w:autoSpaceDE w:val="0"/>
        <w:autoSpaceDN w:val="0"/>
        <w:adjustRightInd w:val="0"/>
        <w:spacing w:after="120" w:line="240" w:lineRule="auto"/>
        <w:rPr>
          <w:rFonts w:ascii="Times New Roman" w:hAnsi="Times New Roman"/>
          <w:i/>
        </w:rPr>
      </w:pPr>
    </w:p>
    <w:p w:rsidR="009D5DC7" w:rsidRDefault="009D5DC7" w:rsidP="00842248">
      <w:pPr>
        <w:autoSpaceDE w:val="0"/>
        <w:autoSpaceDN w:val="0"/>
        <w:adjustRightInd w:val="0"/>
        <w:spacing w:after="120" w:line="240" w:lineRule="auto"/>
        <w:rPr>
          <w:rFonts w:ascii="Times New Roman" w:hAnsi="Times New Roman"/>
          <w:i/>
        </w:rPr>
      </w:pPr>
    </w:p>
    <w:tbl>
      <w:tblPr>
        <w:tblW w:w="10796" w:type="dxa"/>
        <w:tblLayout w:type="fixed"/>
        <w:tblCellMar>
          <w:left w:w="0" w:type="dxa"/>
          <w:right w:w="0" w:type="dxa"/>
        </w:tblCellMar>
        <w:tblLook w:val="04A0"/>
      </w:tblPr>
      <w:tblGrid>
        <w:gridCol w:w="1016"/>
        <w:gridCol w:w="6520"/>
        <w:gridCol w:w="3260"/>
      </w:tblGrid>
      <w:tr w:rsidR="003977F1" w:rsidRPr="0041717B" w:rsidTr="00440DA8">
        <w:trPr>
          <w:trHeight w:val="872"/>
        </w:trPr>
        <w:tc>
          <w:tcPr>
            <w:tcW w:w="1016" w:type="dxa"/>
            <w:tcBorders>
              <w:top w:val="double" w:sz="6" w:space="0" w:color="000000"/>
              <w:left w:val="double" w:sz="6" w:space="0" w:color="000000"/>
              <w:bottom w:val="double" w:sz="6" w:space="0" w:color="000000"/>
              <w:right w:val="single" w:sz="8" w:space="0" w:color="000000"/>
            </w:tcBorders>
            <w:shd w:val="clear" w:color="auto" w:fill="auto"/>
            <w:tcMar>
              <w:top w:w="11" w:type="dxa"/>
              <w:left w:w="21" w:type="dxa"/>
              <w:bottom w:w="0" w:type="dxa"/>
              <w:right w:w="21" w:type="dxa"/>
            </w:tcMar>
            <w:vAlign w:val="center"/>
          </w:tcPr>
          <w:p w:rsidR="00440DA8" w:rsidRDefault="00440DA8" w:rsidP="003977F1">
            <w:pPr>
              <w:spacing w:after="0" w:line="240" w:lineRule="auto"/>
              <w:jc w:val="center"/>
              <w:rPr>
                <w:rFonts w:ascii="Times New Roman" w:hAnsi="Times New Roman"/>
                <w:color w:val="000000"/>
                <w:kern w:val="24"/>
                <w:sz w:val="20"/>
                <w:szCs w:val="20"/>
              </w:rPr>
            </w:pPr>
            <w:r>
              <w:rPr>
                <w:rFonts w:ascii="Times New Roman" w:hAnsi="Times New Roman"/>
                <w:color w:val="000000"/>
                <w:kern w:val="24"/>
                <w:sz w:val="20"/>
                <w:szCs w:val="20"/>
              </w:rPr>
              <w:t>РЕДНИ</w:t>
            </w:r>
            <w:r>
              <w:rPr>
                <w:rFonts w:ascii="Times New Roman" w:hAnsi="Times New Roman"/>
                <w:color w:val="000000"/>
                <w:kern w:val="24"/>
                <w:sz w:val="20"/>
                <w:szCs w:val="20"/>
              </w:rPr>
              <w:br/>
              <w:t xml:space="preserve">БРОЈ </w:t>
            </w:r>
          </w:p>
          <w:p w:rsidR="003977F1" w:rsidRPr="0041717B" w:rsidRDefault="00440DA8" w:rsidP="00440DA8">
            <w:pPr>
              <w:spacing w:after="0" w:line="240" w:lineRule="auto"/>
              <w:jc w:val="center"/>
              <w:rPr>
                <w:rFonts w:ascii="Times New Roman" w:hAnsi="Times New Roman"/>
                <w:sz w:val="20"/>
                <w:szCs w:val="20"/>
              </w:rPr>
            </w:pPr>
            <w:r>
              <w:rPr>
                <w:rFonts w:ascii="Times New Roman" w:hAnsi="Times New Roman"/>
                <w:color w:val="000000"/>
                <w:kern w:val="24"/>
                <w:sz w:val="20"/>
                <w:szCs w:val="20"/>
              </w:rPr>
              <w:t>ПАРТИЈЕ</w:t>
            </w:r>
          </w:p>
        </w:tc>
        <w:tc>
          <w:tcPr>
            <w:tcW w:w="6520" w:type="dxa"/>
            <w:tcBorders>
              <w:top w:val="double" w:sz="6" w:space="0" w:color="000000"/>
              <w:left w:val="single" w:sz="8" w:space="0" w:color="000000"/>
              <w:right w:val="single" w:sz="8" w:space="0" w:color="000000"/>
            </w:tcBorders>
            <w:shd w:val="clear" w:color="auto" w:fill="auto"/>
            <w:tcMar>
              <w:top w:w="11" w:type="dxa"/>
              <w:left w:w="21" w:type="dxa"/>
              <w:bottom w:w="0" w:type="dxa"/>
              <w:right w:w="21" w:type="dxa"/>
            </w:tcMar>
            <w:vAlign w:val="center"/>
          </w:tcPr>
          <w:p w:rsidR="003977F1" w:rsidRPr="0041717B" w:rsidRDefault="003977F1" w:rsidP="003977F1">
            <w:pPr>
              <w:spacing w:after="0" w:line="240" w:lineRule="auto"/>
              <w:jc w:val="center"/>
              <w:rPr>
                <w:rFonts w:ascii="Times New Roman" w:hAnsi="Times New Roman"/>
                <w:color w:val="000000"/>
                <w:kern w:val="24"/>
                <w:sz w:val="20"/>
                <w:szCs w:val="20"/>
              </w:rPr>
            </w:pPr>
            <w:r w:rsidRPr="0041717B">
              <w:rPr>
                <w:rFonts w:ascii="Times New Roman" w:hAnsi="Times New Roman"/>
                <w:color w:val="000000"/>
                <w:kern w:val="24"/>
                <w:sz w:val="20"/>
                <w:szCs w:val="20"/>
              </w:rPr>
              <w:t>Назив</w:t>
            </w:r>
          </w:p>
        </w:tc>
        <w:tc>
          <w:tcPr>
            <w:tcW w:w="3260" w:type="dxa"/>
            <w:tcBorders>
              <w:top w:val="double" w:sz="6" w:space="0" w:color="000000"/>
              <w:left w:val="single" w:sz="8" w:space="0" w:color="000000"/>
              <w:right w:val="double" w:sz="6" w:space="0" w:color="000000"/>
            </w:tcBorders>
            <w:shd w:val="clear" w:color="auto" w:fill="auto"/>
            <w:tcMar>
              <w:top w:w="11" w:type="dxa"/>
              <w:left w:w="21" w:type="dxa"/>
              <w:bottom w:w="0" w:type="dxa"/>
              <w:right w:w="21" w:type="dxa"/>
            </w:tcMar>
            <w:vAlign w:val="center"/>
          </w:tcPr>
          <w:p w:rsidR="003977F1" w:rsidRPr="0041717B" w:rsidRDefault="003977F1" w:rsidP="00597C5D">
            <w:pPr>
              <w:spacing w:after="0" w:line="240" w:lineRule="auto"/>
              <w:jc w:val="center"/>
              <w:rPr>
                <w:rFonts w:ascii="Times New Roman" w:hAnsi="Times New Roman"/>
                <w:sz w:val="20"/>
                <w:szCs w:val="20"/>
                <w:lang w:val="sr-Cyrl-CS"/>
              </w:rPr>
            </w:pPr>
            <w:r w:rsidRPr="0041717B">
              <w:rPr>
                <w:rFonts w:ascii="Times New Roman" w:hAnsi="Times New Roman"/>
                <w:sz w:val="20"/>
                <w:szCs w:val="20"/>
              </w:rPr>
              <w:t>У</w:t>
            </w:r>
            <w:r w:rsidRPr="0041717B">
              <w:rPr>
                <w:rFonts w:ascii="Times New Roman" w:hAnsi="Times New Roman"/>
                <w:sz w:val="20"/>
                <w:szCs w:val="20"/>
                <w:lang w:val="sr-Cyrl-CS"/>
              </w:rPr>
              <w:t>купна вредност без ПДВ-а</w:t>
            </w:r>
          </w:p>
          <w:p w:rsidR="003977F1" w:rsidRPr="0041717B" w:rsidRDefault="003977F1" w:rsidP="00597C5D">
            <w:pPr>
              <w:spacing w:after="0" w:line="240" w:lineRule="auto"/>
              <w:jc w:val="center"/>
              <w:rPr>
                <w:rFonts w:ascii="Times New Roman" w:hAnsi="Times New Roman"/>
                <w:sz w:val="20"/>
                <w:szCs w:val="20"/>
                <w:lang w:val="sr-Latn-CS"/>
              </w:rPr>
            </w:pPr>
            <w:r w:rsidRPr="0041717B">
              <w:rPr>
                <w:rFonts w:ascii="Times New Roman" w:hAnsi="Times New Roman"/>
                <w:sz w:val="20"/>
                <w:szCs w:val="20"/>
                <w:lang w:val="sr-Cyrl-CS"/>
              </w:rPr>
              <w:t xml:space="preserve"> (збир јединичних цена)</w:t>
            </w:r>
          </w:p>
          <w:p w:rsidR="003977F1" w:rsidRPr="0041717B" w:rsidRDefault="003977F1" w:rsidP="00597C5D">
            <w:pPr>
              <w:spacing w:after="0" w:line="240" w:lineRule="auto"/>
              <w:jc w:val="center"/>
              <w:rPr>
                <w:rFonts w:ascii="Times New Roman" w:hAnsi="Times New Roman"/>
                <w:sz w:val="20"/>
                <w:szCs w:val="20"/>
                <w:lang w:val="sr-Latn-CS"/>
              </w:rPr>
            </w:pPr>
          </w:p>
        </w:tc>
      </w:tr>
      <w:tr w:rsidR="00D5263A" w:rsidRPr="0041717B"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D5263A" w:rsidRPr="00CF36D4" w:rsidRDefault="00CF36D4" w:rsidP="005B1847">
            <w:pPr>
              <w:spacing w:after="0" w:line="240" w:lineRule="auto"/>
              <w:ind w:left="449"/>
              <w:rPr>
                <w:rFonts w:ascii="Times New Roman" w:hAnsi="Times New Roman"/>
                <w:color w:val="000000"/>
                <w:kern w:val="24"/>
                <w:sz w:val="20"/>
                <w:szCs w:val="20"/>
                <w:lang/>
              </w:rPr>
            </w:pPr>
            <w:r>
              <w:rPr>
                <w:rFonts w:ascii="Times New Roman" w:hAnsi="Times New Roman"/>
                <w:color w:val="000000"/>
                <w:kern w:val="24"/>
                <w:sz w:val="20"/>
                <w:szCs w:val="20"/>
                <w:lang/>
              </w:rPr>
              <w:t>1</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rsidR="00D5263A" w:rsidRPr="00E97CFA" w:rsidRDefault="00D5263A" w:rsidP="0002710D">
            <w:pPr>
              <w:rPr>
                <w:rFonts w:ascii="Times New Roman" w:hAnsi="Times New Roman"/>
                <w:sz w:val="20"/>
                <w:szCs w:val="20"/>
              </w:rPr>
            </w:pPr>
            <w:r>
              <w:rPr>
                <w:rFonts w:ascii="Times New Roman" w:hAnsi="Times New Roman"/>
                <w:sz w:val="20"/>
                <w:szCs w:val="20"/>
              </w:rPr>
              <w:t>Израдапројекатаза ЗПД</w:t>
            </w:r>
            <w:r>
              <w:rPr>
                <w:rFonts w:ascii="Times New Roman" w:hAnsi="Times New Roman"/>
                <w:sz w:val="20"/>
                <w:szCs w:val="20"/>
              </w:rPr>
              <w:br/>
              <w:t>-ПројектнадокументацијазаренџерскустаницунаЈабучкомравништу</w:t>
            </w:r>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rsidR="00D5263A" w:rsidRPr="0041717B" w:rsidRDefault="00D5263A" w:rsidP="00597C5D">
            <w:pPr>
              <w:spacing w:after="0" w:line="240" w:lineRule="auto"/>
              <w:rPr>
                <w:rFonts w:ascii="Times New Roman" w:hAnsi="Times New Roman"/>
                <w:sz w:val="20"/>
                <w:szCs w:val="20"/>
                <w:lang w:val="sr-Cyrl-CS"/>
              </w:rPr>
            </w:pPr>
          </w:p>
        </w:tc>
      </w:tr>
      <w:tr w:rsidR="0064597B" w:rsidRPr="0041717B" w:rsidTr="00440DA8">
        <w:trPr>
          <w:trHeight w:val="249"/>
        </w:trPr>
        <w:tc>
          <w:tcPr>
            <w:tcW w:w="7536" w:type="dxa"/>
            <w:gridSpan w:val="2"/>
            <w:tcBorders>
              <w:top w:val="double" w:sz="6" w:space="0" w:color="000000"/>
              <w:left w:val="double" w:sz="6" w:space="0" w:color="000000"/>
              <w:bottom w:val="single" w:sz="12" w:space="0" w:color="000000"/>
              <w:right w:val="single" w:sz="4" w:space="0" w:color="auto"/>
            </w:tcBorders>
            <w:shd w:val="clear" w:color="auto" w:fill="FFFFCC"/>
            <w:tcMar>
              <w:top w:w="11" w:type="dxa"/>
              <w:left w:w="21" w:type="dxa"/>
              <w:bottom w:w="0" w:type="dxa"/>
              <w:right w:w="21" w:type="dxa"/>
            </w:tcMar>
          </w:tcPr>
          <w:p w:rsidR="0064597B" w:rsidRPr="0041717B" w:rsidRDefault="0064597B" w:rsidP="00D96400">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СВЕГА  (ИЗНОС ПОНУДЕ БЕЗ ПДВ-а): </w:t>
            </w:r>
          </w:p>
        </w:tc>
        <w:tc>
          <w:tcPr>
            <w:tcW w:w="3260" w:type="dxa"/>
            <w:tcBorders>
              <w:top w:val="double" w:sz="6" w:space="0" w:color="000000"/>
              <w:left w:val="single" w:sz="4" w:space="0" w:color="auto"/>
              <w:bottom w:val="single" w:sz="12" w:space="0" w:color="000000"/>
              <w:right w:val="double" w:sz="6" w:space="0" w:color="000000"/>
            </w:tcBorders>
            <w:shd w:val="clear" w:color="auto" w:fill="FFFFCC"/>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440DA8">
        <w:trPr>
          <w:trHeight w:val="272"/>
        </w:trPr>
        <w:tc>
          <w:tcPr>
            <w:tcW w:w="7536" w:type="dxa"/>
            <w:gridSpan w:val="2"/>
            <w:tcBorders>
              <w:top w:val="single" w:sz="8" w:space="0" w:color="000000"/>
              <w:left w:val="double" w:sz="6" w:space="0" w:color="000000"/>
              <w:bottom w:val="single" w:sz="12" w:space="0" w:color="000000"/>
              <w:right w:val="single" w:sz="4" w:space="0" w:color="auto"/>
            </w:tcBorders>
            <w:shd w:val="clear" w:color="auto" w:fill="auto"/>
            <w:tcMar>
              <w:top w:w="11" w:type="dxa"/>
              <w:left w:w="21" w:type="dxa"/>
              <w:bottom w:w="0" w:type="dxa"/>
              <w:right w:w="21" w:type="dxa"/>
            </w:tcMar>
            <w:vAlign w:val="cente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ПДВ по стопи од </w:t>
            </w:r>
            <w:r w:rsidRPr="0041717B">
              <w:rPr>
                <w:rFonts w:ascii="Times New Roman" w:hAnsi="Times New Roman"/>
                <w:kern w:val="24"/>
                <w:sz w:val="20"/>
                <w:szCs w:val="20"/>
                <w:lang w:val="sr-Latn-CS"/>
              </w:rPr>
              <w:t>20</w:t>
            </w:r>
            <w:r w:rsidRPr="0041717B">
              <w:rPr>
                <w:rFonts w:ascii="Times New Roman" w:hAnsi="Times New Roman"/>
                <w:kern w:val="24"/>
                <w:sz w:val="20"/>
                <w:szCs w:val="20"/>
                <w:lang w:val="ru-RU"/>
              </w:rPr>
              <w:t>%:</w:t>
            </w:r>
          </w:p>
        </w:tc>
        <w:tc>
          <w:tcPr>
            <w:tcW w:w="3260" w:type="dxa"/>
            <w:tcBorders>
              <w:top w:val="single" w:sz="12" w:space="0" w:color="000000"/>
              <w:left w:val="single" w:sz="4" w:space="0" w:color="auto"/>
              <w:bottom w:val="single" w:sz="12" w:space="0" w:color="000000"/>
              <w:right w:val="double" w:sz="6" w:space="0" w:color="000000"/>
            </w:tcBorders>
            <w:shd w:val="clear" w:color="auto" w:fill="auto"/>
            <w:vAlign w:val="center"/>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440DA8">
        <w:trPr>
          <w:trHeight w:val="235"/>
        </w:trPr>
        <w:tc>
          <w:tcPr>
            <w:tcW w:w="7536" w:type="dxa"/>
            <w:gridSpan w:val="2"/>
            <w:tcBorders>
              <w:top w:val="single" w:sz="12" w:space="0" w:color="000000"/>
              <w:left w:val="double" w:sz="6" w:space="0" w:color="000000"/>
              <w:bottom w:val="double" w:sz="6" w:space="0" w:color="000000"/>
              <w:right w:val="single" w:sz="4" w:space="0" w:color="auto"/>
            </w:tcBorders>
            <w:shd w:val="clear" w:color="auto" w:fill="auto"/>
            <w:tcMar>
              <w:top w:w="11" w:type="dxa"/>
              <w:left w:w="21" w:type="dxa"/>
              <w:bottom w:w="0" w:type="dxa"/>
              <w:right w:w="21" w:type="dxa"/>
            </w:tcMa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sr-Cyrl-CS"/>
              </w:rPr>
              <w:t xml:space="preserve">УКУПАН </w:t>
            </w:r>
            <w:r w:rsidRPr="0041717B">
              <w:rPr>
                <w:rFonts w:ascii="Times New Roman" w:hAnsi="Times New Roman"/>
                <w:color w:val="000000"/>
                <w:kern w:val="24"/>
                <w:sz w:val="20"/>
                <w:szCs w:val="20"/>
                <w:lang w:val="ru-RU"/>
              </w:rPr>
              <w:t xml:space="preserve">ИЗНОС ПОНУДЕ СА ПДВ-ом: </w:t>
            </w:r>
          </w:p>
        </w:tc>
        <w:tc>
          <w:tcPr>
            <w:tcW w:w="3260" w:type="dxa"/>
            <w:tcBorders>
              <w:top w:val="single" w:sz="12" w:space="0" w:color="000000"/>
              <w:left w:val="single" w:sz="4" w:space="0" w:color="auto"/>
              <w:bottom w:val="double" w:sz="6" w:space="0" w:color="000000"/>
              <w:right w:val="double" w:sz="6" w:space="0" w:color="000000"/>
            </w:tcBorders>
            <w:shd w:val="clear" w:color="auto" w:fill="auto"/>
          </w:tcPr>
          <w:p w:rsidR="0064597B" w:rsidRPr="0041717B" w:rsidRDefault="0064597B" w:rsidP="00597C5D">
            <w:pPr>
              <w:spacing w:after="0" w:line="240" w:lineRule="auto"/>
              <w:rPr>
                <w:rFonts w:ascii="Times New Roman" w:hAnsi="Times New Roman"/>
                <w:sz w:val="20"/>
                <w:szCs w:val="20"/>
                <w:lang w:val="ru-RU"/>
              </w:rPr>
            </w:pPr>
          </w:p>
        </w:tc>
      </w:tr>
    </w:tbl>
    <w:p w:rsidR="002F7804" w:rsidRDefault="002F7804" w:rsidP="002F7804">
      <w:pPr>
        <w:spacing w:line="239" w:lineRule="auto"/>
        <w:ind w:left="120"/>
        <w:rPr>
          <w:rFonts w:ascii="Times New Roman" w:eastAsia="Times New Roman" w:hAnsi="Times New Roman"/>
        </w:rPr>
      </w:pPr>
    </w:p>
    <w:p w:rsidR="006D70B9" w:rsidRPr="006D70B9" w:rsidRDefault="006D70B9" w:rsidP="006D70B9">
      <w:pPr>
        <w:spacing w:after="0" w:line="240" w:lineRule="auto"/>
        <w:rPr>
          <w:rFonts w:ascii="Times New Roman" w:eastAsia="Times New Roman" w:hAnsi="Times New Roman"/>
          <w:bCs/>
          <w:sz w:val="24"/>
          <w:szCs w:val="24"/>
          <w:lang w:val="sr-Cyrl-CS"/>
        </w:rPr>
      </w:pPr>
      <w:r w:rsidRPr="006D70B9">
        <w:rPr>
          <w:rFonts w:ascii="Times New Roman" w:hAnsi="Times New Roman"/>
          <w:bCs/>
          <w:sz w:val="24"/>
          <w:szCs w:val="24"/>
        </w:rPr>
        <w:t xml:space="preserve">Место </w:t>
      </w:r>
      <w:r w:rsidRPr="006D70B9">
        <w:rPr>
          <w:rFonts w:ascii="Times New Roman" w:hAnsi="Times New Roman"/>
          <w:bCs/>
          <w:sz w:val="24"/>
          <w:szCs w:val="24"/>
          <w:lang w:val="sr-Cyrl-CS"/>
        </w:rPr>
        <w:t>вршења услуге</w:t>
      </w:r>
      <w:r w:rsidRPr="006D70B9">
        <w:rPr>
          <w:rFonts w:ascii="Times New Roman" w:hAnsi="Times New Roman"/>
          <w:bCs/>
          <w:sz w:val="24"/>
          <w:szCs w:val="24"/>
        </w:rPr>
        <w:t xml:space="preserve">: </w:t>
      </w:r>
      <w:r w:rsidRPr="006D70B9">
        <w:rPr>
          <w:rFonts w:ascii="Times New Roman" w:hAnsi="Times New Roman"/>
          <w:bCs/>
          <w:sz w:val="24"/>
          <w:szCs w:val="24"/>
          <w:lang w:val="sr-Cyrl-CS"/>
        </w:rPr>
        <w:t>објекат</w:t>
      </w:r>
      <w:r>
        <w:rPr>
          <w:rFonts w:ascii="Times New Roman" w:hAnsi="Times New Roman"/>
          <w:bCs/>
          <w:sz w:val="24"/>
          <w:szCs w:val="24"/>
          <w:lang w:val="sr-Cyrl-CS"/>
        </w:rPr>
        <w:t>и</w:t>
      </w:r>
      <w:r w:rsidRPr="006D70B9">
        <w:rPr>
          <w:rFonts w:ascii="Times New Roman" w:hAnsi="Times New Roman"/>
          <w:bCs/>
          <w:sz w:val="24"/>
          <w:szCs w:val="24"/>
          <w:lang w:val="sr-Cyrl-CS"/>
        </w:rPr>
        <w:t xml:space="preserve"> понуђача на територији </w:t>
      </w:r>
      <w:r>
        <w:rPr>
          <w:rFonts w:ascii="Times New Roman" w:hAnsi="Times New Roman"/>
          <w:bCs/>
          <w:sz w:val="24"/>
          <w:szCs w:val="24"/>
          <w:lang w:val="sr-Cyrl-CS"/>
        </w:rPr>
        <w:t>ШГ Тимочке шуме Бољевац</w:t>
      </w:r>
      <w:r w:rsidRPr="006D70B9">
        <w:rPr>
          <w:rFonts w:ascii="Times New Roman" w:hAnsi="Times New Roman"/>
          <w:bCs/>
          <w:sz w:val="24"/>
          <w:szCs w:val="24"/>
          <w:lang w:val="sr-Cyrl-CS"/>
        </w:rPr>
        <w:t>;</w:t>
      </w:r>
    </w:p>
    <w:p w:rsidR="006D70B9" w:rsidRDefault="006D70B9" w:rsidP="006D70B9">
      <w:pPr>
        <w:spacing w:after="0" w:line="240" w:lineRule="auto"/>
        <w:rPr>
          <w:rFonts w:ascii="Times New Roman" w:hAnsi="Times New Roman"/>
          <w:sz w:val="24"/>
          <w:szCs w:val="24"/>
        </w:rPr>
      </w:pPr>
      <w:r w:rsidRPr="006D70B9">
        <w:rPr>
          <w:rFonts w:ascii="Times New Roman" w:hAnsi="Times New Roman"/>
          <w:bCs/>
          <w:sz w:val="24"/>
          <w:szCs w:val="24"/>
          <w:lang w:val="sr-Cyrl-CS"/>
        </w:rPr>
        <w:t>Адреса понуђача:___________________________________________.</w:t>
      </w:r>
    </w:p>
    <w:p w:rsidR="006D70B9" w:rsidRDefault="006D70B9" w:rsidP="006D70B9">
      <w:pPr>
        <w:spacing w:after="0" w:line="240" w:lineRule="auto"/>
        <w:rPr>
          <w:rFonts w:ascii="Times New Roman" w:hAnsi="Times New Roman"/>
          <w:sz w:val="24"/>
          <w:szCs w:val="24"/>
        </w:rPr>
      </w:pPr>
    </w:p>
    <w:p w:rsidR="006D70B9" w:rsidRPr="006D70B9" w:rsidRDefault="006D70B9" w:rsidP="006D70B9">
      <w:pPr>
        <w:spacing w:after="0" w:line="240" w:lineRule="auto"/>
        <w:rPr>
          <w:rFonts w:ascii="Times New Roman" w:eastAsia="Times New Roman" w:hAnsi="Times New Roman"/>
          <w:sz w:val="24"/>
          <w:szCs w:val="24"/>
          <w:lang w:val="sr-Cyrl-CS"/>
        </w:rPr>
      </w:pPr>
      <w:r w:rsidRPr="006D70B9">
        <w:rPr>
          <w:rFonts w:ascii="Times New Roman" w:eastAsia="Times New Roman" w:hAnsi="Times New Roman"/>
          <w:sz w:val="24"/>
          <w:szCs w:val="24"/>
          <w:lang w:val="sr-Cyrl-CS"/>
        </w:rPr>
        <w:t>Погодности које нуди понуђач: ________________________________________________</w:t>
      </w:r>
      <w:r w:rsidRPr="006D70B9">
        <w:rPr>
          <w:rFonts w:ascii="Times New Roman" w:eastAsia="Times New Roman" w:hAnsi="Times New Roman"/>
          <w:sz w:val="24"/>
          <w:szCs w:val="24"/>
        </w:rPr>
        <w:t>____</w:t>
      </w:r>
      <w:r w:rsidRPr="006D70B9">
        <w:rPr>
          <w:rFonts w:ascii="Times New Roman" w:eastAsia="Times New Roman" w:hAnsi="Times New Roman"/>
          <w:sz w:val="24"/>
          <w:szCs w:val="24"/>
          <w:lang w:val="sr-Cyrl-CS"/>
        </w:rPr>
        <w:t>_______________________________</w:t>
      </w:r>
    </w:p>
    <w:p w:rsidR="006D70B9" w:rsidRPr="005D76A8" w:rsidRDefault="006D70B9" w:rsidP="006D70B9">
      <w:pPr>
        <w:spacing w:after="0" w:line="240" w:lineRule="auto"/>
        <w:rPr>
          <w:rFonts w:ascii="Times New Roman" w:eastAsia="Times New Roman" w:hAnsi="Times New Roman"/>
          <w:sz w:val="24"/>
          <w:szCs w:val="24"/>
        </w:rPr>
      </w:pPr>
    </w:p>
    <w:p w:rsidR="006D70B9" w:rsidRPr="005D76A8" w:rsidRDefault="006D70B9" w:rsidP="006D70B9">
      <w:pPr>
        <w:spacing w:after="0" w:line="240" w:lineRule="auto"/>
        <w:rPr>
          <w:rFonts w:ascii="Times New Roman" w:hAnsi="Times New Roman"/>
          <w:sz w:val="24"/>
          <w:szCs w:val="24"/>
          <w:lang w:val="sr-Cyrl-CS"/>
        </w:rPr>
      </w:pPr>
      <w:r w:rsidRPr="005D76A8">
        <w:rPr>
          <w:rFonts w:ascii="Times New Roman" w:hAnsi="Times New Roman"/>
          <w:sz w:val="24"/>
          <w:szCs w:val="24"/>
        </w:rPr>
        <w:t>Проценат вредности набавке који ће понуђач поверити по</w:t>
      </w:r>
      <w:r w:rsidRPr="005D76A8">
        <w:rPr>
          <w:rFonts w:ascii="Times New Roman" w:hAnsi="Times New Roman"/>
          <w:sz w:val="24"/>
          <w:szCs w:val="24"/>
          <w:lang w:val="sr-Cyrl-CS"/>
        </w:rPr>
        <w:t>дизво</w:t>
      </w:r>
      <w:r w:rsidRPr="005D76A8">
        <w:rPr>
          <w:rFonts w:ascii="Times New Roman" w:hAnsi="Times New Roman"/>
          <w:sz w:val="24"/>
          <w:szCs w:val="24"/>
        </w:rPr>
        <w:t>ђачу:</w:t>
      </w:r>
      <w:r w:rsidRPr="005D76A8">
        <w:rPr>
          <w:rFonts w:ascii="Times New Roman" w:hAnsi="Times New Roman"/>
          <w:sz w:val="24"/>
          <w:szCs w:val="24"/>
          <w:lang w:val="sr-Cyrl-CS"/>
        </w:rPr>
        <w:t>_____________________ (не више од 50%)</w:t>
      </w:r>
    </w:p>
    <w:p w:rsidR="006D70B9" w:rsidRPr="005D76A8" w:rsidRDefault="006D70B9" w:rsidP="006D70B9">
      <w:pPr>
        <w:spacing w:before="120" w:after="0" w:line="240" w:lineRule="auto"/>
        <w:rPr>
          <w:rFonts w:ascii="Times New Roman" w:hAnsi="Times New Roman"/>
          <w:sz w:val="24"/>
          <w:szCs w:val="24"/>
          <w:lang w:val="sr-Cyrl-CS"/>
        </w:rPr>
      </w:pPr>
      <w:r w:rsidRPr="005D76A8">
        <w:rPr>
          <w:rFonts w:ascii="Times New Roman" w:hAnsi="Times New Roman"/>
          <w:sz w:val="24"/>
          <w:szCs w:val="24"/>
        </w:rPr>
        <w:t>Део предмета набавке који ће понуђач поверити понуђачу:</w:t>
      </w:r>
      <w:r w:rsidRPr="005D76A8">
        <w:rPr>
          <w:rFonts w:ascii="Times New Roman" w:hAnsi="Times New Roman"/>
          <w:sz w:val="24"/>
          <w:szCs w:val="24"/>
          <w:lang w:val="sr-Cyrl-CS"/>
        </w:rPr>
        <w:t>____________________________________________________________________</w:t>
      </w:r>
    </w:p>
    <w:p w:rsidR="002F7804" w:rsidRDefault="002F7804" w:rsidP="002F7804">
      <w:pPr>
        <w:spacing w:line="2" w:lineRule="exact"/>
        <w:rPr>
          <w:rFonts w:ascii="Times New Roman" w:eastAsia="Times New Roman" w:hAnsi="Times New Roman"/>
        </w:rPr>
      </w:pP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Рокважењапонуде</w:t>
      </w:r>
      <w:r w:rsidR="00CF36D4">
        <w:rPr>
          <w:rFonts w:ascii="Times New Roman" w:eastAsia="Times New Roman" w:hAnsi="Times New Roman"/>
          <w:lang/>
        </w:rPr>
        <w:t xml:space="preserve"> </w:t>
      </w:r>
      <w:r>
        <w:rPr>
          <w:rFonts w:ascii="Times New Roman" w:eastAsia="Times New Roman" w:hAnsi="Times New Roman"/>
          <w:u w:val="single"/>
        </w:rPr>
        <w:t>60</w:t>
      </w:r>
      <w:r>
        <w:rPr>
          <w:rFonts w:ascii="Times New Roman" w:eastAsia="Times New Roman" w:hAnsi="Times New Roman"/>
        </w:rPr>
        <w:t>дана</w:t>
      </w:r>
      <w:r w:rsidR="00CF36D4">
        <w:rPr>
          <w:rFonts w:ascii="Times New Roman" w:eastAsia="Times New Roman" w:hAnsi="Times New Roman"/>
          <w:lang/>
        </w:rPr>
        <w:t xml:space="preserve"> </w:t>
      </w:r>
      <w:r>
        <w:rPr>
          <w:rFonts w:ascii="Times New Roman" w:eastAsia="Times New Roman" w:hAnsi="Times New Roman"/>
        </w:rPr>
        <w:t>од</w:t>
      </w:r>
      <w:r w:rsidR="00CF36D4">
        <w:rPr>
          <w:rFonts w:ascii="Times New Roman" w:eastAsia="Times New Roman" w:hAnsi="Times New Roman"/>
          <w:lang/>
        </w:rPr>
        <w:t xml:space="preserve"> </w:t>
      </w:r>
      <w:r>
        <w:rPr>
          <w:rFonts w:ascii="Times New Roman" w:eastAsia="Times New Roman" w:hAnsi="Times New Roman"/>
        </w:rPr>
        <w:t>дана</w:t>
      </w:r>
      <w:r w:rsidR="00CF36D4">
        <w:rPr>
          <w:rFonts w:ascii="Times New Roman" w:eastAsia="Times New Roman" w:hAnsi="Times New Roman"/>
          <w:lang/>
        </w:rPr>
        <w:t xml:space="preserve"> </w:t>
      </w:r>
      <w:r>
        <w:rPr>
          <w:rFonts w:ascii="Times New Roman" w:eastAsia="Times New Roman" w:hAnsi="Times New Roman"/>
        </w:rPr>
        <w:t>отварања</w:t>
      </w:r>
      <w:r w:rsidR="00CF36D4">
        <w:rPr>
          <w:rFonts w:ascii="Times New Roman" w:eastAsia="Times New Roman" w:hAnsi="Times New Roman"/>
          <w:lang/>
        </w:rPr>
        <w:t xml:space="preserve"> </w:t>
      </w:r>
      <w:r>
        <w:rPr>
          <w:rFonts w:ascii="Times New Roman" w:eastAsia="Times New Roman" w:hAnsi="Times New Roman"/>
        </w:rPr>
        <w:t>понуда.</w:t>
      </w: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Рокплаћања: до</w:t>
      </w:r>
      <w:r>
        <w:rPr>
          <w:rFonts w:ascii="Times New Roman" w:eastAsia="Times New Roman" w:hAnsi="Times New Roman"/>
          <w:u w:val="single"/>
        </w:rPr>
        <w:t>45</w:t>
      </w:r>
      <w:r>
        <w:rPr>
          <w:rFonts w:ascii="Times New Roman" w:eastAsia="Times New Roman" w:hAnsi="Times New Roman"/>
        </w:rPr>
        <w:t>данаодданапријемарачунанаделоводникнаручиоца.</w:t>
      </w:r>
    </w:p>
    <w:p w:rsidR="002F7804" w:rsidRDefault="002F7804" w:rsidP="002F7804">
      <w:pPr>
        <w:spacing w:line="1" w:lineRule="exact"/>
        <w:rPr>
          <w:rFonts w:ascii="Times New Roman" w:eastAsia="Times New Roman" w:hAnsi="Times New Roman"/>
        </w:rPr>
      </w:pPr>
    </w:p>
    <w:p w:rsidR="002F7804" w:rsidRDefault="002F7804" w:rsidP="002F7804">
      <w:pPr>
        <w:spacing w:line="170" w:lineRule="exact"/>
        <w:rPr>
          <w:rFonts w:ascii="Times New Roman" w:eastAsia="Times New Roman" w:hAnsi="Times New Roman"/>
        </w:rPr>
      </w:pPr>
    </w:p>
    <w:p w:rsidR="002F7804" w:rsidRDefault="002F7804" w:rsidP="002F7804">
      <w:pPr>
        <w:spacing w:line="235" w:lineRule="auto"/>
        <w:ind w:left="120" w:right="400"/>
        <w:rPr>
          <w:rFonts w:ascii="Times New Roman" w:eastAsia="Times New Roman" w:hAnsi="Times New Roman"/>
        </w:rPr>
      </w:pPr>
      <w:r>
        <w:rPr>
          <w:rFonts w:ascii="Times New Roman" w:eastAsia="Times New Roman" w:hAnsi="Times New Roman"/>
        </w:rPr>
        <w:t>Начинплаћања: Плаћањесевршиуплатомнарачунпонуђача, а послужбеномпријемуиспостављенограчуна у законскомрокудо 45 дана.</w:t>
      </w:r>
    </w:p>
    <w:p w:rsidR="002F7804" w:rsidRDefault="002F7804" w:rsidP="002F7804">
      <w:pPr>
        <w:spacing w:line="200" w:lineRule="exact"/>
        <w:rPr>
          <w:rFonts w:ascii="Times New Roman" w:eastAsia="Times New Roman" w:hAnsi="Times New Roman"/>
        </w:rPr>
      </w:pPr>
    </w:p>
    <w:p w:rsidR="002F7804" w:rsidRDefault="002F7804" w:rsidP="002F7804">
      <w:pPr>
        <w:spacing w:line="359" w:lineRule="exact"/>
        <w:rPr>
          <w:rFonts w:ascii="Times New Roman" w:eastAsia="Times New Roman" w:hAnsi="Times New Roman"/>
        </w:rPr>
      </w:pPr>
    </w:p>
    <w:p w:rsidR="002F7804" w:rsidRDefault="002F7804" w:rsidP="002F7804">
      <w:pPr>
        <w:tabs>
          <w:tab w:val="left" w:pos="7180"/>
        </w:tabs>
        <w:spacing w:line="239" w:lineRule="auto"/>
        <w:ind w:left="5160"/>
        <w:rPr>
          <w:rFonts w:ascii="Times New Roman" w:eastAsia="Times New Roman" w:hAnsi="Times New Roman"/>
        </w:rPr>
      </w:pPr>
      <w:r>
        <w:rPr>
          <w:rFonts w:ascii="Times New Roman" w:eastAsia="Times New Roman" w:hAnsi="Times New Roman"/>
        </w:rPr>
        <w:t>Печат</w:t>
      </w:r>
      <w:r>
        <w:rPr>
          <w:rFonts w:ascii="Times New Roman" w:eastAsia="Times New Roman" w:hAnsi="Times New Roman"/>
        </w:rPr>
        <w:tab/>
        <w:t>ПОТПИС ОВЛАШЋЕНОГ ЛИЦА</w:t>
      </w:r>
    </w:p>
    <w:p w:rsidR="002F7804" w:rsidRDefault="002F7804" w:rsidP="002F7804">
      <w:pPr>
        <w:spacing w:line="121" w:lineRule="exact"/>
        <w:rPr>
          <w:rFonts w:ascii="Times New Roman" w:eastAsia="Times New Roman" w:hAnsi="Times New Roman"/>
        </w:rPr>
      </w:pPr>
    </w:p>
    <w:p w:rsidR="002F7804" w:rsidRDefault="002F7804" w:rsidP="002F7804">
      <w:pPr>
        <w:spacing w:line="0" w:lineRule="atLeast"/>
        <w:ind w:right="80"/>
        <w:jc w:val="right"/>
        <w:rPr>
          <w:rFonts w:ascii="Times New Roman" w:eastAsia="Times New Roman" w:hAnsi="Times New Roman"/>
        </w:rPr>
      </w:pPr>
      <w:r>
        <w:rPr>
          <w:rFonts w:ascii="Times New Roman" w:eastAsia="Times New Roman" w:hAnsi="Times New Roman"/>
        </w:rPr>
        <w:t>.........................................................................</w:t>
      </w:r>
    </w:p>
    <w:p w:rsidR="008018B3" w:rsidRDefault="008018B3" w:rsidP="00842248">
      <w:pPr>
        <w:autoSpaceDE w:val="0"/>
        <w:autoSpaceDN w:val="0"/>
        <w:adjustRightInd w:val="0"/>
        <w:spacing w:after="120" w:line="240" w:lineRule="auto"/>
        <w:rPr>
          <w:rFonts w:ascii="Times New Roman" w:hAnsi="Times New Roman"/>
          <w:i/>
        </w:rPr>
      </w:pPr>
    </w:p>
    <w:tbl>
      <w:tblPr>
        <w:tblW w:w="10776" w:type="dxa"/>
        <w:tblCellMar>
          <w:left w:w="0" w:type="dxa"/>
          <w:right w:w="0" w:type="dxa"/>
        </w:tblCellMar>
        <w:tblLook w:val="04A0"/>
      </w:tblPr>
      <w:tblGrid>
        <w:gridCol w:w="570"/>
        <w:gridCol w:w="4961"/>
        <w:gridCol w:w="5245"/>
      </w:tblGrid>
      <w:tr w:rsidR="00B33EA8" w:rsidRPr="008F3F87" w:rsidTr="001003BD">
        <w:trPr>
          <w:trHeight w:val="2012"/>
        </w:trPr>
        <w:tc>
          <w:tcPr>
            <w:tcW w:w="10776"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Default="00B33EA8" w:rsidP="00913D88">
            <w:pPr>
              <w:pStyle w:val="Header"/>
              <w:tabs>
                <w:tab w:val="clear" w:pos="4702"/>
                <w:tab w:val="clear" w:pos="9405"/>
              </w:tabs>
              <w:spacing w:after="120" w:line="240" w:lineRule="auto"/>
              <w:rPr>
                <w:rFonts w:ascii="Times New Roman" w:hAnsi="Times New Roman"/>
                <w:sz w:val="24"/>
                <w:szCs w:val="24"/>
                <w:lang w:val="ru-RU"/>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w:t>
            </w:r>
            <w:r w:rsidR="00806D30" w:rsidRPr="00806D30">
              <w:rPr>
                <w:rFonts w:ascii="Times New Roman" w:hAnsi="Times New Roman"/>
                <w:b/>
                <w:sz w:val="24"/>
                <w:szCs w:val="24"/>
                <w:lang w:val="ru-RU"/>
              </w:rPr>
              <w:t>568</w:t>
            </w:r>
            <w:r w:rsidR="00D5350E" w:rsidRPr="00806D30">
              <w:rPr>
                <w:rFonts w:ascii="Times New Roman" w:hAnsi="Times New Roman"/>
                <w:b/>
                <w:sz w:val="24"/>
                <w:szCs w:val="24"/>
                <w:lang w:val="ru-RU"/>
              </w:rPr>
              <w:t>/2019</w:t>
            </w:r>
          </w:p>
          <w:p w:rsidR="00D5350E" w:rsidRPr="006A5594" w:rsidRDefault="00D5350E" w:rsidP="00913D88">
            <w:pPr>
              <w:pStyle w:val="Header"/>
              <w:tabs>
                <w:tab w:val="clear" w:pos="4702"/>
                <w:tab w:val="clear" w:pos="9405"/>
              </w:tabs>
              <w:spacing w:after="120" w:line="240" w:lineRule="auto"/>
              <w:rPr>
                <w:rFonts w:ascii="Times New Roman" w:hAnsi="Times New Roman"/>
                <w:sz w:val="24"/>
                <w:szCs w:val="24"/>
              </w:rPr>
            </w:pPr>
          </w:p>
          <w:p w:rsidR="00B33EA8" w:rsidRPr="008F3F87" w:rsidRDefault="00B33EA8" w:rsidP="00913D88">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p>
        </w:tc>
      </w:tr>
      <w:tr w:rsidR="00B33EA8" w:rsidRPr="00F57C1B" w:rsidTr="001003BD">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ind w:left="-71" w:right="-144"/>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F57C1B" w:rsidTr="001003BD">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2924"/>
        </w:trPr>
        <w:tc>
          <w:tcPr>
            <w:tcW w:w="10776"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потпис овлашћеног лица</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печат</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p>
          <w:p w:rsidR="00B33EA8" w:rsidRPr="00887C5D" w:rsidRDefault="00B33EA8" w:rsidP="00913D88">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DB01E4" w:rsidRDefault="00B33EA8" w:rsidP="00913D88">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Pr>
                <w:rFonts w:ascii="Times New Roman" w:eastAsia="Times New Roman" w:hAnsi="Times New Roman"/>
                <w:b/>
                <w:bCs/>
                <w:color w:val="D49E3E"/>
                <w:kern w:val="24"/>
                <w:sz w:val="20"/>
                <w:szCs w:val="20"/>
                <w:lang w:val="ru-RU"/>
              </w:rPr>
              <w:t>.</w:t>
            </w:r>
          </w:p>
        </w:tc>
      </w:tr>
    </w:tbl>
    <w:p w:rsidR="00B33EA8" w:rsidRDefault="00B33EA8" w:rsidP="00B33EA8">
      <w:pPr>
        <w:spacing w:after="120" w:line="240" w:lineRule="auto"/>
        <w:rPr>
          <w:sz w:val="24"/>
          <w:szCs w:val="24"/>
          <w:lang w:val="sr-Cyrl-CS"/>
        </w:rPr>
      </w:pPr>
    </w:p>
    <w:tbl>
      <w:tblPr>
        <w:tblW w:w="10209" w:type="dxa"/>
        <w:tblLayout w:type="fixed"/>
        <w:tblCellMar>
          <w:left w:w="0" w:type="dxa"/>
          <w:right w:w="0" w:type="dxa"/>
        </w:tblCellMar>
        <w:tblLook w:val="04A0"/>
      </w:tblPr>
      <w:tblGrid>
        <w:gridCol w:w="780"/>
        <w:gridCol w:w="4467"/>
        <w:gridCol w:w="4962"/>
      </w:tblGrid>
      <w:tr w:rsidR="00B33EA8" w:rsidRPr="00E956F2">
        <w:trPr>
          <w:trHeight w:val="203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806D30" w:rsidRPr="00806D30">
              <w:rPr>
                <w:rFonts w:ascii="Times New Roman" w:hAnsi="Times New Roman"/>
                <w:b/>
                <w:sz w:val="24"/>
                <w:szCs w:val="24"/>
                <w:lang w:val="ru-RU"/>
              </w:rPr>
              <w:t>568</w:t>
            </w:r>
            <w:r w:rsidR="00D72291" w:rsidRPr="00806D30">
              <w:rPr>
                <w:rFonts w:ascii="Times New Roman" w:hAnsi="Times New Roman"/>
                <w:b/>
                <w:sz w:val="24"/>
                <w:szCs w:val="24"/>
                <w:lang w:val="ru-RU"/>
              </w:rPr>
              <w:t>/201</w:t>
            </w:r>
            <w:r w:rsidR="00D5350E" w:rsidRPr="00806D30">
              <w:rPr>
                <w:rFonts w:ascii="Times New Roman" w:hAnsi="Times New Roman"/>
                <w:b/>
                <w:sz w:val="24"/>
                <w:szCs w:val="24"/>
                <w:lang w:val="ru-RU"/>
              </w:rPr>
              <w:t>9</w:t>
            </w:r>
          </w:p>
          <w:p w:rsidR="00B33EA8" w:rsidRPr="00E956F2" w:rsidRDefault="00B33EA8" w:rsidP="00913D88">
            <w:pPr>
              <w:pStyle w:val="Header"/>
              <w:tabs>
                <w:tab w:val="clear" w:pos="4702"/>
                <w:tab w:val="clear" w:pos="9405"/>
              </w:tabs>
              <w:spacing w:after="120" w:line="240" w:lineRule="auto"/>
              <w:rPr>
                <w:rFonts w:ascii="Times New Roman" w:hAnsi="Times New Roman"/>
                <w:sz w:val="24"/>
                <w:szCs w:val="24"/>
                <w:lang w:val="ru-RU"/>
              </w:rPr>
            </w:pP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B33EA8" w:rsidRPr="00E956F2">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E956F2">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потпис овлашћеног лица</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печат</w:t>
            </w:r>
          </w:p>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lang w:val="sr-Cyrl-CS"/>
              </w:rPr>
            </w:pPr>
          </w:p>
          <w:p w:rsidR="00B33EA8" w:rsidRPr="008F3F87" w:rsidRDefault="00B33EA8" w:rsidP="00913D88">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8F3F87" w:rsidRDefault="00B33EA8" w:rsidP="00913D88">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p>
        </w:tc>
      </w:tr>
    </w:tbl>
    <w:p w:rsidR="00B33EA8" w:rsidRDefault="00B33EA8" w:rsidP="00B33EA8">
      <w:pPr>
        <w:spacing w:after="120" w:line="240" w:lineRule="auto"/>
        <w:rPr>
          <w:sz w:val="24"/>
          <w:szCs w:val="24"/>
          <w:lang w:val="sr-Cyrl-CS"/>
        </w:rPr>
      </w:pPr>
    </w:p>
    <w:p w:rsidR="00B33EA8" w:rsidRPr="006A5594" w:rsidRDefault="00B33EA8" w:rsidP="00B33EA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C81BA6">
        <w:rPr>
          <w:rFonts w:ascii="Times New Roman" w:hAnsi="Times New Roman"/>
          <w:sz w:val="24"/>
          <w:szCs w:val="24"/>
          <w:lang w:val="ru-RU"/>
        </w:rPr>
        <w:t xml:space="preserve">:  </w:t>
      </w:r>
      <w:r w:rsidR="00806D30" w:rsidRPr="00806D30">
        <w:rPr>
          <w:rFonts w:ascii="Times New Roman" w:hAnsi="Times New Roman"/>
          <w:b/>
          <w:sz w:val="24"/>
          <w:szCs w:val="24"/>
          <w:lang w:val="ru-RU"/>
        </w:rPr>
        <w:t>568</w:t>
      </w:r>
      <w:r w:rsidR="00D5350E" w:rsidRPr="00806D30">
        <w:rPr>
          <w:rFonts w:ascii="Times New Roman" w:hAnsi="Times New Roman"/>
          <w:b/>
          <w:sz w:val="24"/>
          <w:szCs w:val="24"/>
          <w:lang w:val="ru-RU"/>
        </w:rPr>
        <w:t>/</w:t>
      </w:r>
      <w:r w:rsidR="00D72291" w:rsidRPr="00806D30">
        <w:rPr>
          <w:rFonts w:ascii="Times New Roman" w:hAnsi="Times New Roman"/>
          <w:b/>
          <w:sz w:val="24"/>
          <w:szCs w:val="24"/>
          <w:lang w:val="ru-RU"/>
        </w:rPr>
        <w:t>201</w:t>
      </w:r>
      <w:r w:rsidR="00D5350E" w:rsidRPr="00806D30">
        <w:rPr>
          <w:rFonts w:ascii="Times New Roman" w:hAnsi="Times New Roman"/>
          <w:b/>
          <w:sz w:val="24"/>
          <w:szCs w:val="24"/>
          <w:lang w:val="ru-RU"/>
        </w:rPr>
        <w:t>9</w:t>
      </w:r>
      <w:r w:rsidR="0064597B">
        <w:rPr>
          <w:rFonts w:ascii="Times New Roman" w:hAnsi="Times New Roman"/>
          <w:b/>
          <w:sz w:val="24"/>
          <w:szCs w:val="24"/>
          <w:lang w:val="ru-RU"/>
        </w:rPr>
        <w:br/>
      </w:r>
    </w:p>
    <w:p w:rsidR="00C13764" w:rsidRPr="00C13764" w:rsidRDefault="00B33EA8" w:rsidP="00B33EA8">
      <w:pPr>
        <w:autoSpaceDE w:val="0"/>
        <w:autoSpaceDN w:val="0"/>
        <w:adjustRightInd w:val="0"/>
        <w:spacing w:after="0" w:line="240" w:lineRule="auto"/>
        <w:jc w:val="center"/>
        <w:rPr>
          <w:rFonts w:ascii="Times New Roman" w:eastAsia="Times New Roman" w:hAnsi="Times New Roman"/>
          <w:b/>
          <w:sz w:val="24"/>
          <w:szCs w:val="24"/>
          <w:lang w:val="sr-Cyrl-CS"/>
        </w:rPr>
      </w:pPr>
      <w:r w:rsidRPr="0041717B">
        <w:rPr>
          <w:rFonts w:ascii="Times New Roman" w:eastAsia="Times New Roman" w:hAnsi="Times New Roman"/>
          <w:b/>
          <w:sz w:val="20"/>
          <w:szCs w:val="20"/>
        </w:rPr>
        <w:t>СПОРАЗУМ КОЈИМ СЕ ПОНУЂАЧИ ИЗ ГРУПЕ ПОНУЂАЧА МЕЂУСОБНО И ПРЕМА НАРУЧИОЦУ ОБАВЕЗУЈУ НА ИЗВРШЕЊЕ ЈАВНЕ НАБАВКЕ</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Понуђачи:1.______________________________________________________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2.______________________________________________________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3.______________________________________________________ </w:t>
      </w:r>
    </w:p>
    <w:p w:rsidR="00B33EA8" w:rsidRPr="0041717B" w:rsidRDefault="00B33EA8" w:rsidP="0064597B">
      <w:pPr>
        <w:autoSpaceDE w:val="0"/>
        <w:autoSpaceDN w:val="0"/>
        <w:adjustRightInd w:val="0"/>
        <w:spacing w:after="0" w:line="240" w:lineRule="auto"/>
        <w:rPr>
          <w:rFonts w:ascii="Times New Roman" w:eastAsia="Times New Roman" w:hAnsi="Times New Roman"/>
          <w:iCs/>
        </w:rPr>
      </w:pPr>
      <w:r w:rsidRPr="0041717B">
        <w:rPr>
          <w:rFonts w:ascii="Times New Roman" w:eastAsia="Times New Roman" w:hAnsi="Times New Roman"/>
        </w:rPr>
        <w:t>(у даљемтекстуГрупапонуђача), којисуподнелизаједничкупонуду</w:t>
      </w:r>
      <w:r w:rsidRPr="0041717B">
        <w:rPr>
          <w:rFonts w:ascii="Times New Roman" w:eastAsia="Times New Roman" w:hAnsi="Times New Roman"/>
          <w:iCs/>
        </w:rPr>
        <w:t>бр.______ од____________ за</w:t>
      </w:r>
      <w:r w:rsidR="00806D30">
        <w:rPr>
          <w:rFonts w:ascii="Times New Roman" w:eastAsia="Times New Roman" w:hAnsi="Times New Roman"/>
          <w:iCs/>
          <w:lang/>
        </w:rPr>
        <w:t xml:space="preserve"> </w:t>
      </w:r>
      <w:r w:rsidRPr="0041717B">
        <w:rPr>
          <w:rFonts w:ascii="Times New Roman" w:eastAsia="Times New Roman" w:hAnsi="Times New Roman"/>
          <w:b/>
          <w:iCs/>
        </w:rPr>
        <w:t>јавну</w:t>
      </w:r>
      <w:r w:rsidR="00806D30">
        <w:rPr>
          <w:rFonts w:ascii="Times New Roman" w:eastAsia="Times New Roman" w:hAnsi="Times New Roman"/>
          <w:b/>
          <w:iCs/>
          <w:lang/>
        </w:rPr>
        <w:t xml:space="preserve"> </w:t>
      </w:r>
      <w:r w:rsidRPr="0041717B">
        <w:rPr>
          <w:rFonts w:ascii="Times New Roman" w:eastAsia="Times New Roman" w:hAnsi="Times New Roman"/>
          <w:b/>
          <w:iCs/>
        </w:rPr>
        <w:t>на</w:t>
      </w:r>
      <w:r w:rsidR="00806D30">
        <w:rPr>
          <w:rFonts w:ascii="Times New Roman" w:eastAsia="Times New Roman" w:hAnsi="Times New Roman"/>
          <w:b/>
          <w:iCs/>
          <w:lang/>
        </w:rPr>
        <w:t xml:space="preserve"> </w:t>
      </w:r>
      <w:r w:rsidRPr="0041717B">
        <w:rPr>
          <w:rFonts w:ascii="Times New Roman" w:eastAsia="Times New Roman" w:hAnsi="Times New Roman"/>
          <w:b/>
          <w:iCs/>
        </w:rPr>
        <w:t>бавку</w:t>
      </w:r>
      <w:r w:rsidR="00806D30">
        <w:rPr>
          <w:rFonts w:ascii="Times New Roman" w:eastAsia="Times New Roman" w:hAnsi="Times New Roman"/>
          <w:b/>
          <w:iCs/>
          <w:lang/>
        </w:rPr>
        <w:t xml:space="preserve"> </w:t>
      </w:r>
      <w:r w:rsidR="0002710D">
        <w:rPr>
          <w:rFonts w:ascii="Times New Roman" w:eastAsia="Times New Roman" w:hAnsi="Times New Roman"/>
          <w:b/>
          <w:iCs/>
        </w:rPr>
        <w:t xml:space="preserve">услуга </w:t>
      </w:r>
      <w:r w:rsidR="007E1C7B">
        <w:rPr>
          <w:rFonts w:ascii="Times New Roman" w:eastAsia="Times New Roman" w:hAnsi="Times New Roman"/>
          <w:b/>
          <w:iCs/>
        </w:rPr>
        <w:t>-</w:t>
      </w:r>
      <w:r w:rsidR="00806D30" w:rsidRPr="00806D30">
        <w:rPr>
          <w:rFonts w:ascii="Times New Roman" w:eastAsia="TimesNewRomanPSMT" w:hAnsi="Times New Roman"/>
          <w:b/>
          <w:bCs/>
          <w:iCs/>
          <w:lang w:val="sr-Cyrl-CS"/>
        </w:rPr>
        <w:t xml:space="preserve"> </w:t>
      </w:r>
      <w:r w:rsidR="00806D30">
        <w:rPr>
          <w:rFonts w:ascii="Times New Roman" w:eastAsia="TimesNewRomanPSMT" w:hAnsi="Times New Roman"/>
          <w:b/>
          <w:bCs/>
          <w:iCs/>
          <w:lang w:val="sr-Cyrl-CS"/>
        </w:rPr>
        <w:t xml:space="preserve">Израда пројеката за </w:t>
      </w:r>
      <w:r w:rsidR="00806D30" w:rsidRPr="0064597B">
        <w:rPr>
          <w:rFonts w:ascii="Times New Roman" w:eastAsia="TimesNewRomanPSMT" w:hAnsi="Times New Roman"/>
          <w:b/>
          <w:bCs/>
          <w:iCs/>
          <w:lang w:val="sr-Cyrl-CS"/>
        </w:rPr>
        <w:t>ЗП</w:t>
      </w:r>
      <w:r w:rsidR="00806D30">
        <w:rPr>
          <w:rFonts w:ascii="Times New Roman" w:eastAsia="TimesNewRomanPSMT" w:hAnsi="Times New Roman"/>
          <w:b/>
          <w:bCs/>
          <w:iCs/>
          <w:lang w:val="sr-Cyrl-CS"/>
        </w:rPr>
        <w:t>Д</w:t>
      </w:r>
      <w:r w:rsidR="00806D30" w:rsidRPr="0064597B">
        <w:rPr>
          <w:rFonts w:ascii="Times New Roman" w:eastAsia="TimesNewRomanPSMT" w:hAnsi="Times New Roman"/>
          <w:b/>
          <w:bCs/>
          <w:iCs/>
          <w:lang w:val="sr-Cyrl-CS"/>
        </w:rPr>
        <w:t xml:space="preserve"> </w:t>
      </w:r>
      <w:r w:rsidR="00806D30" w:rsidRPr="009A20A1">
        <w:rPr>
          <w:rFonts w:ascii="Times New Roman" w:eastAsia="TimesNewRomanPSMT" w:hAnsi="Times New Roman"/>
          <w:bCs/>
          <w:iCs/>
          <w:lang w:val="sr-Cyrl-CS"/>
        </w:rPr>
        <w:t>-</w:t>
      </w:r>
      <w:r w:rsidR="00806D30" w:rsidRPr="009A20A1">
        <w:rPr>
          <w:rFonts w:ascii="Times New Roman" w:hAnsi="Times New Roman"/>
          <w:sz w:val="24"/>
          <w:szCs w:val="24"/>
          <w:lang/>
        </w:rPr>
        <w:t xml:space="preserve"> </w:t>
      </w:r>
      <w:r w:rsidR="00806D30" w:rsidRPr="009A20A1">
        <w:rPr>
          <w:rFonts w:ascii="Times New Roman" w:hAnsi="Times New Roman"/>
          <w:b/>
          <w:sz w:val="24"/>
          <w:szCs w:val="24"/>
          <w:lang/>
        </w:rPr>
        <w:t xml:space="preserve">Пројектна документација за ренџерску станицу на Јабучком равништу </w:t>
      </w:r>
      <w:r w:rsidR="00806D30" w:rsidRPr="009A20A1">
        <w:rPr>
          <w:rFonts w:ascii="Times New Roman" w:eastAsia="TimesNewRomanPSMT" w:hAnsi="Times New Roman"/>
          <w:b/>
          <w:bCs/>
          <w:iCs/>
          <w:lang w:val="sr-Cyrl-CS"/>
        </w:rPr>
        <w:t>за ШГ“Тимочке шуме“Бољевац</w:t>
      </w:r>
      <w:r w:rsidR="00806D30" w:rsidRPr="009A20A1">
        <w:rPr>
          <w:rFonts w:ascii="Times New Roman" w:hAnsi="Times New Roman"/>
          <w:b/>
        </w:rPr>
        <w:t>за 2019.год.</w:t>
      </w:r>
      <w:r w:rsidR="00806D30" w:rsidRPr="009A20A1">
        <w:rPr>
          <w:rFonts w:ascii="Times New Roman" w:eastAsia="TimesNewRomanPSMT" w:hAnsi="Times New Roman"/>
          <w:b/>
          <w:bCs/>
          <w:iCs/>
          <w:lang w:val="sr-Cyrl-CS"/>
        </w:rPr>
        <w:t>,</w:t>
      </w:r>
      <w:r w:rsidRPr="007E1C7B">
        <w:rPr>
          <w:rFonts w:ascii="Times New Roman" w:eastAsia="Times New Roman" w:hAnsi="Times New Roman"/>
          <w:iCs/>
        </w:rPr>
        <w:t>у циљуизвршењаЈавненабавкемеђусобно и премаЈавномпредузећу</w:t>
      </w:r>
      <w:r w:rsidRPr="007E1C7B">
        <w:rPr>
          <w:rFonts w:ascii="Times New Roman" w:hAnsi="Times New Roman"/>
          <w:lang w:val="sr-Cyrl-CS"/>
        </w:rPr>
        <w:t xml:space="preserve">„Србијашуме“, Београд, </w:t>
      </w:r>
      <w:r w:rsidR="00595E36" w:rsidRPr="007E1C7B">
        <w:rPr>
          <w:rFonts w:ascii="Times New Roman" w:eastAsia="Times New Roman" w:hAnsi="Times New Roman"/>
          <w:iCs/>
        </w:rPr>
        <w:t>ШГ „Тимочке</w:t>
      </w:r>
      <w:r w:rsidR="00595E36" w:rsidRPr="0041717B">
        <w:rPr>
          <w:rFonts w:ascii="Times New Roman" w:eastAsia="Times New Roman" w:hAnsi="Times New Roman"/>
          <w:iCs/>
        </w:rPr>
        <w:t>шуме“Бољевац</w:t>
      </w:r>
      <w:r w:rsidRPr="0041717B">
        <w:rPr>
          <w:rFonts w:ascii="Times New Roman" w:eastAsia="Times New Roman" w:hAnsi="Times New Roman"/>
          <w:iCs/>
        </w:rPr>
        <w:t>(у даљемтекстуНаручилац) сеобавезују, какоследи:</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sidRPr="00A41D95">
        <w:rPr>
          <w:rFonts w:ascii="Times New Roman" w:eastAsia="Times New Roman" w:hAnsi="Times New Roman"/>
          <w:b/>
          <w:iCs/>
          <w:lang w:val="sr-Cyrl-CS"/>
        </w:rPr>
        <w:t>Члан 1.</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w:t>
      </w:r>
    </w:p>
    <w:p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lang w:val="sr-Cyrl-CS"/>
        </w:rPr>
        <w:t>ће бити носилац посла који је предмет Јавне набавке, односно који ће поднети понуду и који ће заступати Групу понуђача пред Наручиоцем</w:t>
      </w:r>
      <w:r w:rsidRPr="00A41D95">
        <w:rPr>
          <w:rFonts w:ascii="Times New Roman" w:eastAsia="Times New Roman" w:hAnsi="Times New Roman"/>
          <w:iCs/>
          <w:lang w:val="sr-Cyrl-CS"/>
        </w:rPr>
        <w:t>.</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sidRPr="00A41D95">
        <w:rPr>
          <w:rFonts w:ascii="Times New Roman" w:eastAsia="Times New Roman" w:hAnsi="Times New Roman"/>
          <w:b/>
          <w:iCs/>
          <w:lang w:val="sr-Cyrl-CS"/>
        </w:rPr>
        <w:t>Члан 2.</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w:t>
      </w:r>
    </w:p>
    <w:p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са Наручиоцем потписати уговор о Јавној набавци.</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sidRPr="00A41D95">
        <w:rPr>
          <w:rFonts w:ascii="Times New Roman" w:eastAsia="Times New Roman" w:hAnsi="Times New Roman"/>
          <w:b/>
          <w:iCs/>
          <w:lang w:val="sr-Cyrl-CS"/>
        </w:rPr>
        <w:t>Члан 3.</w:t>
      </w:r>
    </w:p>
    <w:p w:rsidR="003E3559" w:rsidRPr="00A41D95" w:rsidRDefault="003E3559" w:rsidP="0064597B">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EF3FC3" w:rsidRDefault="003E3559" w:rsidP="00D5263A">
      <w:pPr>
        <w:autoSpaceDE w:val="0"/>
        <w:autoSpaceDN w:val="0"/>
        <w:adjustRightInd w:val="0"/>
        <w:spacing w:after="120" w:line="240" w:lineRule="auto"/>
        <w:ind w:left="794"/>
        <w:rPr>
          <w:rFonts w:ascii="Times New Roman" w:eastAsia="Times New Roman" w:hAnsi="Times New Roman"/>
          <w:iCs/>
          <w:lang w:val="sr-Cyrl-CS"/>
        </w:rPr>
      </w:pPr>
      <w:r w:rsidRPr="00EF3FC3">
        <w:rPr>
          <w:rFonts w:ascii="Times New Roman" w:eastAsia="Times New Roman" w:hAnsi="Times New Roman"/>
          <w:iCs/>
          <w:lang w:val="sr-Cyrl-CS"/>
        </w:rPr>
        <w:t>ће у име Групе понуђача Наручиоцу, а на име испуњења обавеза групе понуђача у поступку Јавне набавке, као и испуњења уговорених обавеза, групе понуђача дати средства финансијског обезбеђења која су предвиђена конкурсном документацијом.</w:t>
      </w:r>
    </w:p>
    <w:p w:rsidR="003E3559" w:rsidRPr="00A41D95" w:rsidRDefault="003E3559" w:rsidP="00D5263A">
      <w:pPr>
        <w:autoSpaceDE w:val="0"/>
        <w:autoSpaceDN w:val="0"/>
        <w:adjustRightInd w:val="0"/>
        <w:spacing w:after="0" w:line="240" w:lineRule="auto"/>
        <w:ind w:left="794"/>
        <w:rPr>
          <w:rFonts w:ascii="Times New Roman" w:eastAsia="Times New Roman" w:hAnsi="Times New Roman"/>
          <w:iCs/>
          <w:lang w:val="sr-Cyrl-CS"/>
        </w:rPr>
      </w:pPr>
      <w:r w:rsidRPr="00A41D95">
        <w:rPr>
          <w:rFonts w:ascii="Times New Roman" w:eastAsia="Times New Roman" w:hAnsi="Times New Roman"/>
          <w:b/>
          <w:iCs/>
          <w:lang w:val="sr-Cyrl-CS"/>
        </w:rPr>
        <w:t>Члан 4</w:t>
      </w:r>
      <w:r w:rsidRPr="00A41D95">
        <w:rPr>
          <w:rFonts w:ascii="Times New Roman" w:eastAsia="Times New Roman" w:hAnsi="Times New Roman"/>
          <w:iCs/>
          <w:lang w:val="sr-Cyrl-CS"/>
        </w:rPr>
        <w:t>.</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64597B">
      <w:pPr>
        <w:autoSpaceDE w:val="0"/>
        <w:autoSpaceDN w:val="0"/>
        <w:adjustRightInd w:val="0"/>
        <w:spacing w:after="120" w:line="240" w:lineRule="auto"/>
        <w:ind w:left="72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издати рачун на начин предвиђен уговором.</w:t>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A41D95">
        <w:rPr>
          <w:rFonts w:ascii="Times New Roman" w:eastAsia="Times New Roman" w:hAnsi="Times New Roman"/>
          <w:b/>
          <w:iCs/>
          <w:lang w:val="sr-Cyrl-CS"/>
        </w:rPr>
        <w:t>Члан 5.</w:t>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дати број рачуна на који ће Наручилац извршити плаћање.</w:t>
      </w:r>
    </w:p>
    <w:p w:rsidR="003E3559" w:rsidRPr="00EF3FC3"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EF3FC3">
        <w:rPr>
          <w:rFonts w:ascii="Times New Roman" w:eastAsia="Times New Roman" w:hAnsi="Times New Roman"/>
          <w:b/>
          <w:iCs/>
          <w:lang w:val="sr-Cyrl-CS"/>
        </w:rPr>
        <w:t>Члан 6.</w:t>
      </w:r>
    </w:p>
    <w:p w:rsidR="003E3559" w:rsidRPr="00EF3FC3" w:rsidRDefault="003E3559" w:rsidP="0064597B">
      <w:pPr>
        <w:pBdr>
          <w:bottom w:val="single" w:sz="12" w:space="1" w:color="auto"/>
        </w:pBdr>
        <w:autoSpaceDE w:val="0"/>
        <w:autoSpaceDN w:val="0"/>
        <w:adjustRightInd w:val="0"/>
        <w:spacing w:after="0" w:line="240" w:lineRule="auto"/>
        <w:ind w:left="1080"/>
        <w:rPr>
          <w:rFonts w:ascii="Times New Roman" w:eastAsia="Times New Roman" w:hAnsi="Times New Roman"/>
          <w:iCs/>
          <w:lang w:val="sr-Cyrl-CS"/>
        </w:rPr>
      </w:pPr>
      <w:r w:rsidRPr="00EF3FC3">
        <w:rPr>
          <w:rFonts w:ascii="Times New Roman" w:eastAsia="Times New Roman" w:hAnsi="Times New Roman"/>
          <w:iCs/>
          <w:lang w:val="sr-Cyrl-CS"/>
        </w:rPr>
        <w:t>Понуђачи из Групе понуђача ће, у циљу извршења уговора, остале уговорене обавезе извршити на следећи начин: (мора се навести  тачна садржина, опис посла и проценат од укупне вредности набавке  који ће извршити сваки понуђач из Групе понуђача)</w:t>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rPr>
      </w:pPr>
      <w:r w:rsidRPr="00A41D95">
        <w:rPr>
          <w:rFonts w:ascii="Times New Roman" w:eastAsia="Times New Roman" w:hAnsi="Times New Roman"/>
          <w:iCs/>
          <w:lang w:val="sr-Cyrl-CS"/>
        </w:rPr>
        <w:t>датум:</w:t>
      </w:r>
      <w:r w:rsidRPr="00A41D95">
        <w:rPr>
          <w:rFonts w:ascii="Times New Roman" w:eastAsia="Times New Roman" w:hAnsi="Times New Roman"/>
          <w:iCs/>
        </w:rPr>
        <w:t xml:space="preserve"> ______________</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rsidR="003E3559" w:rsidRPr="00A41D95" w:rsidRDefault="003E3559" w:rsidP="003D4C33">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 xml:space="preserve">место: </w:t>
      </w:r>
      <w:r w:rsidRPr="00A41D95">
        <w:rPr>
          <w:rFonts w:ascii="Times New Roman" w:eastAsia="Times New Roman" w:hAnsi="Times New Roman"/>
          <w:iCs/>
        </w:rPr>
        <w:t>_______________</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p>
    <w:p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rPr>
      </w:pPr>
      <w:r w:rsidRPr="00A41D95">
        <w:rPr>
          <w:rFonts w:ascii="Times New Roman" w:eastAsia="Times New Roman" w:hAnsi="Times New Roman"/>
          <w:iCs/>
          <w:lang w:val="sr-Cyrl-CS"/>
        </w:rPr>
        <w:t xml:space="preserve">М.П.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t xml:space="preserve">потпис овлашћеног лица </w:t>
      </w:r>
      <w:r w:rsidRPr="00A41D95">
        <w:rPr>
          <w:rFonts w:ascii="Times New Roman" w:eastAsia="Times New Roman" w:hAnsi="Times New Roman"/>
          <w:iCs/>
        </w:rPr>
        <w:t>___________________</w:t>
      </w:r>
    </w:p>
    <w:p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r w:rsidRPr="00365C1B">
        <w:rPr>
          <w:rFonts w:ascii="Times New Roman" w:eastAsia="Times New Roman" w:hAnsi="Times New Roman"/>
          <w:iCs/>
          <w:lang w:val="sr-Cyrl-CS"/>
        </w:rPr>
        <w:t>М</w:t>
      </w:r>
      <w:r w:rsidRPr="00A41D95">
        <w:rPr>
          <w:rFonts w:ascii="Times New Roman" w:eastAsia="Times New Roman" w:hAnsi="Times New Roman"/>
          <w:iCs/>
          <w:lang w:val="sr-Cyrl-CS"/>
        </w:rPr>
        <w:t xml:space="preserve">.П.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t xml:space="preserve">потпис овлашћеног лица </w:t>
      </w:r>
      <w:r w:rsidRPr="00A41D95">
        <w:rPr>
          <w:rFonts w:ascii="Times New Roman" w:eastAsia="Times New Roman" w:hAnsi="Times New Roman"/>
          <w:iCs/>
        </w:rPr>
        <w:t>___________________</w:t>
      </w:r>
    </w:p>
    <w:p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p>
    <w:p w:rsidR="003E3559" w:rsidRPr="00473E94" w:rsidRDefault="003E3559" w:rsidP="0064597B">
      <w:pPr>
        <w:autoSpaceDE w:val="0"/>
        <w:autoSpaceDN w:val="0"/>
        <w:adjustRightInd w:val="0"/>
        <w:spacing w:after="0" w:line="240" w:lineRule="auto"/>
        <w:ind w:left="720"/>
        <w:rPr>
          <w:rFonts w:ascii="Times New Roman" w:eastAsia="Times New Roman" w:hAnsi="Times New Roman" w:cs="Calibri"/>
          <w:color w:val="000000"/>
          <w:kern w:val="24"/>
          <w:highlight w:val="red"/>
          <w:lang w:val="sr-Cyrl-CS" w:eastAsia="ar-SA"/>
        </w:rPr>
      </w:pPr>
      <w:r w:rsidRPr="00473E94">
        <w:rPr>
          <w:rFonts w:ascii="Times New Roman" w:eastAsia="Times New Roman" w:hAnsi="Times New Roman"/>
          <w:iCs/>
        </w:rPr>
        <w:t xml:space="preserve">М.П. </w:t>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t>потписовлашћеноглица ___________________</w:t>
      </w:r>
    </w:p>
    <w:p w:rsidR="003E3559" w:rsidRPr="00473E94" w:rsidRDefault="003E3559" w:rsidP="003E3559">
      <w:pPr>
        <w:suppressLineNumbers/>
        <w:suppressAutoHyphens/>
        <w:snapToGrid w:val="0"/>
        <w:spacing w:before="120" w:after="0" w:line="320" w:lineRule="atLeast"/>
        <w:ind w:left="1080"/>
        <w:rPr>
          <w:rFonts w:ascii="Times New Roman" w:hAnsi="Times New Roman"/>
          <w:b/>
          <w:lang w:val="ru-RU"/>
        </w:rPr>
      </w:pPr>
      <w:r w:rsidRPr="00473E94">
        <w:rPr>
          <w:rFonts w:ascii="Times New Roman" w:eastAsia="Times New Roman" w:hAnsi="Times New Roman"/>
          <w:bCs/>
          <w:i/>
          <w:color w:val="000000"/>
          <w:kern w:val="24"/>
          <w:lang w:val="sr-Cyrl-CS"/>
        </w:rPr>
        <w:t>НАПОМЕНА: Уколико понуђач наступа самостално, образац је неприменљив.</w:t>
      </w:r>
    </w:p>
    <w:p w:rsidR="003E3559" w:rsidRDefault="003E3559" w:rsidP="003E3559">
      <w:pPr>
        <w:spacing w:after="120" w:line="240" w:lineRule="auto"/>
        <w:rPr>
          <w:rFonts w:ascii="Times New Roman" w:hAnsi="Times New Roman"/>
          <w:b/>
          <w:sz w:val="28"/>
          <w:szCs w:val="28"/>
        </w:rPr>
        <w:sectPr w:rsidR="003E3559" w:rsidSect="001003BD">
          <w:headerReference w:type="even" r:id="rId10"/>
          <w:headerReference w:type="default" r:id="rId11"/>
          <w:footerReference w:type="default" r:id="rId12"/>
          <w:headerReference w:type="first" r:id="rId13"/>
          <w:pgSz w:w="12240" w:h="15840"/>
          <w:pgMar w:top="851" w:right="851" w:bottom="533" w:left="851" w:header="113" w:footer="57" w:gutter="0"/>
          <w:cols w:space="708"/>
          <w:docGrid w:linePitch="360"/>
        </w:sectPr>
      </w:pPr>
    </w:p>
    <w:p w:rsidR="00C35E3A" w:rsidRPr="00BB4F68" w:rsidRDefault="004578F7" w:rsidP="000D4B08">
      <w:pPr>
        <w:numPr>
          <w:ilvl w:val="0"/>
          <w:numId w:val="6"/>
        </w:numPr>
        <w:spacing w:after="120" w:line="240" w:lineRule="auto"/>
        <w:rPr>
          <w:rFonts w:ascii="Times New Roman" w:hAnsi="Times New Roman"/>
          <w:b/>
          <w:sz w:val="28"/>
          <w:szCs w:val="28"/>
          <w:lang w:val="ru-RU"/>
        </w:rPr>
      </w:pPr>
      <w:r w:rsidRPr="00416C89">
        <w:rPr>
          <w:rFonts w:ascii="Times New Roman" w:hAnsi="Times New Roman"/>
          <w:b/>
          <w:sz w:val="28"/>
          <w:szCs w:val="28"/>
        </w:rPr>
        <w:lastRenderedPageBreak/>
        <w:t>Условизаучешће у поступкујавненабавкеиз</w:t>
      </w:r>
      <w:r w:rsidRPr="00416C89">
        <w:rPr>
          <w:rFonts w:ascii="Times New Roman" w:hAnsi="Times New Roman"/>
          <w:b/>
          <w:sz w:val="28"/>
          <w:szCs w:val="28"/>
          <w:lang w:val="ru-RU"/>
        </w:rPr>
        <w:t xml:space="preserve"> члана </w:t>
      </w:r>
      <w:r w:rsidRPr="00416C89">
        <w:rPr>
          <w:rFonts w:ascii="Times New Roman" w:hAnsi="Times New Roman"/>
          <w:b/>
          <w:sz w:val="28"/>
          <w:szCs w:val="28"/>
        </w:rPr>
        <w:t>75</w:t>
      </w:r>
      <w:r w:rsidRPr="00416C89">
        <w:rPr>
          <w:rFonts w:ascii="Times New Roman" w:hAnsi="Times New Roman"/>
          <w:b/>
          <w:sz w:val="28"/>
          <w:szCs w:val="28"/>
          <w:lang w:val="ru-RU"/>
        </w:rPr>
        <w:t xml:space="preserve">. </w:t>
      </w:r>
      <w:r w:rsidRPr="00416C89">
        <w:rPr>
          <w:rFonts w:ascii="Times New Roman" w:hAnsi="Times New Roman"/>
          <w:b/>
          <w:sz w:val="28"/>
          <w:szCs w:val="28"/>
        </w:rPr>
        <w:t xml:space="preserve">и 76. </w:t>
      </w:r>
      <w:r w:rsidRPr="00416C89">
        <w:rPr>
          <w:rFonts w:ascii="Times New Roman" w:hAnsi="Times New Roman"/>
          <w:b/>
          <w:sz w:val="28"/>
          <w:szCs w:val="28"/>
          <w:lang w:val="ru-RU"/>
        </w:rPr>
        <w:t>Закона о јавним набавкама и упутство како се доказује испуњеност тих услова</w:t>
      </w:r>
    </w:p>
    <w:tbl>
      <w:tblPr>
        <w:tblpPr w:leftFromText="180" w:rightFromText="180" w:vertAnchor="text" w:horzAnchor="margin" w:tblpXSpec="center" w:tblpY="277"/>
        <w:tblW w:w="139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848"/>
        <w:gridCol w:w="5959"/>
        <w:gridCol w:w="7174"/>
      </w:tblGrid>
      <w:tr w:rsidR="004578F7" w:rsidRPr="007332D4" w:rsidTr="003D4C33">
        <w:trPr>
          <w:trHeight w:val="338"/>
        </w:trPr>
        <w:tc>
          <w:tcPr>
            <w:tcW w:w="848"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b/>
                <w:sz w:val="18"/>
                <w:szCs w:val="18"/>
                <w:lang w:val="sr-Cyrl-CS"/>
              </w:rPr>
            </w:pPr>
            <w:r w:rsidRPr="005E5161">
              <w:rPr>
                <w:rFonts w:ascii="Times New Roman" w:hAnsi="Times New Roman"/>
                <w:b/>
                <w:sz w:val="18"/>
                <w:szCs w:val="18"/>
                <w:lang w:val="sr-Latn-CS"/>
              </w:rPr>
              <w:t>Ред.</w:t>
            </w:r>
            <w:r w:rsidRPr="005E5161">
              <w:rPr>
                <w:rFonts w:ascii="Times New Roman" w:hAnsi="Times New Roman"/>
                <w:b/>
                <w:sz w:val="18"/>
                <w:szCs w:val="18"/>
                <w:lang w:val="sr-Cyrl-CS"/>
              </w:rPr>
              <w:t>бр.</w:t>
            </w:r>
          </w:p>
        </w:tc>
        <w:tc>
          <w:tcPr>
            <w:tcW w:w="5959"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vMerge w:val="restart"/>
            <w:shd w:val="clear" w:color="auto" w:fill="F2F2F2"/>
            <w:vAlign w:val="center"/>
          </w:tcPr>
          <w:p w:rsidR="004578F7" w:rsidRPr="005E5161" w:rsidRDefault="004578F7" w:rsidP="00682FE1">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4578F7" w:rsidRPr="007332D4" w:rsidTr="003D4C33">
        <w:trPr>
          <w:trHeight w:val="400"/>
        </w:trPr>
        <w:tc>
          <w:tcPr>
            <w:tcW w:w="848"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5959"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7174"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r>
      <w:tr w:rsidR="004578F7" w:rsidRPr="007332D4" w:rsidTr="003D4C33">
        <w:trPr>
          <w:trHeight w:val="554"/>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p>
        </w:tc>
        <w:tc>
          <w:tcPr>
            <w:tcW w:w="7174" w:type="dxa"/>
            <w:vAlign w:val="center"/>
          </w:tcPr>
          <w:p w:rsidR="004578F7" w:rsidRPr="005E5161" w:rsidRDefault="004578F7" w:rsidP="00682FE1">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 xml:space="preserve">Извод из регистраАгенције за привредне регистре, односно извод из регистра надлежног Привредног суда </w:t>
            </w:r>
          </w:p>
          <w:p w:rsidR="004578F7" w:rsidRDefault="004578F7" w:rsidP="00682FE1">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rsidR="004578F7" w:rsidRPr="005E5161" w:rsidRDefault="004578F7" w:rsidP="00682FE1">
            <w:pPr>
              <w:tabs>
                <w:tab w:val="left" w:pos="680"/>
              </w:tabs>
              <w:snapToGrid w:val="0"/>
              <w:spacing w:after="0"/>
              <w:ind w:left="166"/>
              <w:rPr>
                <w:rFonts w:ascii="Times New Roman" w:hAnsi="Times New Roman"/>
                <w:color w:val="FF0000"/>
                <w:sz w:val="18"/>
                <w:szCs w:val="18"/>
                <w:lang w:val="uz-Cyrl-UZ"/>
              </w:rPr>
            </w:pPr>
          </w:p>
          <w:p w:rsidR="004578F7" w:rsidRPr="000826A9" w:rsidRDefault="004578F7" w:rsidP="00682FE1">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rsidR="004578F7" w:rsidRPr="005E5161" w:rsidRDefault="004578F7" w:rsidP="00682FE1">
            <w:pPr>
              <w:tabs>
                <w:tab w:val="left" w:pos="296"/>
              </w:tabs>
              <w:snapToGrid w:val="0"/>
              <w:spacing w:after="0"/>
              <w:ind w:left="166"/>
              <w:contextualSpacing/>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овај доказ доставити за сваког учесника из групе</w:t>
            </w:r>
            <w:r>
              <w:rPr>
                <w:rFonts w:ascii="Times New Roman" w:eastAsia="Times New Roman" w:hAnsi="Times New Roman"/>
                <w:sz w:val="18"/>
                <w:szCs w:val="18"/>
                <w:lang w:val="uz-Cyrl-UZ"/>
              </w:rPr>
              <w:t>.</w:t>
            </w:r>
          </w:p>
          <w:p w:rsidR="004578F7" w:rsidRPr="005E5161" w:rsidRDefault="004578F7" w:rsidP="00682FE1">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4578F7" w:rsidRPr="007332D4" w:rsidTr="003D4C33">
        <w:trPr>
          <w:trHeight w:val="2060"/>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right="-113"/>
              <w:jc w:val="both"/>
              <w:textAlignment w:val="baseline"/>
              <w:rPr>
                <w:rFonts w:ascii="Times New Roman" w:hAnsi="Times New Roman"/>
                <w:kern w:val="24"/>
                <w:sz w:val="18"/>
                <w:szCs w:val="18"/>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rPr>
              <w:t>уколикоон и његовзаконскизаступникнијеосуђиванзанекоодкривичнихделакаочланорганизованекриминалнегрупе, нијеосуђиванзакривичнаделапротивпривреде, кривичнаделапротив</w:t>
            </w:r>
            <w:r w:rsidRPr="005E5161">
              <w:rPr>
                <w:rFonts w:ascii="Times New Roman" w:hAnsi="Times New Roman"/>
                <w:kern w:val="24"/>
                <w:sz w:val="18"/>
                <w:szCs w:val="18"/>
                <w:lang w:val="sr-Cyrl-CS"/>
              </w:rPr>
              <w:t xml:space="preserve">заштите </w:t>
            </w:r>
            <w:r w:rsidRPr="005E5161">
              <w:rPr>
                <w:rFonts w:ascii="Times New Roman" w:hAnsi="Times New Roman"/>
                <w:kern w:val="24"/>
                <w:sz w:val="18"/>
                <w:szCs w:val="18"/>
              </w:rPr>
              <w:t>животнесредине, кривичноделопримањаилидавањамита, кривичноделопреваре.</w:t>
            </w:r>
          </w:p>
        </w:tc>
        <w:tc>
          <w:tcPr>
            <w:tcW w:w="7174" w:type="dxa"/>
            <w:vAlign w:val="center"/>
          </w:tcPr>
          <w:p w:rsidR="004578F7" w:rsidRPr="000826A9"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4578F7" w:rsidRPr="005E5161"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rsidR="004578F7" w:rsidRPr="004B468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rsidR="004578F7" w:rsidRPr="005E5161" w:rsidRDefault="004578F7" w:rsidP="002752A9">
            <w:pPr>
              <w:autoSpaceDE w:val="0"/>
              <w:autoSpaceDN w:val="0"/>
              <w:adjustRightInd w:val="0"/>
              <w:ind w:left="166" w:right="180"/>
              <w:rPr>
                <w:rFonts w:ascii="Times New Roman" w:hAnsi="Times New Roman"/>
                <w:color w:val="FF0000"/>
                <w:kern w:val="24"/>
                <w:sz w:val="18"/>
                <w:szCs w:val="18"/>
                <w:lang w:val="sr-Cyrl-CS"/>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r w:rsidRPr="00064ED3">
              <w:rPr>
                <w:rFonts w:ascii="Times New Roman" w:hAnsi="Times New Roman"/>
                <w:b/>
                <w:sz w:val="18"/>
                <w:szCs w:val="18"/>
                <w:highlight w:val="lightGray"/>
                <w:lang w:val="sr-Cyrl-CS"/>
              </w:rPr>
              <w:t>Д</w:t>
            </w:r>
            <w:r w:rsidRPr="00064ED3">
              <w:rPr>
                <w:rFonts w:ascii="Times New Roman" w:hAnsi="Times New Roman"/>
                <w:b/>
                <w:sz w:val="18"/>
                <w:szCs w:val="18"/>
                <w:highlight w:val="lightGray"/>
                <w:lang w:val="uz-Cyrl-UZ"/>
              </w:rPr>
              <w:t>окази не могу бити старији од два месеца пре отварања понуда</w:t>
            </w:r>
            <w:r w:rsidRPr="00064ED3">
              <w:rPr>
                <w:rFonts w:ascii="Times New Roman" w:hAnsi="Times New Roman"/>
                <w:sz w:val="18"/>
                <w:szCs w:val="18"/>
                <w:highlight w:val="lightGray"/>
                <w:lang w:val="uz-Cyrl-UZ"/>
              </w:rPr>
              <w:t>.</w:t>
            </w:r>
          </w:p>
        </w:tc>
      </w:tr>
      <w:tr w:rsidR="004578F7" w:rsidRPr="007332D4" w:rsidTr="003D4C33">
        <w:trPr>
          <w:trHeight w:val="850"/>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p>
          <w:p w:rsidR="004578F7" w:rsidRPr="005E5161" w:rsidRDefault="004578F7" w:rsidP="00682FE1">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174" w:type="dxa"/>
            <w:vAlign w:val="center"/>
          </w:tcPr>
          <w:p w:rsidR="004578F7" w:rsidRPr="00871ADE" w:rsidRDefault="004578F7" w:rsidP="00682FE1">
            <w:pPr>
              <w:snapToGrid w:val="0"/>
              <w:spacing w:after="0"/>
              <w:ind w:left="166"/>
              <w:jc w:val="both"/>
              <w:rPr>
                <w:rFonts w:ascii="Times New Roman" w:hAnsi="Times New Roman"/>
                <w:sz w:val="16"/>
                <w:szCs w:val="16"/>
                <w:lang w:val="ru-RU"/>
              </w:rPr>
            </w:pPr>
            <w:r w:rsidRPr="00871ADE">
              <w:rPr>
                <w:rFonts w:ascii="Times New Roman" w:hAnsi="Times New Roman"/>
                <w:sz w:val="16"/>
                <w:szCs w:val="16"/>
                <w:lang w:val="ru-RU"/>
              </w:rPr>
              <w:t xml:space="preserve">- </w:t>
            </w:r>
            <w:r w:rsidRPr="00871ADE">
              <w:rPr>
                <w:rFonts w:ascii="Times New Roman" w:hAnsi="Times New Roman"/>
                <w:b/>
                <w:sz w:val="16"/>
                <w:szCs w:val="16"/>
                <w:u w:val="single"/>
                <w:lang w:val="ru-RU"/>
              </w:rPr>
              <w:t>ПРАВНО ЛИЦЕ, ПРЕДУЗЕТНИК, ФИЗИЧКО ЛИЦЕ:</w:t>
            </w:r>
          </w:p>
          <w:p w:rsidR="004578F7" w:rsidRPr="00871ADE" w:rsidRDefault="004578F7" w:rsidP="00682FE1">
            <w:pPr>
              <w:snapToGri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1.</w:t>
            </w:r>
            <w:r w:rsidRPr="00871ADE">
              <w:rPr>
                <w:rFonts w:ascii="Times New Roman" w:hAnsi="Times New Roman"/>
                <w:b/>
                <w:sz w:val="16"/>
                <w:szCs w:val="16"/>
                <w:u w:val="single"/>
                <w:lang w:val="ru-RU"/>
              </w:rPr>
              <w:t>Уверење Пореске управе</w:t>
            </w:r>
            <w:r w:rsidRPr="00871ADE">
              <w:rPr>
                <w:rFonts w:ascii="Times New Roman" w:hAnsi="Times New Roman"/>
                <w:sz w:val="16"/>
                <w:szCs w:val="16"/>
                <w:lang w:val="ru-RU"/>
              </w:rPr>
              <w:t xml:space="preserve"> Министарства финансија и привреде да је измирио доспеле </w:t>
            </w:r>
            <w:r w:rsidRPr="00871ADE">
              <w:rPr>
                <w:rFonts w:ascii="Times New Roman" w:hAnsi="Times New Roman"/>
                <w:sz w:val="16"/>
                <w:szCs w:val="16"/>
                <w:lang w:val="ru-RU" w:eastAsia="uz-Cyrl-UZ"/>
              </w:rPr>
              <w:t xml:space="preserve">порезе и доприносе </w:t>
            </w:r>
            <w:r w:rsidRPr="00871ADE">
              <w:rPr>
                <w:rFonts w:ascii="Times New Roman" w:hAnsi="Times New Roman"/>
                <w:b/>
                <w:sz w:val="16"/>
                <w:szCs w:val="16"/>
                <w:u w:val="single"/>
                <w:lang w:val="ru-RU"/>
              </w:rPr>
              <w:t>и</w:t>
            </w:r>
          </w:p>
          <w:p w:rsidR="004578F7" w:rsidRPr="00871ADE" w:rsidRDefault="004578F7" w:rsidP="00682FE1">
            <w:pPr>
              <w:autoSpaceDE w:val="0"/>
              <w:autoSpaceDN w:val="0"/>
              <w:adjustRightIn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2.</w:t>
            </w:r>
            <w:r w:rsidRPr="00871ADE">
              <w:rPr>
                <w:rFonts w:ascii="Times New Roman" w:hAnsi="Times New Roman"/>
                <w:b/>
                <w:sz w:val="16"/>
                <w:szCs w:val="16"/>
                <w:u w:val="single"/>
              </w:rPr>
              <w:t>У</w:t>
            </w:r>
            <w:r w:rsidRPr="00871ADE">
              <w:rPr>
                <w:rFonts w:ascii="Times New Roman" w:hAnsi="Times New Roman"/>
                <w:b/>
                <w:sz w:val="16"/>
                <w:szCs w:val="16"/>
                <w:u w:val="single"/>
                <w:lang w:val="ru-RU"/>
              </w:rPr>
              <w:t>верење надлежне управе локалне самоуправе да је измирио обавезе по основу изворних локалних јавних прихода</w:t>
            </w: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r w:rsidRPr="00871ADE">
              <w:rPr>
                <w:rFonts w:ascii="Times New Roman" w:hAnsi="Times New Roman"/>
                <w:b/>
                <w:sz w:val="16"/>
                <w:szCs w:val="16"/>
                <w:u w:val="single"/>
                <w:lang w:val="ru-RU"/>
              </w:rPr>
              <w:t>Напомена</w:t>
            </w:r>
            <w:r w:rsidRPr="00871ADE">
              <w:rPr>
                <w:rFonts w:ascii="Times New Roman" w:hAnsi="Times New Roman"/>
                <w:sz w:val="16"/>
                <w:szCs w:val="16"/>
                <w:lang w:val="ru-RU"/>
              </w:rPr>
              <w:t xml:space="preserve">: </w:t>
            </w:r>
          </w:p>
          <w:p w:rsidR="004578F7" w:rsidRPr="00871ADE" w:rsidRDefault="004578F7" w:rsidP="00682FE1">
            <w:pPr>
              <w:autoSpaceDE w:val="0"/>
              <w:autoSpaceDN w:val="0"/>
              <w:adjustRightInd w:val="0"/>
              <w:spacing w:after="0" w:line="240" w:lineRule="auto"/>
              <w:ind w:left="166"/>
              <w:contextualSpacing/>
              <w:jc w:val="both"/>
              <w:rPr>
                <w:rFonts w:ascii="Times New Roman" w:eastAsia="Times New Roman" w:hAnsi="Times New Roman"/>
                <w:sz w:val="16"/>
                <w:szCs w:val="16"/>
                <w:lang w:val="ru-RU"/>
              </w:rPr>
            </w:pPr>
            <w:r w:rsidRPr="00871ADE">
              <w:rPr>
                <w:rFonts w:ascii="Times New Roman" w:eastAsia="TimesNewRomanPSMT" w:hAnsi="Times New Roman"/>
                <w:sz w:val="16"/>
                <w:szCs w:val="16"/>
                <w:lang w:val="uz-Cyrl-UZ"/>
              </w:rPr>
              <w:t xml:space="preserve">Уколико је понуђач у поступку приватизације, уместо 2 горе наведена доказа треба доставити </w:t>
            </w:r>
            <w:r w:rsidRPr="00871ADE">
              <w:rPr>
                <w:rFonts w:ascii="Times New Roman" w:eastAsia="TimesNewRomanPSMT" w:hAnsi="Times New Roman"/>
                <w:b/>
                <w:sz w:val="16"/>
                <w:szCs w:val="16"/>
                <w:lang w:val="uz-Cyrl-UZ"/>
              </w:rPr>
              <w:t>у</w:t>
            </w:r>
            <w:r w:rsidRPr="00871ADE">
              <w:rPr>
                <w:rFonts w:ascii="Times New Roman" w:eastAsia="Times New Roman" w:hAnsi="Times New Roman"/>
                <w:b/>
                <w:sz w:val="16"/>
                <w:szCs w:val="16"/>
                <w:lang w:val="ru-RU"/>
              </w:rPr>
              <w:t>верење Агенције за приватизацију да се налази у поступку приватизације</w:t>
            </w:r>
          </w:p>
          <w:p w:rsidR="004578F7" w:rsidRPr="00871ADE" w:rsidRDefault="004578F7" w:rsidP="00682FE1">
            <w:pPr>
              <w:tabs>
                <w:tab w:val="left" w:pos="680"/>
              </w:tabs>
              <w:snapToGrid w:val="0"/>
              <w:spacing w:after="0" w:line="240" w:lineRule="auto"/>
              <w:ind w:left="166" w:hanging="110"/>
              <w:jc w:val="both"/>
              <w:rPr>
                <w:rFonts w:ascii="Times New Roman" w:eastAsia="Times New Roman" w:hAnsi="Times New Roman"/>
                <w:sz w:val="16"/>
                <w:szCs w:val="16"/>
                <w:lang w:val="uz-Cyrl-UZ"/>
              </w:rPr>
            </w:pPr>
          </w:p>
          <w:p w:rsidR="004578F7" w:rsidRPr="00871ADE" w:rsidRDefault="004578F7" w:rsidP="00682FE1">
            <w:pPr>
              <w:tabs>
                <w:tab w:val="left" w:pos="186"/>
              </w:tabs>
              <w:snapToGrid w:val="0"/>
              <w:spacing w:after="0"/>
              <w:ind w:left="166"/>
              <w:contextualSpacing/>
              <w:jc w:val="both"/>
              <w:rPr>
                <w:rFonts w:ascii="Times New Roman" w:eastAsia="Times New Roman" w:hAnsi="Times New Roman"/>
                <w:sz w:val="16"/>
                <w:szCs w:val="16"/>
                <w:lang w:val="uz-Cyrl-UZ"/>
              </w:rPr>
            </w:pPr>
            <w:r w:rsidRPr="00871ADE">
              <w:rPr>
                <w:rFonts w:ascii="Times New Roman" w:eastAsia="Times New Roman" w:hAnsi="Times New Roman"/>
                <w:sz w:val="16"/>
                <w:szCs w:val="16"/>
                <w:lang w:val="uz-Cyrl-UZ"/>
              </w:rPr>
              <w:t>У случају да понуду подноси група понуђача, ове доказе доставити за сваког учесника из групе</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r w:rsidRPr="00871ADE">
              <w:rPr>
                <w:rFonts w:ascii="Times New Roman" w:hAnsi="Times New Roman"/>
                <w:sz w:val="16"/>
                <w:szCs w:val="16"/>
                <w:lang w:val="uz-Cyrl-UZ"/>
              </w:rPr>
              <w:t>Услучају да понуђач подноси понуду са подизвођачем, ове доказе доставити и за подизвођача (ако је више подизвођача доставити за сваког од њих).</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p>
          <w:p w:rsidR="004578F7" w:rsidRPr="005E5161" w:rsidRDefault="004578F7" w:rsidP="002752A9">
            <w:pPr>
              <w:tabs>
                <w:tab w:val="left" w:pos="186"/>
              </w:tabs>
              <w:snapToGrid w:val="0"/>
              <w:spacing w:after="0"/>
              <w:ind w:left="166"/>
              <w:contextualSpacing/>
              <w:jc w:val="both"/>
              <w:rPr>
                <w:rFonts w:ascii="Tahoma" w:hAnsi="Tahoma" w:cs="Tahoma"/>
                <w:sz w:val="18"/>
                <w:szCs w:val="18"/>
                <w:lang w:val="sr-Cyrl-CS"/>
              </w:rPr>
            </w:pPr>
            <w:r w:rsidRPr="00871ADE">
              <w:rPr>
                <w:rFonts w:ascii="Times New Roman" w:hAnsi="Times New Roman"/>
                <w:b/>
                <w:sz w:val="16"/>
                <w:szCs w:val="16"/>
                <w:highlight w:val="lightGray"/>
                <w:lang w:val="sr-Cyrl-CS"/>
              </w:rPr>
              <w:t xml:space="preserve">Докази </w:t>
            </w:r>
            <w:r w:rsidRPr="00871ADE">
              <w:rPr>
                <w:rFonts w:ascii="Times New Roman" w:hAnsi="Times New Roman"/>
                <w:b/>
                <w:sz w:val="16"/>
                <w:szCs w:val="16"/>
                <w:highlight w:val="lightGray"/>
                <w:lang w:val="uz-Cyrl-UZ"/>
              </w:rPr>
              <w:t>не могу бити стариј</w:t>
            </w:r>
            <w:r w:rsidRPr="00871ADE">
              <w:rPr>
                <w:rFonts w:ascii="Times New Roman" w:hAnsi="Times New Roman"/>
                <w:b/>
                <w:sz w:val="16"/>
                <w:szCs w:val="16"/>
                <w:highlight w:val="lightGray"/>
                <w:lang w:val="sr-Cyrl-CS"/>
              </w:rPr>
              <w:t>и</w:t>
            </w:r>
            <w:r w:rsidRPr="00871ADE">
              <w:rPr>
                <w:rFonts w:ascii="Times New Roman" w:hAnsi="Times New Roman"/>
                <w:b/>
                <w:sz w:val="16"/>
                <w:szCs w:val="16"/>
                <w:highlight w:val="lightGray"/>
                <w:lang w:val="uz-Cyrl-UZ"/>
              </w:rPr>
              <w:t xml:space="preserve"> од два месеца пре отварања понуда</w:t>
            </w:r>
            <w:r w:rsidRPr="00871ADE">
              <w:rPr>
                <w:rFonts w:ascii="Times New Roman" w:hAnsi="Times New Roman"/>
                <w:b/>
                <w:sz w:val="16"/>
                <w:szCs w:val="16"/>
                <w:highlight w:val="lightGray"/>
                <w:lang w:val="sr-Cyrl-CS"/>
              </w:rPr>
              <w:t>.</w:t>
            </w:r>
          </w:p>
        </w:tc>
      </w:tr>
      <w:tr w:rsidR="004578F7" w:rsidRPr="007332D4" w:rsidTr="003D4C33">
        <w:trPr>
          <w:trHeight w:val="642"/>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textAlignment w:val="baseline"/>
              <w:rPr>
                <w:rFonts w:ascii="Times New Roman" w:hAnsi="Times New Roman"/>
                <w:kern w:val="24"/>
                <w:sz w:val="18"/>
                <w:szCs w:val="18"/>
                <w:lang w:val="sr-Cyrl-CS"/>
              </w:rPr>
            </w:pPr>
            <w:r w:rsidRPr="00CD66C1">
              <w:rPr>
                <w:rFonts w:ascii="Times New Roman" w:hAnsi="Times New Roman"/>
                <w:kern w:val="24"/>
                <w:sz w:val="18"/>
                <w:szCs w:val="18"/>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w:t>
            </w:r>
            <w:r w:rsidRPr="00476B64">
              <w:rPr>
                <w:rFonts w:ascii="Times New Roman" w:hAnsi="Times New Roman"/>
                <w:kern w:val="24"/>
                <w:sz w:val="18"/>
                <w:szCs w:val="18"/>
                <w:lang w:val="sr-Cyrl-CS"/>
              </w:rPr>
              <w:t xml:space="preserve">средине, </w:t>
            </w:r>
            <w:r w:rsidRPr="00476B64">
              <w:rPr>
                <w:rFonts w:ascii="Times New Roman" w:hAnsi="Times New Roman"/>
                <w:kern w:val="24"/>
                <w:sz w:val="18"/>
                <w:szCs w:val="18"/>
              </w:rPr>
              <w:t>као</w:t>
            </w:r>
            <w:r w:rsidRPr="00725B73">
              <w:rPr>
                <w:rFonts w:ascii="Times New Roman" w:hAnsi="Times New Roman"/>
                <w:kern w:val="24"/>
                <w:sz w:val="18"/>
                <w:szCs w:val="18"/>
              </w:rPr>
              <w:t xml:space="preserve"> и данемазабрануобављањаделатностикојајенаснази у времеподношењапонудe. </w:t>
            </w:r>
            <w:r w:rsidRPr="00725B73">
              <w:rPr>
                <w:rFonts w:ascii="Times New Roman" w:hAnsi="Times New Roman"/>
                <w:kern w:val="24"/>
                <w:sz w:val="18"/>
                <w:szCs w:val="18"/>
                <w:lang w:val="sr-Cyrl-CS"/>
              </w:rPr>
              <w:t xml:space="preserve"> (чл. 75. ст. 2. Закона).</w:t>
            </w:r>
          </w:p>
        </w:tc>
        <w:tc>
          <w:tcPr>
            <w:tcW w:w="7174" w:type="dxa"/>
            <w:vAlign w:val="center"/>
          </w:tcPr>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13</w:t>
            </w:r>
            <w:r w:rsidRPr="00CD66C1">
              <w:rPr>
                <w:rFonts w:ascii="Times New Roman" w:hAnsi="Times New Roman"/>
                <w:color w:val="000000"/>
                <w:kern w:val="24"/>
                <w:sz w:val="18"/>
                <w:szCs w:val="18"/>
                <w:lang w:val="ru-RU"/>
              </w:rPr>
              <w:t xml:space="preserve">).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rsidR="004578F7" w:rsidRPr="00064ED3"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D21ED5" w:rsidRPr="0041717B" w:rsidTr="003D4C33">
        <w:trPr>
          <w:trHeight w:val="286"/>
        </w:trPr>
        <w:tc>
          <w:tcPr>
            <w:tcW w:w="848" w:type="dxa"/>
            <w:shd w:val="clear" w:color="auto" w:fill="auto"/>
            <w:tcMar>
              <w:top w:w="72" w:type="dxa"/>
              <w:left w:w="144" w:type="dxa"/>
              <w:bottom w:w="72" w:type="dxa"/>
              <w:right w:w="144" w:type="dxa"/>
            </w:tcMar>
            <w:vAlign w:val="center"/>
          </w:tcPr>
          <w:p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D21ED5" w:rsidRPr="005E5161" w:rsidRDefault="00D21ED5" w:rsidP="00D21ED5">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w:t>
            </w:r>
            <w:r>
              <w:rPr>
                <w:rFonts w:ascii="Times New Roman" w:hAnsi="Times New Roman"/>
                <w:b/>
                <w:bCs/>
                <w:color w:val="000000"/>
                <w:kern w:val="24"/>
                <w:sz w:val="18"/>
                <w:szCs w:val="18"/>
              </w:rPr>
              <w:t>6</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tcPr>
          <w:p w:rsidR="001F7CA5" w:rsidRDefault="002752A9" w:rsidP="001F7CA5">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00DA7E80" w:rsidRPr="005E5161">
              <w:rPr>
                <w:rFonts w:ascii="Times New Roman" w:hAnsi="Times New Roman"/>
                <w:b/>
                <w:bCs/>
                <w:color w:val="000000"/>
                <w:kern w:val="24"/>
                <w:sz w:val="18"/>
                <w:szCs w:val="18"/>
                <w:lang w:val="sr-Cyrl-CS"/>
              </w:rPr>
              <w:t>Доказивање испуњености услова</w:t>
            </w:r>
          </w:p>
          <w:p w:rsidR="00D21ED5" w:rsidRPr="005E5161" w:rsidRDefault="001F7CA5" w:rsidP="001F7CA5">
            <w:pPr>
              <w:kinsoku w:val="0"/>
              <w:overflowPunct w:val="0"/>
              <w:spacing w:after="0" w:line="200" w:lineRule="exact"/>
              <w:ind w:left="-144" w:right="-141"/>
              <w:textAlignment w:val="baseline"/>
              <w:rPr>
                <w:rFonts w:ascii="Times New Roman" w:hAnsi="Times New Roman"/>
                <w:sz w:val="18"/>
                <w:szCs w:val="18"/>
                <w:lang w:val="ru-RU"/>
              </w:rPr>
            </w:pPr>
            <w:r w:rsidRPr="00CD66C1">
              <w:rPr>
                <w:rFonts w:ascii="Times New Roman" w:hAnsi="Times New Roman"/>
                <w:color w:val="000000"/>
                <w:kern w:val="24"/>
                <w:sz w:val="18"/>
                <w:szCs w:val="18"/>
                <w:lang w:val="ru-RU"/>
              </w:rPr>
              <w:t xml:space="preserve">ст </w:t>
            </w:r>
          </w:p>
        </w:tc>
      </w:tr>
      <w:tr w:rsidR="002752A9" w:rsidRPr="0041717B" w:rsidTr="003D4C33">
        <w:trPr>
          <w:trHeight w:val="286"/>
        </w:trPr>
        <w:tc>
          <w:tcPr>
            <w:tcW w:w="848" w:type="dxa"/>
            <w:shd w:val="clear" w:color="auto" w:fill="auto"/>
            <w:tcMar>
              <w:top w:w="72" w:type="dxa"/>
              <w:left w:w="144" w:type="dxa"/>
              <w:bottom w:w="72" w:type="dxa"/>
              <w:right w:w="144" w:type="dxa"/>
            </w:tcMar>
            <w:vAlign w:val="center"/>
          </w:tcPr>
          <w:p w:rsidR="002752A9" w:rsidRPr="002752A9" w:rsidRDefault="002752A9" w:rsidP="00D21ED5">
            <w:pPr>
              <w:kinsoku w:val="0"/>
              <w:overflowPunct w:val="0"/>
              <w:spacing w:after="0" w:line="200" w:lineRule="exact"/>
              <w:ind w:left="-113" w:right="-113"/>
              <w:jc w:val="center"/>
              <w:textAlignment w:val="baseline"/>
              <w:rPr>
                <w:rFonts w:ascii="Times New Roman" w:hAnsi="Times New Roman"/>
                <w:color w:val="000000"/>
                <w:kern w:val="24"/>
                <w:sz w:val="18"/>
                <w:szCs w:val="18"/>
                <w:lang/>
              </w:rPr>
            </w:pPr>
            <w:r>
              <w:rPr>
                <w:rFonts w:ascii="Times New Roman" w:hAnsi="Times New Roman"/>
                <w:color w:val="000000"/>
                <w:kern w:val="24"/>
                <w:sz w:val="18"/>
                <w:szCs w:val="18"/>
                <w:lang/>
              </w:rPr>
              <w:t>5.</w:t>
            </w:r>
          </w:p>
        </w:tc>
        <w:tc>
          <w:tcPr>
            <w:tcW w:w="5959" w:type="dxa"/>
            <w:shd w:val="clear" w:color="auto" w:fill="auto"/>
            <w:tcMar>
              <w:top w:w="72" w:type="dxa"/>
              <w:left w:w="144" w:type="dxa"/>
              <w:bottom w:w="72" w:type="dxa"/>
              <w:right w:w="144" w:type="dxa"/>
            </w:tcMar>
            <w:vAlign w:val="center"/>
          </w:tcPr>
          <w:p w:rsidR="002752A9" w:rsidRPr="002752A9" w:rsidRDefault="002752A9" w:rsidP="002752A9">
            <w:pPr>
              <w:ind w:left="-57"/>
              <w:jc w:val="both"/>
              <w:rPr>
                <w:rFonts w:ascii="Times New Roman" w:eastAsia="Times New Roman" w:hAnsi="Times New Roman"/>
                <w:b/>
                <w:bCs/>
                <w:color w:val="000000"/>
                <w:sz w:val="18"/>
                <w:szCs w:val="18"/>
                <w:u w:val="single"/>
                <w:lang w:val="sr-Cyrl-CS"/>
              </w:rPr>
            </w:pPr>
            <w:r w:rsidRPr="002752A9">
              <w:rPr>
                <w:rFonts w:ascii="Times New Roman" w:hAnsi="Times New Roman"/>
                <w:b/>
                <w:sz w:val="20"/>
                <w:szCs w:val="20"/>
                <w:u w:val="single"/>
              </w:rPr>
              <w:t xml:space="preserve">Техничкикапацитети: </w:t>
            </w:r>
            <w:r w:rsidRPr="002752A9">
              <w:rPr>
                <w:rFonts w:ascii="Times New Roman" w:hAnsi="Times New Roman"/>
                <w:sz w:val="20"/>
                <w:szCs w:val="20"/>
                <w:lang w:val="sr-Cyrl-CS"/>
              </w:rPr>
              <w:br/>
            </w:r>
            <w:r w:rsidRPr="002752A9">
              <w:rPr>
                <w:rFonts w:ascii="Times New Roman" w:eastAsia="Times New Roman" w:hAnsi="Times New Roman"/>
                <w:b/>
                <w:bCs/>
                <w:color w:val="000000"/>
                <w:sz w:val="18"/>
                <w:szCs w:val="18"/>
                <w:u w:val="single"/>
                <w:lang w:val="sr-Cyrl-CS"/>
              </w:rPr>
              <w:t xml:space="preserve"> понуђач треба да располаже довољним техничким капацитетом- </w:t>
            </w:r>
            <w:r w:rsidRPr="002752A9">
              <w:rPr>
                <w:rFonts w:ascii="Times New Roman" w:eastAsia="Times New Roman" w:hAnsi="Times New Roman"/>
                <w:bCs/>
                <w:color w:val="000000"/>
                <w:sz w:val="18"/>
                <w:szCs w:val="18"/>
                <w:lang w:val="sr-Cyrl-CS"/>
              </w:rPr>
              <w:t>Опремом за пројектовање, штампање и умножавање. Понуђач мора да поседује електронске сертификате за учешће у поступку обједињене процедуре- електронске потписе за одговорно лице и за све одговрне пројектанте.</w:t>
            </w:r>
          </w:p>
          <w:p w:rsidR="002752A9" w:rsidRPr="005E5161" w:rsidRDefault="002752A9" w:rsidP="00D21ED5">
            <w:pPr>
              <w:kinsoku w:val="0"/>
              <w:overflowPunct w:val="0"/>
              <w:spacing w:after="0" w:line="200" w:lineRule="exact"/>
              <w:ind w:left="-144" w:right="-141"/>
              <w:jc w:val="center"/>
              <w:textAlignment w:val="baseline"/>
              <w:rPr>
                <w:rFonts w:ascii="Times New Roman" w:hAnsi="Times New Roman"/>
                <w:b/>
                <w:bCs/>
                <w:color w:val="000000"/>
                <w:kern w:val="24"/>
                <w:sz w:val="18"/>
                <w:szCs w:val="18"/>
                <w:lang w:val="sr-Cyrl-CS"/>
              </w:rPr>
            </w:pPr>
          </w:p>
        </w:tc>
        <w:tc>
          <w:tcPr>
            <w:tcW w:w="7174" w:type="dxa"/>
          </w:tcPr>
          <w:p w:rsidR="002752A9" w:rsidRPr="002752A9" w:rsidRDefault="002752A9" w:rsidP="002752A9">
            <w:pPr>
              <w:rPr>
                <w:rFonts w:ascii="Times New Roman" w:hAnsi="Times New Roman"/>
                <w:bCs/>
                <w:color w:val="000000"/>
                <w:kern w:val="24"/>
                <w:sz w:val="18"/>
                <w:szCs w:val="18"/>
                <w:lang w:val="sr-Cyrl-CS"/>
              </w:rPr>
            </w:pPr>
          </w:p>
          <w:p w:rsidR="002752A9" w:rsidRPr="002752A9" w:rsidRDefault="002752A9" w:rsidP="002752A9">
            <w:pPr>
              <w:rPr>
                <w:rFonts w:ascii="Times New Roman" w:hAnsi="Times New Roman"/>
                <w:bCs/>
                <w:color w:val="000000"/>
                <w:kern w:val="24"/>
                <w:sz w:val="18"/>
                <w:szCs w:val="18"/>
                <w:lang w:val="sr-Cyrl-CS"/>
              </w:rPr>
            </w:pPr>
            <w:r w:rsidRPr="002752A9">
              <w:rPr>
                <w:rFonts w:ascii="Times New Roman" w:hAnsi="Times New Roman"/>
                <w:bCs/>
                <w:color w:val="000000"/>
                <w:kern w:val="24"/>
                <w:sz w:val="18"/>
                <w:szCs w:val="18"/>
                <w:lang w:val="sr-Cyrl-CS"/>
              </w:rPr>
              <w:t>Оверена и потписанаизјава о техничкојопремљености у поглављунастрани 23/49 Конкурснедокуменатције</w:t>
            </w:r>
          </w:p>
          <w:p w:rsidR="002752A9" w:rsidRPr="002752A9" w:rsidRDefault="002752A9" w:rsidP="001F7CA5">
            <w:pPr>
              <w:kinsoku w:val="0"/>
              <w:overflowPunct w:val="0"/>
              <w:spacing w:after="0" w:line="200" w:lineRule="exact"/>
              <w:ind w:left="166" w:right="-113"/>
              <w:textAlignment w:val="baseline"/>
              <w:rPr>
                <w:rFonts w:ascii="Times New Roman" w:hAnsi="Times New Roman"/>
                <w:bCs/>
                <w:color w:val="000000"/>
                <w:kern w:val="24"/>
                <w:sz w:val="18"/>
                <w:szCs w:val="18"/>
                <w:lang w:val="sr-Cyrl-CS"/>
              </w:rPr>
            </w:pPr>
          </w:p>
        </w:tc>
      </w:tr>
      <w:tr w:rsidR="002752A9" w:rsidRPr="0041717B" w:rsidTr="003D4C33">
        <w:trPr>
          <w:trHeight w:val="286"/>
        </w:trPr>
        <w:tc>
          <w:tcPr>
            <w:tcW w:w="848" w:type="dxa"/>
            <w:shd w:val="clear" w:color="auto" w:fill="auto"/>
            <w:tcMar>
              <w:top w:w="72" w:type="dxa"/>
              <w:left w:w="144" w:type="dxa"/>
              <w:bottom w:w="72" w:type="dxa"/>
              <w:right w:w="144" w:type="dxa"/>
            </w:tcMar>
            <w:vAlign w:val="center"/>
          </w:tcPr>
          <w:p w:rsidR="002752A9" w:rsidRDefault="002752A9" w:rsidP="00D21ED5">
            <w:pPr>
              <w:kinsoku w:val="0"/>
              <w:overflowPunct w:val="0"/>
              <w:spacing w:after="0" w:line="200" w:lineRule="exact"/>
              <w:ind w:left="-113" w:right="-113"/>
              <w:jc w:val="center"/>
              <w:textAlignment w:val="baseline"/>
              <w:rPr>
                <w:rFonts w:ascii="Times New Roman" w:hAnsi="Times New Roman"/>
                <w:color w:val="000000"/>
                <w:kern w:val="24"/>
                <w:sz w:val="18"/>
                <w:szCs w:val="18"/>
                <w:lang/>
              </w:rPr>
            </w:pPr>
            <w:r>
              <w:rPr>
                <w:rFonts w:ascii="Times New Roman" w:hAnsi="Times New Roman"/>
                <w:color w:val="000000"/>
                <w:kern w:val="24"/>
                <w:sz w:val="18"/>
                <w:szCs w:val="18"/>
                <w:lang/>
              </w:rPr>
              <w:t>6.</w:t>
            </w:r>
          </w:p>
        </w:tc>
        <w:tc>
          <w:tcPr>
            <w:tcW w:w="5959" w:type="dxa"/>
            <w:shd w:val="clear" w:color="auto" w:fill="auto"/>
            <w:tcMar>
              <w:top w:w="72" w:type="dxa"/>
              <w:left w:w="144" w:type="dxa"/>
              <w:bottom w:w="72" w:type="dxa"/>
              <w:right w:w="144" w:type="dxa"/>
            </w:tcMar>
            <w:vAlign w:val="center"/>
          </w:tcPr>
          <w:p w:rsidR="002752A9" w:rsidRPr="002752A9" w:rsidRDefault="002752A9" w:rsidP="002752A9">
            <w:pPr>
              <w:spacing w:after="0" w:line="240" w:lineRule="auto"/>
              <w:ind w:left="227"/>
              <w:rPr>
                <w:rFonts w:ascii="Times New Roman" w:eastAsia="Times New Roman" w:hAnsi="Times New Roman"/>
                <w:b/>
                <w:bCs/>
                <w:color w:val="000000"/>
                <w:sz w:val="18"/>
                <w:szCs w:val="18"/>
                <w:u w:val="single"/>
              </w:rPr>
            </w:pPr>
            <w:r w:rsidRPr="002752A9">
              <w:rPr>
                <w:rFonts w:ascii="Times New Roman" w:eastAsia="Times New Roman" w:hAnsi="Times New Roman"/>
                <w:b/>
                <w:bCs/>
                <w:color w:val="000000"/>
                <w:sz w:val="18"/>
                <w:szCs w:val="18"/>
                <w:u w:val="single"/>
              </w:rPr>
              <w:t xml:space="preserve">Кадровски капацитети:              </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Понуђачтребадарасполажедовољнимкадровскимкапацитетом и то:</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ДаимарадноангажованопоЗакону о раду :</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А) Дипломиранoгинжењераархитектуресалиценцомбр. 300.</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Б) Дипломираногинжењераграђевинесалиценцомбр. 310</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илиуместо А. и Б. Дипломираногинжењерасалиценцомбр. 317</w:t>
            </w:r>
          </w:p>
          <w:p w:rsidR="002752A9" w:rsidRPr="002752A9" w:rsidRDefault="002752A9" w:rsidP="002752A9">
            <w:pPr>
              <w:spacing w:after="0" w:line="240" w:lineRule="auto"/>
              <w:ind w:left="227"/>
              <w:rPr>
                <w:rFonts w:ascii="Times New Roman" w:eastAsia="Times New Roman" w:hAnsi="Times New Roman"/>
                <w:b/>
                <w:bCs/>
                <w:color w:val="000000"/>
                <w:sz w:val="18"/>
                <w:szCs w:val="18"/>
              </w:rPr>
            </w:pPr>
          </w:p>
          <w:p w:rsidR="002752A9" w:rsidRPr="002752A9"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 xml:space="preserve"> В) Дипломираногинжењерамашинствасалиценцомбр. 330</w:t>
            </w:r>
          </w:p>
          <w:p w:rsidR="002752A9" w:rsidRPr="00C7202E" w:rsidRDefault="002752A9" w:rsidP="002752A9">
            <w:pPr>
              <w:spacing w:after="0" w:line="240" w:lineRule="auto"/>
              <w:ind w:left="227"/>
              <w:rPr>
                <w:rFonts w:ascii="Times New Roman" w:eastAsia="Times New Roman" w:hAnsi="Times New Roman"/>
                <w:b/>
                <w:bCs/>
                <w:color w:val="000000"/>
                <w:sz w:val="18"/>
                <w:szCs w:val="18"/>
              </w:rPr>
            </w:pPr>
            <w:r w:rsidRPr="002752A9">
              <w:rPr>
                <w:rFonts w:ascii="Times New Roman" w:eastAsia="Times New Roman" w:hAnsi="Times New Roman"/>
                <w:b/>
                <w:bCs/>
                <w:color w:val="000000"/>
                <w:sz w:val="18"/>
                <w:szCs w:val="18"/>
              </w:rPr>
              <w:t xml:space="preserve"> Г) Дипломираногинжењераелектротехникелиценцомбр. 35</w:t>
            </w:r>
          </w:p>
          <w:p w:rsidR="002752A9" w:rsidRPr="002752A9" w:rsidRDefault="002752A9" w:rsidP="002752A9">
            <w:pPr>
              <w:spacing w:after="0" w:line="240" w:lineRule="auto"/>
              <w:ind w:left="227"/>
              <w:jc w:val="both"/>
              <w:rPr>
                <w:rFonts w:ascii="Times New Roman" w:hAnsi="Times New Roman"/>
                <w:b/>
                <w:sz w:val="20"/>
                <w:szCs w:val="20"/>
                <w:u w:val="single"/>
              </w:rPr>
            </w:pPr>
          </w:p>
        </w:tc>
        <w:tc>
          <w:tcPr>
            <w:tcW w:w="7174" w:type="dxa"/>
          </w:tcPr>
          <w:p w:rsidR="002752A9" w:rsidRPr="002752A9" w:rsidRDefault="002752A9" w:rsidP="002752A9">
            <w:pPr>
              <w:rPr>
                <w:rFonts w:ascii="Times New Roman" w:hAnsi="Times New Roman"/>
                <w:bCs/>
                <w:color w:val="000000"/>
                <w:kern w:val="24"/>
                <w:sz w:val="18"/>
                <w:szCs w:val="18"/>
                <w:lang w:val="sr-Cyrl-CS"/>
              </w:rPr>
            </w:pPr>
            <w:r w:rsidRPr="002752A9">
              <w:rPr>
                <w:rFonts w:ascii="Times New Roman" w:hAnsi="Times New Roman"/>
                <w:bCs/>
                <w:color w:val="000000"/>
                <w:kern w:val="24"/>
                <w:sz w:val="18"/>
                <w:szCs w:val="18"/>
                <w:lang w:val="sr-Cyrl-CS"/>
              </w:rPr>
              <w:t>- Изјаву о кадровскомкапацитету (наобрасцуизконкурснедокументације) – подпуномморалном, материјалном и кривичномодговорношћу, потписану и оверенуодовлашћеноглицапонуђача, којомпонуђачпотврђуједарасполажедовољнимкадровскимкапацитетомзареализацијупредметнејавненабавке и</w:t>
            </w:r>
          </w:p>
          <w:p w:rsidR="002752A9" w:rsidRPr="002752A9" w:rsidRDefault="002752A9" w:rsidP="002752A9">
            <w:pPr>
              <w:rPr>
                <w:rFonts w:ascii="Times New Roman" w:hAnsi="Times New Roman"/>
                <w:bCs/>
                <w:color w:val="000000"/>
                <w:kern w:val="24"/>
                <w:sz w:val="18"/>
                <w:szCs w:val="18"/>
                <w:lang w:val="sr-Cyrl-CS"/>
              </w:rPr>
            </w:pPr>
          </w:p>
          <w:p w:rsidR="002752A9" w:rsidRPr="002752A9" w:rsidRDefault="002752A9" w:rsidP="002752A9">
            <w:pPr>
              <w:rPr>
                <w:rFonts w:ascii="Times New Roman" w:hAnsi="Times New Roman"/>
                <w:bCs/>
                <w:color w:val="000000"/>
                <w:kern w:val="24"/>
                <w:sz w:val="18"/>
                <w:szCs w:val="18"/>
                <w:lang w:val="sr-Cyrl-CS"/>
              </w:rPr>
            </w:pPr>
          </w:p>
          <w:p w:rsidR="002752A9" w:rsidRPr="002752A9" w:rsidRDefault="002752A9" w:rsidP="002752A9">
            <w:pPr>
              <w:rPr>
                <w:rFonts w:ascii="Times New Roman" w:hAnsi="Times New Roman"/>
                <w:bCs/>
                <w:color w:val="000000"/>
                <w:kern w:val="24"/>
                <w:sz w:val="18"/>
                <w:szCs w:val="18"/>
                <w:lang w:val="sr-Cyrl-CS"/>
              </w:rPr>
            </w:pPr>
            <w:r w:rsidRPr="002752A9">
              <w:rPr>
                <w:rFonts w:ascii="Times New Roman" w:hAnsi="Times New Roman"/>
                <w:bCs/>
                <w:color w:val="000000"/>
                <w:kern w:val="24"/>
                <w:sz w:val="18"/>
                <w:szCs w:val="18"/>
                <w:lang w:val="sr-Cyrl-CS"/>
              </w:rPr>
              <w:t xml:space="preserve">- копије важећих лиценци за одговорне пројектанте : </w:t>
            </w:r>
          </w:p>
          <w:p w:rsidR="002752A9" w:rsidRPr="002752A9" w:rsidRDefault="002752A9" w:rsidP="002752A9">
            <w:pPr>
              <w:rPr>
                <w:rFonts w:ascii="Times New Roman" w:hAnsi="Times New Roman"/>
                <w:bCs/>
                <w:color w:val="000000"/>
                <w:kern w:val="24"/>
                <w:sz w:val="18"/>
                <w:szCs w:val="18"/>
                <w:lang w:val="sr-Cyrl-CS"/>
              </w:rPr>
            </w:pPr>
          </w:p>
        </w:tc>
      </w:tr>
      <w:tr w:rsidR="00F978B8" w:rsidRPr="0041717B" w:rsidTr="003D4C33">
        <w:trPr>
          <w:trHeight w:val="642"/>
        </w:trPr>
        <w:tc>
          <w:tcPr>
            <w:tcW w:w="848" w:type="dxa"/>
            <w:shd w:val="clear" w:color="auto" w:fill="auto"/>
            <w:tcMar>
              <w:top w:w="72" w:type="dxa"/>
              <w:left w:w="144" w:type="dxa"/>
              <w:bottom w:w="72" w:type="dxa"/>
              <w:right w:w="144" w:type="dxa"/>
            </w:tcMar>
            <w:vAlign w:val="center"/>
          </w:tcPr>
          <w:p w:rsidR="00F978B8" w:rsidRPr="00F978B8" w:rsidRDefault="00F978B8"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Pr>
                <w:rFonts w:ascii="Times New Roman" w:hAnsi="Times New Roman"/>
                <w:color w:val="000000"/>
                <w:kern w:val="24"/>
                <w:sz w:val="18"/>
                <w:szCs w:val="18"/>
              </w:rPr>
              <w:lastRenderedPageBreak/>
              <w:t>7.</w:t>
            </w:r>
          </w:p>
        </w:tc>
        <w:tc>
          <w:tcPr>
            <w:tcW w:w="5959" w:type="dxa"/>
            <w:shd w:val="clear" w:color="auto" w:fill="auto"/>
            <w:tcMar>
              <w:top w:w="72" w:type="dxa"/>
              <w:left w:w="144" w:type="dxa"/>
              <w:bottom w:w="72" w:type="dxa"/>
              <w:right w:w="144" w:type="dxa"/>
            </w:tcMar>
            <w:vAlign w:val="center"/>
          </w:tcPr>
          <w:p w:rsidR="00F978B8" w:rsidRDefault="00F978B8" w:rsidP="00F978B8">
            <w:pPr>
              <w:spacing w:after="0" w:line="240" w:lineRule="auto"/>
              <w:ind w:left="964" w:firstLineChars="100" w:firstLine="181"/>
              <w:rPr>
                <w:rFonts w:ascii="Times New Roman" w:eastAsia="Times New Roman" w:hAnsi="Times New Roman"/>
                <w:b/>
                <w:bCs/>
                <w:color w:val="000000" w:themeColor="text1"/>
                <w:sz w:val="18"/>
                <w:szCs w:val="18"/>
                <w:u w:val="single"/>
              </w:rPr>
            </w:pPr>
          </w:p>
          <w:p w:rsidR="00EE029C" w:rsidRDefault="00F978B8" w:rsidP="00806D30">
            <w:pPr>
              <w:spacing w:after="0" w:line="240" w:lineRule="auto"/>
              <w:ind w:left="220"/>
              <w:rPr>
                <w:rFonts w:ascii="Times New Roman" w:eastAsia="Times New Roman" w:hAnsi="Times New Roman"/>
                <w:b/>
                <w:bCs/>
                <w:color w:val="000000" w:themeColor="text1"/>
                <w:sz w:val="18"/>
                <w:szCs w:val="18"/>
              </w:rPr>
            </w:pPr>
            <w:r>
              <w:rPr>
                <w:rFonts w:ascii="Times New Roman" w:eastAsia="Times New Roman" w:hAnsi="Times New Roman"/>
                <w:b/>
                <w:bCs/>
                <w:color w:val="000000" w:themeColor="text1"/>
                <w:sz w:val="18"/>
                <w:szCs w:val="18"/>
                <w:u w:val="single"/>
              </w:rPr>
              <w:t>Пословникапацитет</w:t>
            </w:r>
            <w:r>
              <w:rPr>
                <w:rFonts w:ascii="Times New Roman" w:eastAsia="Times New Roman" w:hAnsi="Times New Roman"/>
                <w:b/>
                <w:bCs/>
                <w:color w:val="000000" w:themeColor="text1"/>
                <w:sz w:val="18"/>
                <w:szCs w:val="18"/>
              </w:rPr>
              <w:t xml:space="preserve"> :</w:t>
            </w:r>
          </w:p>
          <w:p w:rsidR="00EE029C" w:rsidRDefault="00EE029C" w:rsidP="00EE029C">
            <w:pPr>
              <w:spacing w:after="0" w:line="240" w:lineRule="auto"/>
              <w:ind w:left="227"/>
              <w:rPr>
                <w:rFonts w:ascii="Times New Roman" w:eastAsia="Times New Roman" w:hAnsi="Times New Roman"/>
                <w:b/>
                <w:bCs/>
                <w:color w:val="000000"/>
                <w:sz w:val="18"/>
                <w:szCs w:val="18"/>
                <w:u w:val="single"/>
              </w:rPr>
            </w:pPr>
            <w:r>
              <w:rPr>
                <w:rFonts w:ascii="Times New Roman" w:eastAsia="Times New Roman" w:hAnsi="Times New Roman"/>
                <w:b/>
                <w:bCs/>
                <w:color w:val="000000"/>
                <w:sz w:val="18"/>
                <w:szCs w:val="18"/>
                <w:u w:val="single"/>
              </w:rPr>
              <w:t>Даправно</w:t>
            </w:r>
            <w:r w:rsidR="002752A9">
              <w:rPr>
                <w:rFonts w:ascii="Times New Roman" w:eastAsia="Times New Roman" w:hAnsi="Times New Roman"/>
                <w:b/>
                <w:bCs/>
                <w:color w:val="000000"/>
                <w:sz w:val="18"/>
                <w:szCs w:val="18"/>
                <w:u w:val="single"/>
                <w:lang/>
              </w:rPr>
              <w:t xml:space="preserve"> </w:t>
            </w:r>
            <w:r>
              <w:rPr>
                <w:rFonts w:ascii="Times New Roman" w:eastAsia="Times New Roman" w:hAnsi="Times New Roman"/>
                <w:b/>
                <w:bCs/>
                <w:color w:val="000000"/>
                <w:sz w:val="18"/>
                <w:szCs w:val="18"/>
                <w:u w:val="single"/>
              </w:rPr>
              <w:t>лице</w:t>
            </w:r>
            <w:r w:rsidR="002752A9">
              <w:rPr>
                <w:rFonts w:ascii="Times New Roman" w:eastAsia="Times New Roman" w:hAnsi="Times New Roman"/>
                <w:b/>
                <w:bCs/>
                <w:color w:val="000000"/>
                <w:sz w:val="18"/>
                <w:szCs w:val="18"/>
                <w:u w:val="single"/>
                <w:lang/>
              </w:rPr>
              <w:t xml:space="preserve"> </w:t>
            </w:r>
            <w:r>
              <w:rPr>
                <w:rFonts w:ascii="Times New Roman" w:eastAsia="Times New Roman" w:hAnsi="Times New Roman"/>
                <w:b/>
                <w:bCs/>
                <w:color w:val="000000"/>
                <w:sz w:val="18"/>
                <w:szCs w:val="18"/>
                <w:u w:val="single"/>
              </w:rPr>
              <w:t>поседује</w:t>
            </w:r>
            <w:r w:rsidR="002752A9">
              <w:rPr>
                <w:rFonts w:ascii="Times New Roman" w:eastAsia="Times New Roman" w:hAnsi="Times New Roman"/>
                <w:b/>
                <w:bCs/>
                <w:color w:val="000000"/>
                <w:sz w:val="18"/>
                <w:szCs w:val="18"/>
                <w:u w:val="single"/>
                <w:lang/>
              </w:rPr>
              <w:t xml:space="preserve"> </w:t>
            </w:r>
            <w:r>
              <w:rPr>
                <w:rFonts w:ascii="Times New Roman" w:eastAsia="Times New Roman" w:hAnsi="Times New Roman"/>
                <w:b/>
                <w:bCs/>
                <w:color w:val="000000"/>
                <w:sz w:val="18"/>
                <w:szCs w:val="18"/>
                <w:u w:val="single"/>
              </w:rPr>
              <w:t xml:space="preserve">тзв. </w:t>
            </w:r>
            <w:r w:rsidR="002752A9">
              <w:rPr>
                <w:rFonts w:ascii="Times New Roman" w:eastAsia="Times New Roman" w:hAnsi="Times New Roman"/>
                <w:b/>
                <w:bCs/>
                <w:color w:val="000000"/>
                <w:sz w:val="18"/>
                <w:szCs w:val="18"/>
                <w:u w:val="single"/>
              </w:rPr>
              <w:t>В</w:t>
            </w:r>
            <w:r>
              <w:rPr>
                <w:rFonts w:ascii="Times New Roman" w:eastAsia="Times New Roman" w:hAnsi="Times New Roman"/>
                <w:b/>
                <w:bCs/>
                <w:color w:val="000000"/>
                <w:sz w:val="18"/>
                <w:szCs w:val="18"/>
                <w:u w:val="single"/>
              </w:rPr>
              <w:t>елику</w:t>
            </w:r>
            <w:r w:rsidR="002752A9">
              <w:rPr>
                <w:rFonts w:ascii="Times New Roman" w:eastAsia="Times New Roman" w:hAnsi="Times New Roman"/>
                <w:b/>
                <w:bCs/>
                <w:color w:val="000000"/>
                <w:sz w:val="18"/>
                <w:szCs w:val="18"/>
                <w:u w:val="single"/>
                <w:lang/>
              </w:rPr>
              <w:t xml:space="preserve"> </w:t>
            </w:r>
            <w:r>
              <w:rPr>
                <w:rFonts w:ascii="Times New Roman" w:eastAsia="Times New Roman" w:hAnsi="Times New Roman"/>
                <w:b/>
                <w:bCs/>
                <w:color w:val="000000"/>
                <w:sz w:val="18"/>
                <w:szCs w:val="18"/>
                <w:u w:val="single"/>
              </w:rPr>
              <w:t>лиценцу П091А1</w:t>
            </w:r>
          </w:p>
          <w:p w:rsidR="00EE029C" w:rsidRDefault="00EE029C" w:rsidP="00EE029C">
            <w:pPr>
              <w:spacing w:after="0" w:line="240" w:lineRule="auto"/>
              <w:ind w:left="227"/>
              <w:jc w:val="both"/>
              <w:rPr>
                <w:rFonts w:ascii="Times New Roman" w:eastAsia="Times New Roman" w:hAnsi="Times New Roman"/>
                <w:b/>
                <w:bCs/>
                <w:color w:val="000000" w:themeColor="text1"/>
                <w:sz w:val="18"/>
                <w:szCs w:val="18"/>
              </w:rPr>
            </w:pPr>
            <w:r>
              <w:rPr>
                <w:rFonts w:ascii="Times New Roman" w:eastAsia="Times New Roman" w:hAnsi="Times New Roman"/>
                <w:b/>
                <w:bCs/>
                <w:color w:val="000000" w:themeColor="text1"/>
                <w:sz w:val="18"/>
                <w:szCs w:val="18"/>
              </w:rPr>
              <w:t>Да</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је</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правно</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лице</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регистровано</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за</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делатност – Архитектонске и инжењерске</w:t>
            </w:r>
            <w:r w:rsidR="002752A9">
              <w:rPr>
                <w:rFonts w:ascii="Times New Roman" w:eastAsia="Times New Roman" w:hAnsi="Times New Roman"/>
                <w:b/>
                <w:bCs/>
                <w:color w:val="000000" w:themeColor="text1"/>
                <w:sz w:val="18"/>
                <w:szCs w:val="18"/>
                <w:lang/>
              </w:rPr>
              <w:t xml:space="preserve"> </w:t>
            </w:r>
            <w:r>
              <w:rPr>
                <w:rFonts w:ascii="Times New Roman" w:eastAsia="Times New Roman" w:hAnsi="Times New Roman"/>
                <w:b/>
                <w:bCs/>
                <w:color w:val="000000" w:themeColor="text1"/>
                <w:sz w:val="18"/>
                <w:szCs w:val="18"/>
              </w:rPr>
              <w:t>делатности, 71.11 – Архитектонскаделатностили 71.12 – Инжењерскеделатности и техничкосаветовање</w:t>
            </w:r>
          </w:p>
          <w:p w:rsidR="00F978B8" w:rsidRPr="00D5263A" w:rsidRDefault="00F978B8" w:rsidP="00D21ED5">
            <w:pPr>
              <w:rPr>
                <w:rFonts w:ascii="Times New Roman" w:hAnsi="Times New Roman"/>
                <w:b/>
                <w:sz w:val="20"/>
                <w:szCs w:val="20"/>
                <w:highlight w:val="yellow"/>
                <w:u w:val="single"/>
              </w:rPr>
            </w:pPr>
          </w:p>
        </w:tc>
        <w:tc>
          <w:tcPr>
            <w:tcW w:w="7174" w:type="dxa"/>
            <w:vAlign w:val="center"/>
          </w:tcPr>
          <w:p w:rsidR="00EE029C" w:rsidRDefault="00EE029C" w:rsidP="00D21ED5">
            <w:pPr>
              <w:pStyle w:val="ListParagraph"/>
              <w:spacing w:after="0" w:line="259" w:lineRule="auto"/>
              <w:ind w:left="720"/>
              <w:contextualSpacing/>
              <w:rPr>
                <w:rFonts w:ascii="Times New Roman" w:eastAsia="Times New Roman" w:hAnsi="Times New Roman"/>
                <w:color w:val="000000" w:themeColor="text1"/>
                <w:sz w:val="18"/>
                <w:szCs w:val="18"/>
              </w:rPr>
            </w:pPr>
            <w:r>
              <w:rPr>
                <w:rFonts w:ascii="Times New Roman" w:eastAsia="Times New Roman" w:hAnsi="Times New Roman"/>
                <w:color w:val="000000" w:themeColor="text1"/>
                <w:sz w:val="18"/>
                <w:szCs w:val="18"/>
              </w:rPr>
              <w:br/>
            </w:r>
          </w:p>
          <w:p w:rsidR="00EE029C" w:rsidRDefault="00EE029C" w:rsidP="00D21ED5">
            <w:pPr>
              <w:pStyle w:val="ListParagraph"/>
              <w:spacing w:after="0" w:line="259" w:lineRule="auto"/>
              <w:ind w:left="720"/>
              <w:contextualSpacing/>
              <w:rPr>
                <w:rFonts w:ascii="Times New Roman" w:eastAsia="Times New Roman" w:hAnsi="Times New Roman"/>
                <w:color w:val="000000" w:themeColor="text1"/>
                <w:sz w:val="18"/>
                <w:szCs w:val="18"/>
              </w:rPr>
            </w:pPr>
            <w:r>
              <w:rPr>
                <w:rFonts w:ascii="Times New Roman" w:eastAsia="Times New Roman" w:hAnsi="Times New Roman"/>
                <w:color w:val="000000"/>
                <w:sz w:val="18"/>
                <w:szCs w:val="18"/>
              </w:rPr>
              <w:t xml:space="preserve">Доказ: </w:t>
            </w:r>
            <w:r>
              <w:rPr>
                <w:rFonts w:ascii="Times New Roman" w:eastAsia="Times New Roman" w:hAnsi="Times New Roman"/>
                <w:b/>
                <w:color w:val="000000"/>
                <w:sz w:val="18"/>
                <w:szCs w:val="18"/>
                <w:lang w:val="ru-RU"/>
              </w:rPr>
              <w:t xml:space="preserve">копија  важеће лиценце и  </w:t>
            </w:r>
            <w:r>
              <w:rPr>
                <w:rFonts w:ascii="Times New Roman" w:eastAsia="Times New Roman" w:hAnsi="Times New Roman"/>
                <w:color w:val="000000"/>
                <w:sz w:val="18"/>
                <w:szCs w:val="18"/>
              </w:rPr>
              <w:t>Извод</w:t>
            </w:r>
            <w:r w:rsidR="002752A9">
              <w:rPr>
                <w:rFonts w:ascii="Times New Roman" w:eastAsia="Times New Roman" w:hAnsi="Times New Roman"/>
                <w:color w:val="000000"/>
                <w:sz w:val="18"/>
                <w:szCs w:val="18"/>
                <w:lang/>
              </w:rPr>
              <w:t xml:space="preserve"> </w:t>
            </w:r>
            <w:r>
              <w:rPr>
                <w:rFonts w:ascii="Times New Roman" w:eastAsia="Times New Roman" w:hAnsi="Times New Roman"/>
                <w:color w:val="000000"/>
                <w:sz w:val="18"/>
                <w:szCs w:val="18"/>
              </w:rPr>
              <w:t>из АПР-а.</w:t>
            </w:r>
          </w:p>
          <w:p w:rsidR="00EE029C" w:rsidRPr="00EE029C" w:rsidRDefault="00EE029C" w:rsidP="00D21ED5">
            <w:pPr>
              <w:pStyle w:val="ListParagraph"/>
              <w:spacing w:after="0" w:line="259" w:lineRule="auto"/>
              <w:ind w:left="720"/>
              <w:contextualSpacing/>
              <w:rPr>
                <w:rFonts w:ascii="Times New Roman" w:hAnsi="Times New Roman"/>
                <w:b/>
                <w:kern w:val="24"/>
                <w:sz w:val="18"/>
                <w:szCs w:val="18"/>
                <w:highlight w:val="yellow"/>
              </w:rPr>
            </w:pPr>
          </w:p>
        </w:tc>
      </w:tr>
    </w:tbl>
    <w:p w:rsidR="00426317" w:rsidRDefault="00426317" w:rsidP="00CC6A4D">
      <w:pPr>
        <w:spacing w:after="0" w:line="240" w:lineRule="auto"/>
        <w:ind w:left="440"/>
        <w:jc w:val="both"/>
        <w:rPr>
          <w:rFonts w:ascii="Times New Roman" w:hAnsi="Times New Roman"/>
          <w:color w:val="000000"/>
          <w:sz w:val="18"/>
          <w:szCs w:val="18"/>
          <w:lang w:val="sr-Cyrl-CS"/>
        </w:rPr>
      </w:pPr>
    </w:p>
    <w:p w:rsidR="00426317" w:rsidRDefault="00426317" w:rsidP="00CC6A4D">
      <w:pPr>
        <w:spacing w:after="0" w:line="240" w:lineRule="auto"/>
        <w:ind w:left="440"/>
        <w:jc w:val="both"/>
        <w:rPr>
          <w:rFonts w:ascii="Times New Roman" w:hAnsi="Times New Roman"/>
          <w:color w:val="000000"/>
          <w:sz w:val="18"/>
          <w:szCs w:val="18"/>
          <w:lang w:val="sr-Cyrl-CS"/>
        </w:rPr>
      </w:pPr>
    </w:p>
    <w:p w:rsidR="00426317" w:rsidRDefault="00426317" w:rsidP="00CC6A4D">
      <w:pPr>
        <w:spacing w:after="0" w:line="240" w:lineRule="auto"/>
        <w:ind w:left="440"/>
        <w:jc w:val="both"/>
        <w:rPr>
          <w:rFonts w:ascii="Times New Roman" w:hAnsi="Times New Roman"/>
          <w:color w:val="000000"/>
          <w:sz w:val="18"/>
          <w:szCs w:val="18"/>
          <w:lang w:val="sr-Cyrl-CS"/>
        </w:rPr>
      </w:pPr>
    </w:p>
    <w:p w:rsidR="00426317" w:rsidRDefault="00426317" w:rsidP="00CC6A4D">
      <w:pPr>
        <w:spacing w:after="0" w:line="240" w:lineRule="auto"/>
        <w:ind w:left="440"/>
        <w:jc w:val="both"/>
        <w:rPr>
          <w:rFonts w:ascii="Times New Roman" w:hAnsi="Times New Roman"/>
          <w:color w:val="000000"/>
          <w:sz w:val="18"/>
          <w:szCs w:val="18"/>
          <w:lang w:val="sr-Cyrl-CS"/>
        </w:rPr>
      </w:pPr>
    </w:p>
    <w:p w:rsidR="00CC6A4D" w:rsidRPr="00DA7E80" w:rsidRDefault="00CC6A4D" w:rsidP="00806D30">
      <w:pPr>
        <w:spacing w:after="0" w:line="240" w:lineRule="auto"/>
        <w:ind w:left="454"/>
        <w:rPr>
          <w:rFonts w:ascii="Times New Roman" w:hAnsi="Times New Roman"/>
          <w:b/>
          <w:sz w:val="20"/>
          <w:szCs w:val="20"/>
        </w:rPr>
      </w:pPr>
      <w:r w:rsidRPr="00DA7E80">
        <w:rPr>
          <w:rFonts w:ascii="Times New Roman" w:hAnsi="Times New Roman"/>
          <w:color w:val="000000"/>
          <w:sz w:val="20"/>
          <w:szCs w:val="20"/>
          <w:lang w:val="sr-Cyrl-CS"/>
        </w:rPr>
        <w:t xml:space="preserve">У складу са чл.78. Закона о јавним набавкама </w:t>
      </w:r>
      <w:r w:rsidRPr="00DA7E80">
        <w:rPr>
          <w:rFonts w:ascii="Times New Roman" w:hAnsi="Times New Roman"/>
          <w:i/>
          <w:color w:val="000000"/>
          <w:sz w:val="20"/>
          <w:szCs w:val="20"/>
          <w:lang w:val="sr-Cyrl-CS"/>
        </w:rPr>
        <w:t>(</w:t>
      </w:r>
      <w:r w:rsidRPr="00DA7E80">
        <w:rPr>
          <w:rFonts w:ascii="Times New Roman" w:hAnsi="Times New Roman"/>
          <w:i/>
          <w:color w:val="000000"/>
          <w:sz w:val="20"/>
          <w:szCs w:val="20"/>
          <w:lang w:val="sr-Latn-CS"/>
        </w:rPr>
        <w:t>„</w:t>
      </w:r>
      <w:r w:rsidRPr="00DA7E80">
        <w:rPr>
          <w:rFonts w:ascii="Times New Roman" w:hAnsi="Times New Roman"/>
          <w:i/>
          <w:color w:val="000000"/>
          <w:sz w:val="20"/>
          <w:szCs w:val="20"/>
          <w:lang w:val="sr-Cyrl-CS"/>
        </w:rPr>
        <w:t>Сл.</w:t>
      </w:r>
      <w:r w:rsidRPr="00DA7E80">
        <w:rPr>
          <w:rFonts w:ascii="Times New Roman" w:hAnsi="Times New Roman"/>
          <w:i/>
          <w:color w:val="000000"/>
          <w:sz w:val="20"/>
          <w:szCs w:val="20"/>
        </w:rPr>
        <w:t xml:space="preserve"> г</w:t>
      </w:r>
      <w:r w:rsidRPr="00DA7E80">
        <w:rPr>
          <w:rFonts w:ascii="Times New Roman" w:hAnsi="Times New Roman"/>
          <w:i/>
          <w:color w:val="000000"/>
          <w:sz w:val="20"/>
          <w:szCs w:val="20"/>
          <w:lang w:val="sr-Cyrl-CS"/>
        </w:rPr>
        <w:t>ласник РС” бр.124/12</w:t>
      </w:r>
      <w:r w:rsidRPr="00DA7E80">
        <w:rPr>
          <w:rFonts w:ascii="Times New Roman" w:hAnsi="Times New Roman"/>
          <w:i/>
          <w:color w:val="000000"/>
          <w:sz w:val="20"/>
          <w:szCs w:val="20"/>
        </w:rPr>
        <w:t>;14/2015; 68/2015</w:t>
      </w:r>
      <w:r w:rsidRPr="00DA7E80">
        <w:rPr>
          <w:rFonts w:ascii="Times New Roman" w:hAnsi="Times New Roman"/>
          <w:i/>
          <w:color w:val="000000"/>
          <w:sz w:val="20"/>
          <w:szCs w:val="20"/>
          <w:lang w:val="sr-Cyrl-CS"/>
        </w:rPr>
        <w:t>)</w:t>
      </w:r>
      <w:r w:rsidRPr="00DA7E80">
        <w:rPr>
          <w:rFonts w:ascii="Times New Roman" w:hAnsi="Times New Roman"/>
          <w:color w:val="000000"/>
          <w:sz w:val="20"/>
          <w:szCs w:val="20"/>
          <w:lang w:val="sr-Cyrl-CS"/>
        </w:rPr>
        <w:t xml:space="preserve">, </w:t>
      </w:r>
      <w:r w:rsidRPr="00DA7E80">
        <w:rPr>
          <w:rFonts w:ascii="Times New Roman" w:hAnsi="Times New Roman"/>
          <w:b/>
          <w:color w:val="000000"/>
          <w:sz w:val="20"/>
          <w:szCs w:val="20"/>
          <w:lang w:val="sr-Cyrl-CS"/>
        </w:rPr>
        <w:t xml:space="preserve">лице уписано у регистар понуђача није дужно да приликом подношења понуде, односно пријаве, доказује испуњеност обавезних </w:t>
      </w:r>
      <w:r w:rsidRPr="00DA7E80">
        <w:rPr>
          <w:rFonts w:ascii="Times New Roman" w:hAnsi="Times New Roman"/>
          <w:b/>
          <w:sz w:val="20"/>
          <w:szCs w:val="20"/>
          <w:lang w:val="sr-Cyrl-CS"/>
        </w:rPr>
        <w:t>услова из чл. 75. став 1. тачка 1), 2) и 4),</w:t>
      </w:r>
      <w:r w:rsidRPr="00DA7E80">
        <w:rPr>
          <w:rFonts w:ascii="Times New Roman" w:hAnsi="Times New Roman"/>
          <w:sz w:val="20"/>
          <w:szCs w:val="20"/>
          <w:lang w:val="sr-Cyrl-CS"/>
        </w:rPr>
        <w:t xml:space="preserve"> Закона о јавним набавкама</w:t>
      </w:r>
      <w:r w:rsidRPr="00DA7E80">
        <w:rPr>
          <w:rFonts w:ascii="Times New Roman" w:hAnsi="Times New Roman"/>
          <w:i/>
          <w:sz w:val="20"/>
          <w:szCs w:val="20"/>
        </w:rPr>
        <w:t xml:space="preserve">. </w:t>
      </w:r>
      <w:r w:rsidRPr="00DA7E80">
        <w:rPr>
          <w:rFonts w:ascii="Times New Roman" w:hAnsi="Times New Roman"/>
          <w:sz w:val="20"/>
          <w:szCs w:val="20"/>
          <w:lang w:val="sr-Cyrl-CS"/>
        </w:rPr>
        <w:t xml:space="preserve">Понуђач, који је регистрован при регистру понуђача који води Агенција за привредне регистре, </w:t>
      </w:r>
      <w:r w:rsidRPr="00DA7E80">
        <w:rPr>
          <w:rFonts w:ascii="Times New Roman" w:hAnsi="Times New Roman"/>
          <w:b/>
          <w:sz w:val="20"/>
          <w:szCs w:val="20"/>
          <w:lang w:val="sr-Cyrl-CS"/>
        </w:rPr>
        <w:t>има обавезу да у својој понуди јасно наведе да се налази у регистру понуђача</w:t>
      </w:r>
      <w:r w:rsidRPr="00DA7E80">
        <w:rPr>
          <w:rFonts w:ascii="Times New Roman" w:hAnsi="Times New Roman"/>
          <w:sz w:val="20"/>
          <w:szCs w:val="20"/>
          <w:lang w:val="sr-Cyrl-CS"/>
        </w:rPr>
        <w:t>, уколико на тај начин жели да докаже испуњеност услова из чл. 75. став 1. тачка 1), 2) и 4), Закона</w:t>
      </w:r>
      <w:r w:rsidRPr="00DA7E80">
        <w:rPr>
          <w:rFonts w:ascii="Times New Roman" w:hAnsi="Times New Roman"/>
          <w:color w:val="000000"/>
          <w:sz w:val="20"/>
          <w:szCs w:val="20"/>
          <w:lang w:val="sr-Cyrl-CS"/>
        </w:rPr>
        <w:t xml:space="preserve"> о јавним набавкама</w:t>
      </w:r>
      <w:r w:rsidRPr="00DA7E80">
        <w:rPr>
          <w:rFonts w:ascii="Times New Roman" w:hAnsi="Times New Roman"/>
          <w:color w:val="000000"/>
          <w:sz w:val="20"/>
          <w:szCs w:val="20"/>
        </w:rPr>
        <w:t>.</w:t>
      </w:r>
    </w:p>
    <w:p w:rsidR="004578F7" w:rsidRPr="00DA7E80" w:rsidRDefault="004578F7" w:rsidP="00806D30">
      <w:pPr>
        <w:tabs>
          <w:tab w:val="left" w:pos="1320"/>
          <w:tab w:val="left" w:pos="1560"/>
        </w:tabs>
        <w:ind w:left="454" w:hanging="80"/>
        <w:rPr>
          <w:rFonts w:ascii="Times New Roman" w:hAnsi="Times New Roman"/>
          <w:sz w:val="20"/>
          <w:szCs w:val="20"/>
          <w:lang w:val="sr-Cyrl-CS"/>
        </w:rPr>
      </w:pPr>
      <w:r w:rsidRPr="00DA7E80">
        <w:rPr>
          <w:rFonts w:ascii="Times New Roman" w:hAnsi="Times New Roman"/>
          <w:b/>
          <w:sz w:val="20"/>
          <w:szCs w:val="20"/>
          <w:lang w:val="sr-Cyrl-CS"/>
        </w:rPr>
        <w:t xml:space="preserve">Обавезни услови </w:t>
      </w:r>
      <w:r w:rsidRPr="00DA7E80">
        <w:rPr>
          <w:rFonts w:ascii="Times New Roman" w:hAnsi="Times New Roman"/>
          <w:sz w:val="20"/>
          <w:szCs w:val="20"/>
          <w:lang w:val="sr-Cyrl-CS"/>
        </w:rPr>
        <w:t xml:space="preserve">које мора да испуни </w:t>
      </w:r>
      <w:r w:rsidRPr="00DA7E80">
        <w:rPr>
          <w:rFonts w:ascii="Times New Roman" w:hAnsi="Times New Roman"/>
          <w:b/>
          <w:sz w:val="20"/>
          <w:szCs w:val="20"/>
          <w:u w:val="single"/>
          <w:lang w:val="sr-Cyrl-CS"/>
        </w:rPr>
        <w:t>подизвођач</w:t>
      </w:r>
      <w:r w:rsidRPr="00DA7E80">
        <w:rPr>
          <w:rFonts w:ascii="Times New Roman" w:hAnsi="Times New Roman"/>
          <w:sz w:val="20"/>
          <w:szCs w:val="20"/>
          <w:lang w:val="sr-Cyrl-CS"/>
        </w:rPr>
        <w:t xml:space="preserve"> и </w:t>
      </w:r>
      <w:r w:rsidRPr="00DA7E80">
        <w:rPr>
          <w:rFonts w:ascii="Times New Roman" w:hAnsi="Times New Roman"/>
          <w:b/>
          <w:sz w:val="20"/>
          <w:szCs w:val="20"/>
          <w:u w:val="single"/>
          <w:lang w:val="sr-Cyrl-CS"/>
        </w:rPr>
        <w:t>сваки од понуђача из групе понуђача</w:t>
      </w:r>
      <w:r w:rsidRPr="00DA7E80">
        <w:rPr>
          <w:rFonts w:ascii="Times New Roman" w:hAnsi="Times New Roman"/>
          <w:sz w:val="20"/>
          <w:szCs w:val="20"/>
          <w:lang w:val="sr-Cyrl-CS"/>
        </w:rPr>
        <w:t xml:space="preserve">дефинисани су чланом </w:t>
      </w:r>
      <w:r w:rsidRPr="00DA7E80">
        <w:rPr>
          <w:rFonts w:ascii="Times New Roman" w:hAnsi="Times New Roman"/>
          <w:sz w:val="20"/>
          <w:szCs w:val="20"/>
        </w:rPr>
        <w:t>75</w:t>
      </w:r>
      <w:r w:rsidRPr="00DA7E80">
        <w:rPr>
          <w:rFonts w:ascii="Times New Roman" w:hAnsi="Times New Roman"/>
          <w:sz w:val="20"/>
          <w:szCs w:val="20"/>
          <w:lang w:val="sr-Cyrl-CS"/>
        </w:rPr>
        <w:t xml:space="preserve">. Закона о јавним набавкама. Право на учешће у поступку има подизвођач и </w:t>
      </w:r>
      <w:r w:rsidRPr="00DA7E80">
        <w:rPr>
          <w:rFonts w:ascii="Times New Roman" w:hAnsi="Times New Roman"/>
          <w:b/>
          <w:sz w:val="20"/>
          <w:szCs w:val="20"/>
          <w:u w:val="single"/>
          <w:lang w:val="sr-Cyrl-CS"/>
        </w:rPr>
        <w:t xml:space="preserve"> сваки од понуђача из групе понуђача</w:t>
      </w:r>
      <w:r w:rsidRPr="00DA7E80">
        <w:rPr>
          <w:rFonts w:ascii="Times New Roman" w:hAnsi="Times New Roman"/>
          <w:sz w:val="20"/>
          <w:szCs w:val="20"/>
          <w:lang w:val="sr-Cyrl-CS"/>
        </w:rPr>
        <w:t xml:space="preserve"> ако:</w:t>
      </w:r>
      <w:r w:rsidR="00806D30">
        <w:rPr>
          <w:rFonts w:ascii="Times New Roman" w:hAnsi="Times New Roman"/>
          <w:sz w:val="20"/>
          <w:szCs w:val="20"/>
          <w:lang w:val="sr-Cyrl-CS"/>
        </w:rPr>
        <w:br/>
      </w:r>
      <w:r w:rsidRPr="00DA7E80">
        <w:rPr>
          <w:rFonts w:ascii="Times New Roman" w:hAnsi="Times New Roman"/>
          <w:sz w:val="20"/>
          <w:szCs w:val="20"/>
          <w:lang w:val="sr-Cyrl-CS"/>
        </w:rPr>
        <w:t>је регистрован код надлежног органа, односно уписан у одговарајући регистар;</w:t>
      </w:r>
    </w:p>
    <w:p w:rsidR="004578F7" w:rsidRPr="00DA7E80" w:rsidRDefault="004578F7" w:rsidP="00806D30">
      <w:pPr>
        <w:numPr>
          <w:ilvl w:val="0"/>
          <w:numId w:val="5"/>
        </w:numPr>
        <w:tabs>
          <w:tab w:val="clear" w:pos="1080"/>
          <w:tab w:val="num" w:pos="720"/>
        </w:tabs>
        <w:spacing w:after="0" w:line="240" w:lineRule="auto"/>
        <w:ind w:left="454"/>
        <w:rPr>
          <w:rFonts w:ascii="Times New Roman" w:hAnsi="Times New Roman"/>
          <w:sz w:val="20"/>
          <w:szCs w:val="20"/>
          <w:lang w:val="sr-Cyrl-CS"/>
        </w:rPr>
      </w:pPr>
      <w:r w:rsidRPr="00DA7E80">
        <w:rPr>
          <w:rFonts w:ascii="Times New Roman" w:hAnsi="Times New Roman"/>
          <w:color w:val="000000"/>
          <w:kern w:val="24"/>
          <w:sz w:val="20"/>
          <w:szCs w:val="20"/>
        </w:rPr>
        <w:t>он и његовзаконскизаступникнијеосуђиванзанекоодкривичнихделакаочланорганизованекриминалнегрупе, нијеосуђиванзакривичнаделапротивпривреде, кривичнаделапротивживотнесредине, кривичноделопримањаилидавањамита, кривичноделопреваре.</w:t>
      </w:r>
    </w:p>
    <w:p w:rsidR="004578F7" w:rsidRPr="00DA7E80" w:rsidRDefault="004578F7" w:rsidP="00806D30">
      <w:pPr>
        <w:numPr>
          <w:ilvl w:val="0"/>
          <w:numId w:val="5"/>
        </w:numPr>
        <w:tabs>
          <w:tab w:val="clear" w:pos="1080"/>
          <w:tab w:val="num" w:pos="720"/>
        </w:tabs>
        <w:spacing w:after="0" w:line="240" w:lineRule="auto"/>
        <w:ind w:left="454"/>
        <w:rPr>
          <w:rFonts w:ascii="Times New Roman" w:hAnsi="Times New Roman"/>
          <w:sz w:val="20"/>
          <w:szCs w:val="20"/>
          <w:lang w:val="sr-Cyrl-CS"/>
        </w:rPr>
      </w:pPr>
      <w:r w:rsidRPr="00DA7E80">
        <w:rPr>
          <w:rFonts w:ascii="Times New Roman" w:hAnsi="Times New Roman"/>
          <w:sz w:val="20"/>
          <w:szCs w:val="20"/>
          <w:lang w:val="sr-Cyrl-CS"/>
        </w:rPr>
        <w:t>је измирио доспеле порезе и друге јавне дажбине у складу са прописима Републике Србије или стране државе када има седиште на њеној територији</w:t>
      </w:r>
      <w:r w:rsidRPr="00DA7E80">
        <w:rPr>
          <w:rFonts w:ascii="Times New Roman" w:hAnsi="Times New Roman"/>
          <w:sz w:val="20"/>
          <w:szCs w:val="20"/>
        </w:rPr>
        <w:t>.</w:t>
      </w:r>
    </w:p>
    <w:p w:rsidR="004578F7" w:rsidRPr="00DA7E80" w:rsidRDefault="004578F7" w:rsidP="00806D30">
      <w:pPr>
        <w:spacing w:after="0" w:line="240" w:lineRule="auto"/>
        <w:ind w:left="454"/>
        <w:rPr>
          <w:rFonts w:ascii="Times New Roman" w:hAnsi="Times New Roman"/>
          <w:sz w:val="20"/>
          <w:szCs w:val="20"/>
          <w:lang w:val="sr-Cyrl-CS"/>
        </w:rPr>
      </w:pPr>
    </w:p>
    <w:p w:rsidR="009D5DC7" w:rsidRPr="00DA7E80" w:rsidRDefault="009D5DC7" w:rsidP="00806D30">
      <w:pPr>
        <w:autoSpaceDE w:val="0"/>
        <w:autoSpaceDN w:val="0"/>
        <w:adjustRightInd w:val="0"/>
        <w:spacing w:after="0" w:line="240" w:lineRule="auto"/>
        <w:ind w:left="454"/>
        <w:rPr>
          <w:rFonts w:ascii="Times New Roman" w:hAnsi="Times New Roman"/>
          <w:b/>
          <w:bCs/>
          <w:sz w:val="20"/>
          <w:szCs w:val="20"/>
        </w:rPr>
      </w:pPr>
      <w:r w:rsidRPr="00DA7E80">
        <w:rPr>
          <w:rFonts w:ascii="TimesNewRoman" w:hAnsi="TimesNewRoman" w:cs="TimesNewRoman"/>
          <w:b/>
          <w:sz w:val="20"/>
          <w:szCs w:val="20"/>
          <w:lang w:val="sr-Cyrl-CS"/>
        </w:rPr>
        <w:t>Допунске напомене</w:t>
      </w:r>
      <w:r w:rsidRPr="00DA7E80">
        <w:rPr>
          <w:rFonts w:ascii="Times New Roman" w:hAnsi="Times New Roman"/>
          <w:b/>
          <w:bCs/>
          <w:sz w:val="20"/>
          <w:szCs w:val="20"/>
          <w:lang w:val="sr-Cyrl-CS"/>
        </w:rPr>
        <w:t>:</w:t>
      </w:r>
    </w:p>
    <w:p w:rsidR="009D5DC7" w:rsidRPr="00DA7E80" w:rsidRDefault="009D5DC7" w:rsidP="00806D30">
      <w:pPr>
        <w:spacing w:after="0" w:line="240" w:lineRule="auto"/>
        <w:ind w:left="454"/>
        <w:rPr>
          <w:rFonts w:ascii="Times New Roman" w:hAnsi="Times New Roman"/>
          <w:sz w:val="20"/>
          <w:szCs w:val="20"/>
          <w:lang w:val="sr-Cyrl-CS"/>
        </w:rPr>
      </w:pPr>
    </w:p>
    <w:p w:rsidR="009D5DC7" w:rsidRPr="00DA7E80" w:rsidRDefault="009D5DC7" w:rsidP="00806D30">
      <w:pPr>
        <w:autoSpaceDE w:val="0"/>
        <w:autoSpaceDN w:val="0"/>
        <w:adjustRightInd w:val="0"/>
        <w:spacing w:after="0" w:line="240" w:lineRule="auto"/>
        <w:ind w:left="454" w:firstLine="90"/>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r w:rsidRPr="00DA7E80">
        <w:rPr>
          <w:rFonts w:ascii="TimesNewRoman" w:hAnsi="TimesNewRoman" w:cs="TimesNewRoman"/>
          <w:sz w:val="20"/>
          <w:szCs w:val="20"/>
        </w:rPr>
        <w:t>Докази о испуњеностиусловаизчлана</w:t>
      </w:r>
      <w:r w:rsidRPr="00DA7E80">
        <w:rPr>
          <w:rFonts w:ascii="Times New Roman" w:hAnsi="Times New Roman"/>
          <w:bCs/>
          <w:sz w:val="20"/>
          <w:szCs w:val="20"/>
        </w:rPr>
        <w:t>75.</w:t>
      </w:r>
      <w:r w:rsidRPr="00DA7E80">
        <w:rPr>
          <w:rFonts w:ascii="TimesNewRoman" w:hAnsi="TimesNewRoman" w:cs="TimesNewRoman"/>
          <w:sz w:val="20"/>
          <w:szCs w:val="20"/>
        </w:rPr>
        <w:t>ЗЈНмогуседостављати у неоверенимкопијама</w:t>
      </w:r>
      <w:r w:rsidRPr="00DA7E80">
        <w:rPr>
          <w:rFonts w:ascii="Times New Roman" w:hAnsi="Times New Roman"/>
          <w:bCs/>
          <w:sz w:val="20"/>
          <w:szCs w:val="20"/>
        </w:rPr>
        <w:t>.</w:t>
      </w:r>
    </w:p>
    <w:p w:rsidR="009D5DC7" w:rsidRPr="00DA7E80" w:rsidRDefault="009D5DC7" w:rsidP="00806D30">
      <w:pPr>
        <w:autoSpaceDE w:val="0"/>
        <w:autoSpaceDN w:val="0"/>
        <w:adjustRightInd w:val="0"/>
        <w:spacing w:after="0" w:line="240" w:lineRule="auto"/>
        <w:ind w:left="454" w:firstLine="90"/>
        <w:rPr>
          <w:rFonts w:ascii="Times New Roman" w:hAnsi="Times New Roman"/>
          <w:bCs/>
          <w:sz w:val="20"/>
          <w:szCs w:val="20"/>
        </w:rPr>
      </w:pPr>
    </w:p>
    <w:p w:rsidR="009D5DC7" w:rsidRPr="00DA7E80" w:rsidRDefault="009D5DC7" w:rsidP="00806D30">
      <w:pPr>
        <w:autoSpaceDE w:val="0"/>
        <w:autoSpaceDN w:val="0"/>
        <w:adjustRightInd w:val="0"/>
        <w:spacing w:after="0" w:line="240" w:lineRule="auto"/>
        <w:ind w:left="454"/>
        <w:rPr>
          <w:rFonts w:cs="TimesNewRoman"/>
          <w:color w:val="FF0000"/>
          <w:sz w:val="20"/>
          <w:szCs w:val="20"/>
        </w:rPr>
      </w:pPr>
      <w:r w:rsidRPr="00DA7E80">
        <w:rPr>
          <w:rFonts w:ascii="Symbol" w:hAnsi="Symbol" w:cs="Symbol"/>
          <w:color w:val="000000"/>
          <w:sz w:val="20"/>
          <w:szCs w:val="20"/>
        </w:rPr>
        <w:t></w:t>
      </w:r>
      <w:r w:rsidRPr="00DA7E80">
        <w:rPr>
          <w:rFonts w:ascii="Symbol" w:hAnsi="Symbol" w:cs="Symbol"/>
          <w:color w:val="000000"/>
          <w:sz w:val="20"/>
          <w:szCs w:val="20"/>
        </w:rPr>
        <w:t></w:t>
      </w:r>
      <w:r w:rsidRPr="00DA7E80">
        <w:rPr>
          <w:rFonts w:ascii="TimesNewRoman" w:hAnsi="TimesNewRoman" w:cs="TimesNewRoman"/>
          <w:sz w:val="20"/>
          <w:szCs w:val="20"/>
        </w:rPr>
        <w:t>У складусачланом 82. Закона о јавнимнабавкама, наручилац</w:t>
      </w:r>
      <w:r w:rsidRPr="00DA7E80">
        <w:rPr>
          <w:rFonts w:ascii="TimesNewRoman" w:hAnsi="TimesNewRoman" w:cs="TimesNewRoman"/>
          <w:sz w:val="20"/>
          <w:szCs w:val="20"/>
          <w:lang w:val="sr-Cyrl-CS"/>
        </w:rPr>
        <w:t>ће</w:t>
      </w:r>
      <w:r w:rsidRPr="00DA7E80">
        <w:rPr>
          <w:rFonts w:ascii="TimesNewRoman" w:hAnsi="TimesNewRoman" w:cs="TimesNewRoman"/>
          <w:sz w:val="20"/>
          <w:szCs w:val="20"/>
        </w:rPr>
        <w:t>одби</w:t>
      </w:r>
      <w:r w:rsidRPr="00DA7E80">
        <w:rPr>
          <w:rFonts w:ascii="TimesNewRoman" w:hAnsi="TimesNewRoman" w:cs="TimesNewRoman"/>
          <w:sz w:val="20"/>
          <w:szCs w:val="20"/>
          <w:lang w:val="sr-Cyrl-CS"/>
        </w:rPr>
        <w:t>ти</w:t>
      </w:r>
      <w:r w:rsidRPr="00DA7E80">
        <w:rPr>
          <w:rFonts w:ascii="TimesNewRoman" w:hAnsi="TimesNewRoman" w:cs="TimesNewRoman"/>
          <w:sz w:val="20"/>
          <w:szCs w:val="20"/>
        </w:rPr>
        <w:t>понудупонуђача, уколикопоседуједоказдапонуђач у претходне 3 године</w:t>
      </w:r>
      <w:r w:rsidRPr="00DA7E80">
        <w:rPr>
          <w:rFonts w:ascii="TimesNewRoman" w:hAnsi="TimesNewRoman" w:cs="TimesNewRoman"/>
          <w:sz w:val="20"/>
          <w:szCs w:val="20"/>
          <w:lang w:val="sr-Cyrl-CS"/>
        </w:rPr>
        <w:t xml:space="preserve">, </w:t>
      </w:r>
      <w:r w:rsidRPr="00DA7E80">
        <w:rPr>
          <w:rFonts w:ascii="TimesNewRoman" w:hAnsi="TimesNewRoman" w:cs="TimesNewRoman"/>
          <w:sz w:val="20"/>
          <w:szCs w:val="20"/>
        </w:rPr>
        <w:t>преобјављивањапозивазаподношењепонуданијеиспуњаваосвојеобавезепоранијазакљученимуговорима  ојавнимнабавкама, којисеодносенаистипредметнабавке.</w:t>
      </w:r>
    </w:p>
    <w:p w:rsidR="009D5DC7" w:rsidRPr="00DA7E80" w:rsidRDefault="009D5DC7" w:rsidP="00806D30">
      <w:pPr>
        <w:autoSpaceDE w:val="0"/>
        <w:autoSpaceDN w:val="0"/>
        <w:adjustRightInd w:val="0"/>
        <w:spacing w:after="0" w:line="240" w:lineRule="auto"/>
        <w:ind w:left="454"/>
        <w:rPr>
          <w:rFonts w:ascii="Symbol" w:hAnsi="Symbol" w:cs="Symbol"/>
          <w:sz w:val="20"/>
          <w:szCs w:val="20"/>
        </w:rPr>
      </w:pPr>
    </w:p>
    <w:p w:rsidR="009D5DC7" w:rsidRPr="00DA7E80" w:rsidRDefault="009D5DC7" w:rsidP="00806D30">
      <w:pPr>
        <w:autoSpaceDE w:val="0"/>
        <w:autoSpaceDN w:val="0"/>
        <w:adjustRightInd w:val="0"/>
        <w:spacing w:after="0" w:line="240" w:lineRule="auto"/>
        <w:ind w:left="454"/>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r w:rsidRPr="00DA7E80">
        <w:rPr>
          <w:rFonts w:ascii="TimesNewRoman" w:hAnsi="TimesNewRoman" w:cs="TimesNewRoman"/>
          <w:sz w:val="20"/>
          <w:szCs w:val="20"/>
        </w:rPr>
        <w:t>АкоподнетапонудабудеоцењенакаоприхватљиваНаручилац МОЖЕ дазахтевапонуђачада у рокуодпетданаодданапријемаписменогпозивапредставникаНаручиоца</w:t>
      </w:r>
      <w:r w:rsidRPr="00DA7E80">
        <w:rPr>
          <w:bCs/>
          <w:sz w:val="20"/>
          <w:szCs w:val="20"/>
        </w:rPr>
        <w:t>,</w:t>
      </w:r>
      <w:r w:rsidRPr="00DA7E80">
        <w:rPr>
          <w:rFonts w:ascii="TimesNewRoman" w:hAnsi="TimesNewRoman" w:cs="TimesNewRoman"/>
          <w:sz w:val="20"/>
          <w:szCs w:val="20"/>
        </w:rPr>
        <w:t>доставинаувидоригиналилиоверенукопијудоказа</w:t>
      </w:r>
      <w:r w:rsidRPr="00DA7E80">
        <w:rPr>
          <w:bCs/>
          <w:sz w:val="20"/>
          <w:szCs w:val="20"/>
        </w:rPr>
        <w:t>(</w:t>
      </w:r>
      <w:r w:rsidRPr="00DA7E80">
        <w:rPr>
          <w:rFonts w:ascii="TimesNewRoman" w:hAnsi="TimesNewRoman" w:cs="TimesNewRoman"/>
          <w:sz w:val="20"/>
          <w:szCs w:val="20"/>
        </w:rPr>
        <w:t>свихилипојединих</w:t>
      </w:r>
      <w:r w:rsidRPr="00DA7E80">
        <w:rPr>
          <w:bCs/>
          <w:sz w:val="20"/>
          <w:szCs w:val="20"/>
        </w:rPr>
        <w:t xml:space="preserve">) </w:t>
      </w:r>
      <w:r w:rsidRPr="00DA7E80">
        <w:rPr>
          <w:rFonts w:ascii="TimesNewRoman" w:hAnsi="TimesNewRoman" w:cs="TimesNewRoman"/>
          <w:sz w:val="20"/>
          <w:szCs w:val="20"/>
        </w:rPr>
        <w:t>о испуњеностиусловаиз</w:t>
      </w:r>
      <w:r w:rsidRPr="00DA7E80">
        <w:rPr>
          <w:rFonts w:ascii="TimesNewRoman" w:hAnsi="TimesNewRoman" w:cs="TimesNewRoman"/>
          <w:color w:val="000000"/>
          <w:sz w:val="20"/>
          <w:szCs w:val="20"/>
        </w:rPr>
        <w:t>члана</w:t>
      </w:r>
      <w:r w:rsidRPr="00DA7E80">
        <w:rPr>
          <w:rFonts w:ascii="Times New Roman" w:hAnsi="Times New Roman"/>
          <w:bCs/>
          <w:color w:val="000000"/>
          <w:sz w:val="20"/>
          <w:szCs w:val="20"/>
        </w:rPr>
        <w:t>75.</w:t>
      </w:r>
      <w:r w:rsidRPr="00DA7E80">
        <w:rPr>
          <w:rFonts w:ascii="Times New Roman" w:hAnsi="Times New Roman"/>
          <w:color w:val="000000"/>
          <w:sz w:val="20"/>
          <w:szCs w:val="20"/>
        </w:rPr>
        <w:t>ЗЈН</w:t>
      </w:r>
      <w:r w:rsidRPr="00DA7E80">
        <w:rPr>
          <w:rFonts w:ascii="Times New Roman" w:hAnsi="Times New Roman"/>
          <w:sz w:val="20"/>
          <w:szCs w:val="20"/>
        </w:rPr>
        <w:t xml:space="preserve">став 1.затачке </w:t>
      </w:r>
      <w:r w:rsidRPr="00DA7E80">
        <w:rPr>
          <w:rFonts w:ascii="Times New Roman" w:hAnsi="Times New Roman"/>
          <w:bCs/>
          <w:sz w:val="20"/>
          <w:szCs w:val="20"/>
        </w:rPr>
        <w:t>1)</w:t>
      </w:r>
      <w:r w:rsidRPr="00DA7E80">
        <w:rPr>
          <w:rFonts w:ascii="Times New Roman" w:hAnsi="Times New Roman"/>
          <w:bCs/>
          <w:sz w:val="20"/>
          <w:szCs w:val="20"/>
          <w:lang w:val="sr-Cyrl-CS"/>
        </w:rPr>
        <w:t>, 2) и 4)</w:t>
      </w:r>
      <w:r w:rsidRPr="00DA7E80">
        <w:rPr>
          <w:rFonts w:ascii="Times New Roman" w:hAnsi="Times New Roman"/>
          <w:bCs/>
          <w:sz w:val="20"/>
          <w:szCs w:val="20"/>
        </w:rPr>
        <w:t>.</w:t>
      </w:r>
    </w:p>
    <w:p w:rsidR="009D5DC7" w:rsidRPr="00DA7E80" w:rsidRDefault="009D5DC7" w:rsidP="00806D30">
      <w:pPr>
        <w:autoSpaceDE w:val="0"/>
        <w:autoSpaceDN w:val="0"/>
        <w:adjustRightInd w:val="0"/>
        <w:spacing w:after="0" w:line="240" w:lineRule="auto"/>
        <w:ind w:left="454"/>
        <w:rPr>
          <w:rFonts w:ascii="Times New Roman" w:hAnsi="Times New Roman"/>
          <w:bCs/>
          <w:sz w:val="20"/>
          <w:szCs w:val="20"/>
        </w:rPr>
      </w:pPr>
    </w:p>
    <w:p w:rsidR="009D5DC7" w:rsidRPr="00DA7E80" w:rsidRDefault="009D5DC7" w:rsidP="00806D30">
      <w:pPr>
        <w:autoSpaceDE w:val="0"/>
        <w:autoSpaceDN w:val="0"/>
        <w:adjustRightInd w:val="0"/>
        <w:spacing w:after="0" w:line="240" w:lineRule="auto"/>
        <w:ind w:left="454"/>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r w:rsidRPr="00DA7E80">
        <w:rPr>
          <w:rFonts w:ascii="TimesNewRoman" w:hAnsi="TimesNewRoman" w:cs="TimesNewRoman"/>
          <w:sz w:val="20"/>
          <w:szCs w:val="20"/>
        </w:rPr>
        <w:t>Уколикопонуђач у остављеномрокунедоставинаувидоригиналилиоверенукопијутраженихдоказа</w:t>
      </w:r>
      <w:r w:rsidRPr="00DA7E80">
        <w:rPr>
          <w:rFonts w:ascii="Times New Roman" w:hAnsi="Times New Roman"/>
          <w:bCs/>
          <w:sz w:val="20"/>
          <w:szCs w:val="20"/>
        </w:rPr>
        <w:t xml:space="preserve">, </w:t>
      </w:r>
      <w:r w:rsidRPr="00DA7E80">
        <w:rPr>
          <w:rFonts w:ascii="TimesNewRoman" w:hAnsi="TimesNewRoman" w:cs="TimesNewRoman"/>
          <w:sz w:val="20"/>
          <w:szCs w:val="20"/>
        </w:rPr>
        <w:t>његовапонудаћебитиодбијенакаонеприхватљива</w:t>
      </w:r>
      <w:r w:rsidRPr="00DA7E80">
        <w:rPr>
          <w:rFonts w:ascii="Times New Roman" w:hAnsi="Times New Roman"/>
          <w:bCs/>
          <w:sz w:val="20"/>
          <w:szCs w:val="20"/>
        </w:rPr>
        <w:t>.</w:t>
      </w:r>
    </w:p>
    <w:p w:rsidR="009D5DC7" w:rsidRPr="00DA7E80" w:rsidRDefault="009D5DC7" w:rsidP="00806D30">
      <w:pPr>
        <w:autoSpaceDE w:val="0"/>
        <w:autoSpaceDN w:val="0"/>
        <w:adjustRightInd w:val="0"/>
        <w:spacing w:after="0" w:line="240" w:lineRule="auto"/>
        <w:ind w:left="454"/>
        <w:rPr>
          <w:rFonts w:ascii="Times New Roman" w:hAnsi="Times New Roman"/>
          <w:bCs/>
          <w:sz w:val="20"/>
          <w:szCs w:val="20"/>
        </w:rPr>
      </w:pPr>
    </w:p>
    <w:p w:rsidR="009D5DC7" w:rsidRPr="00DA7E80" w:rsidRDefault="009D5DC7" w:rsidP="00806D30">
      <w:pPr>
        <w:autoSpaceDE w:val="0"/>
        <w:autoSpaceDN w:val="0"/>
        <w:adjustRightInd w:val="0"/>
        <w:spacing w:after="0" w:line="240" w:lineRule="auto"/>
        <w:ind w:left="454"/>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r w:rsidRPr="00DA7E80">
        <w:rPr>
          <w:rFonts w:ascii="TimesNewRoman" w:hAnsi="TimesNewRoman" w:cs="TimesNewRoman"/>
          <w:sz w:val="20"/>
          <w:szCs w:val="20"/>
        </w:rPr>
        <w:t>Акопонуђачимаседиште у другојдржави</w:t>
      </w:r>
      <w:r w:rsidRPr="00DA7E80">
        <w:rPr>
          <w:rFonts w:ascii="Times New Roman" w:hAnsi="Times New Roman"/>
          <w:sz w:val="20"/>
          <w:szCs w:val="20"/>
        </w:rPr>
        <w:t xml:space="preserve">, </w:t>
      </w:r>
      <w:r w:rsidRPr="00DA7E80">
        <w:rPr>
          <w:rFonts w:ascii="TimesNewRoman" w:hAnsi="TimesNewRoman" w:cs="TimesNewRoman"/>
          <w:sz w:val="20"/>
          <w:szCs w:val="20"/>
        </w:rPr>
        <w:t>наручилацможедапроверидалисудокументикојимапонуђачдоказујеиспуњеносттраженихусловаиздатиодстраненадлежнихорганатедржаве</w:t>
      </w:r>
      <w:r w:rsidRPr="00DA7E80">
        <w:rPr>
          <w:rFonts w:ascii="Times New Roman" w:hAnsi="Times New Roman"/>
          <w:sz w:val="20"/>
          <w:szCs w:val="20"/>
        </w:rPr>
        <w:t>,</w:t>
      </w:r>
      <w:r w:rsidRPr="00DA7E80">
        <w:rPr>
          <w:rFonts w:ascii="TimesNewRoman" w:hAnsi="TimesNewRoman" w:cs="TimesNewRoman"/>
          <w:sz w:val="20"/>
          <w:szCs w:val="20"/>
        </w:rPr>
        <w:t>ускладусачланом</w:t>
      </w:r>
      <w:r w:rsidRPr="00DA7E80">
        <w:rPr>
          <w:rFonts w:ascii="Times New Roman" w:hAnsi="Times New Roman"/>
          <w:sz w:val="20"/>
          <w:szCs w:val="20"/>
        </w:rPr>
        <w:t xml:space="preserve">79. </w:t>
      </w:r>
      <w:r w:rsidRPr="00DA7E80">
        <w:rPr>
          <w:rFonts w:ascii="TimesNewRoman" w:hAnsi="TimesNewRoman" w:cs="TimesNewRoman"/>
          <w:sz w:val="20"/>
          <w:szCs w:val="20"/>
        </w:rPr>
        <w:t>став</w:t>
      </w:r>
      <w:r w:rsidRPr="00DA7E80">
        <w:rPr>
          <w:rFonts w:ascii="Times New Roman" w:hAnsi="Times New Roman"/>
          <w:sz w:val="20"/>
          <w:szCs w:val="20"/>
        </w:rPr>
        <w:t xml:space="preserve">8. </w:t>
      </w:r>
      <w:r w:rsidRPr="00DA7E80">
        <w:rPr>
          <w:rFonts w:ascii="TimesNewRoman" w:hAnsi="TimesNewRoman" w:cs="TimesNewRoman"/>
          <w:sz w:val="20"/>
          <w:szCs w:val="20"/>
        </w:rPr>
        <w:t>ЗЈН.</w:t>
      </w:r>
    </w:p>
    <w:p w:rsidR="009D5DC7" w:rsidRPr="00DA7E80" w:rsidRDefault="009D5DC7" w:rsidP="00806D30">
      <w:pPr>
        <w:autoSpaceDE w:val="0"/>
        <w:autoSpaceDN w:val="0"/>
        <w:adjustRightInd w:val="0"/>
        <w:spacing w:after="0" w:line="240" w:lineRule="auto"/>
        <w:ind w:left="810"/>
        <w:rPr>
          <w:rFonts w:ascii="TimesNewRoman" w:hAnsi="TimesNewRoman" w:cs="TimesNewRoman"/>
          <w:sz w:val="20"/>
          <w:szCs w:val="20"/>
        </w:rPr>
      </w:pPr>
    </w:p>
    <w:p w:rsidR="009D5DC7" w:rsidRPr="00DA7E80" w:rsidRDefault="009D5DC7" w:rsidP="00806D30">
      <w:pPr>
        <w:autoSpaceDE w:val="0"/>
        <w:autoSpaceDN w:val="0"/>
        <w:adjustRightInd w:val="0"/>
        <w:spacing w:after="0" w:line="240" w:lineRule="auto"/>
        <w:ind w:left="810"/>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r w:rsidRPr="00DA7E80">
        <w:rPr>
          <w:rFonts w:ascii="TimesNewRoman" w:hAnsi="TimesNewRoman" w:cs="TimesNewRoman"/>
          <w:sz w:val="20"/>
          <w:szCs w:val="20"/>
        </w:rPr>
        <w:t>Акосе у држави у којојпонуђачимаседиштенеиздајудоказиизчлана</w:t>
      </w:r>
      <w:r w:rsidRPr="00DA7E80">
        <w:rPr>
          <w:rFonts w:ascii="Times New Roman" w:hAnsi="Times New Roman"/>
          <w:sz w:val="20"/>
          <w:szCs w:val="20"/>
        </w:rPr>
        <w:t>77.</w:t>
      </w:r>
      <w:r w:rsidRPr="00DA7E80">
        <w:rPr>
          <w:rFonts w:ascii="TimesNewRoman" w:hAnsi="TimesNewRoman" w:cs="TimesNewRoman"/>
          <w:sz w:val="20"/>
          <w:szCs w:val="20"/>
        </w:rPr>
        <w:t>ЗЈН</w:t>
      </w:r>
      <w:r w:rsidRPr="00DA7E80">
        <w:rPr>
          <w:rFonts w:ascii="Times New Roman" w:hAnsi="Times New Roman"/>
          <w:sz w:val="20"/>
          <w:szCs w:val="20"/>
        </w:rPr>
        <w:t xml:space="preserve">, </w:t>
      </w:r>
      <w:r w:rsidRPr="00DA7E80">
        <w:rPr>
          <w:rFonts w:ascii="TimesNewRoman" w:hAnsi="TimesNewRoman" w:cs="TimesNewRoman"/>
          <w:sz w:val="20"/>
          <w:szCs w:val="20"/>
        </w:rPr>
        <w:t>понуђачможеуместодоказа</w:t>
      </w:r>
      <w:r w:rsidRPr="00DA7E80">
        <w:rPr>
          <w:rFonts w:ascii="Times New Roman" w:hAnsi="Times New Roman"/>
          <w:sz w:val="20"/>
          <w:szCs w:val="20"/>
        </w:rPr>
        <w:t xml:space="preserve">, </w:t>
      </w:r>
      <w:r w:rsidRPr="00DA7E80">
        <w:rPr>
          <w:rFonts w:ascii="TimesNewRoman" w:hAnsi="TimesNewRoman" w:cs="TimesNewRoman"/>
          <w:sz w:val="20"/>
          <w:szCs w:val="20"/>
        </w:rPr>
        <w:t>приложитисвојуписануизјавудатуподкривичном и материјалномодговорношћу</w:t>
      </w:r>
      <w:r w:rsidRPr="00DA7E80">
        <w:rPr>
          <w:rFonts w:ascii="Times New Roman" w:hAnsi="Times New Roman"/>
          <w:sz w:val="20"/>
          <w:szCs w:val="20"/>
        </w:rPr>
        <w:t>,</w:t>
      </w:r>
      <w:r w:rsidRPr="00DA7E80">
        <w:rPr>
          <w:rFonts w:ascii="TimesNewRoman" w:hAnsi="TimesNewRoman" w:cs="TimesNewRoman"/>
          <w:sz w:val="20"/>
          <w:szCs w:val="20"/>
        </w:rPr>
        <w:t>оверенупредсудскимилиуправниморганом</w:t>
      </w:r>
      <w:r w:rsidRPr="00DA7E80">
        <w:rPr>
          <w:rFonts w:ascii="Times New Roman" w:hAnsi="Times New Roman"/>
          <w:sz w:val="20"/>
          <w:szCs w:val="20"/>
        </w:rPr>
        <w:t xml:space="preserve">, </w:t>
      </w:r>
      <w:r w:rsidRPr="00DA7E80">
        <w:rPr>
          <w:rFonts w:ascii="TimesNewRoman" w:hAnsi="TimesNewRoman" w:cs="TimesNewRoman"/>
          <w:sz w:val="20"/>
          <w:szCs w:val="20"/>
        </w:rPr>
        <w:t>јавнимбележникомилидругимнадлежниморганомтедржаве.</w:t>
      </w:r>
    </w:p>
    <w:p w:rsidR="009D5DC7" w:rsidRPr="00DA7E80" w:rsidRDefault="009D5DC7" w:rsidP="00806D30">
      <w:pPr>
        <w:autoSpaceDE w:val="0"/>
        <w:autoSpaceDN w:val="0"/>
        <w:adjustRightInd w:val="0"/>
        <w:spacing w:after="0" w:line="240" w:lineRule="auto"/>
        <w:ind w:left="810"/>
        <w:rPr>
          <w:rFonts w:ascii="Times New Roman" w:hAnsi="Times New Roman"/>
          <w:sz w:val="20"/>
          <w:szCs w:val="20"/>
        </w:rPr>
      </w:pPr>
    </w:p>
    <w:p w:rsidR="009D5DC7" w:rsidRPr="003C7869" w:rsidRDefault="009D5DC7" w:rsidP="003D4C33">
      <w:pPr>
        <w:numPr>
          <w:ilvl w:val="0"/>
          <w:numId w:val="8"/>
        </w:numPr>
        <w:spacing w:after="0" w:line="240" w:lineRule="auto"/>
        <w:ind w:left="993" w:hanging="142"/>
        <w:jc w:val="both"/>
        <w:rPr>
          <w:rFonts w:ascii="Times New Roman" w:hAnsi="Times New Roman"/>
          <w:sz w:val="18"/>
          <w:szCs w:val="18"/>
        </w:rPr>
      </w:pPr>
      <w:r w:rsidRPr="00DA7E80">
        <w:rPr>
          <w:rFonts w:ascii="Times New Roman" w:hAnsi="Times New Roman"/>
          <w:sz w:val="20"/>
          <w:szCs w:val="20"/>
        </w:rPr>
        <w:t>Понуђачниједужандадостављадоказекојисујавнодоступнинаинтернетстраницаманадлежнихоргана. Понуђач је дужанда, у томслучају, у понудинаведеинтернетстраницунакојојсутражениподацијавнодоступни</w:t>
      </w:r>
      <w:r w:rsidRPr="003C7869">
        <w:rPr>
          <w:rFonts w:ascii="Times New Roman" w:hAnsi="Times New Roman"/>
          <w:sz w:val="18"/>
          <w:szCs w:val="18"/>
        </w:rPr>
        <w:t xml:space="preserve"> (</w:t>
      </w:r>
      <w:hyperlink r:id="rId14" w:history="1">
        <w:r w:rsidRPr="003C7869">
          <w:rPr>
            <w:rStyle w:val="Hyperlink"/>
            <w:rFonts w:ascii="Times New Roman" w:hAnsi="Times New Roman"/>
            <w:sz w:val="18"/>
            <w:szCs w:val="18"/>
          </w:rPr>
          <w:t>http://www.apr.gov.rs/</w:t>
        </w:r>
      </w:hyperlink>
      <w:r w:rsidRPr="003C7869">
        <w:rPr>
          <w:rFonts w:ascii="Times New Roman" w:hAnsi="Times New Roman"/>
          <w:sz w:val="18"/>
          <w:szCs w:val="18"/>
        </w:rPr>
        <w:t>).</w:t>
      </w:r>
    </w:p>
    <w:p w:rsidR="009D5DC7" w:rsidRPr="003C7869" w:rsidRDefault="009D5DC7" w:rsidP="003D4C33">
      <w:pPr>
        <w:spacing w:after="0" w:line="240" w:lineRule="auto"/>
        <w:ind w:left="993"/>
        <w:jc w:val="both"/>
        <w:rPr>
          <w:rFonts w:ascii="Times New Roman" w:hAnsi="Times New Roman"/>
          <w:sz w:val="18"/>
          <w:szCs w:val="18"/>
        </w:rPr>
      </w:pPr>
    </w:p>
    <w:p w:rsidR="009D5DC7" w:rsidRPr="00BB69AF" w:rsidRDefault="009D5DC7" w:rsidP="003D4C33">
      <w:pPr>
        <w:numPr>
          <w:ilvl w:val="0"/>
          <w:numId w:val="8"/>
        </w:numPr>
        <w:spacing w:after="0" w:line="240" w:lineRule="auto"/>
        <w:ind w:left="990" w:hanging="180"/>
        <w:jc w:val="both"/>
        <w:rPr>
          <w:rFonts w:ascii="Times New Roman" w:hAnsi="Times New Roman"/>
        </w:rPr>
      </w:pPr>
      <w:r w:rsidRPr="003C7869">
        <w:rPr>
          <w:rFonts w:ascii="Times New Roman" w:eastAsia="TimesNewRomanPS-BoldMT" w:hAnsi="Times New Roman"/>
          <w:bCs/>
          <w:color w:val="000000"/>
          <w:sz w:val="18"/>
          <w:szCs w:val="18"/>
          <w:lang w:val="uz-Cyrl-UZ"/>
        </w:rPr>
        <w:t>Понуђач не мора да достави образац трошкова припреме понуде</w:t>
      </w:r>
      <w:r w:rsidRPr="00BB69AF">
        <w:rPr>
          <w:rFonts w:ascii="Times New Roman" w:eastAsia="TimesNewRomanPS-BoldMT" w:hAnsi="Times New Roman"/>
          <w:bCs/>
          <w:color w:val="000000"/>
          <w:sz w:val="24"/>
          <w:szCs w:val="24"/>
          <w:lang w:val="uz-Cyrl-UZ"/>
        </w:rPr>
        <w:t>.</w:t>
      </w:r>
    </w:p>
    <w:p w:rsidR="009D5DC7" w:rsidRDefault="009D5DC7" w:rsidP="003D4C33">
      <w:pPr>
        <w:spacing w:after="0" w:line="240" w:lineRule="auto"/>
        <w:ind w:left="990"/>
        <w:jc w:val="both"/>
        <w:rPr>
          <w:rFonts w:ascii="Times New Roman" w:eastAsia="TimesNewRomanPS-BoldMT" w:hAnsi="Times New Roman"/>
          <w:bCs/>
          <w:color w:val="000000"/>
          <w:sz w:val="24"/>
          <w:szCs w:val="24"/>
        </w:rPr>
      </w:pPr>
    </w:p>
    <w:p w:rsidR="003C7869" w:rsidRDefault="003C7869" w:rsidP="000D4B08">
      <w:pPr>
        <w:numPr>
          <w:ilvl w:val="0"/>
          <w:numId w:val="11"/>
        </w:numPr>
        <w:tabs>
          <w:tab w:val="left" w:pos="368"/>
        </w:tabs>
        <w:spacing w:after="0" w:line="265" w:lineRule="auto"/>
        <w:ind w:left="368" w:right="460" w:hanging="368"/>
        <w:jc w:val="both"/>
        <w:rPr>
          <w:rFonts w:ascii="Times New Roman" w:eastAsia="Times New Roman" w:hAnsi="Times New Roman"/>
          <w:b/>
          <w:sz w:val="24"/>
          <w:szCs w:val="24"/>
        </w:rPr>
        <w:sectPr w:rsidR="003C7869" w:rsidSect="001003BD">
          <w:pgSz w:w="15840" w:h="12240" w:orient="landscape"/>
          <w:pgMar w:top="850" w:right="418" w:bottom="763" w:left="979" w:header="0" w:footer="0" w:gutter="0"/>
          <w:cols w:space="0" w:equalWidth="0">
            <w:col w:w="10630"/>
          </w:cols>
          <w:docGrid w:linePitch="360"/>
        </w:sectPr>
      </w:pPr>
    </w:p>
    <w:p w:rsidR="0093621C" w:rsidRDefault="0093621C" w:rsidP="00855AEF">
      <w:pPr>
        <w:spacing w:line="0" w:lineRule="atLeast"/>
        <w:jc w:val="center"/>
        <w:rPr>
          <w:rFonts w:ascii="Times New Roman" w:eastAsia="Times New Roman" w:hAnsi="Times New Roman"/>
        </w:rPr>
      </w:pPr>
    </w:p>
    <w:p w:rsidR="0093621C" w:rsidRDefault="0093621C" w:rsidP="00855AEF">
      <w:pPr>
        <w:spacing w:line="0" w:lineRule="atLeast"/>
        <w:jc w:val="center"/>
        <w:rPr>
          <w:rFonts w:ascii="Times New Roman" w:eastAsia="Times New Roman" w:hAnsi="Times New Roman"/>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FC478E" w:rsidRDefault="007E1C7B" w:rsidP="003556B8">
            <w:pPr>
              <w:spacing w:after="0"/>
              <w:jc w:val="center"/>
              <w:rPr>
                <w:rFonts w:ascii="Times New Roman" w:hAnsi="Times New Roman"/>
                <w:b/>
                <w:sz w:val="28"/>
                <w:lang w:val="sr-Cyrl-CS"/>
              </w:rPr>
            </w:pPr>
            <w:r w:rsidRPr="00806D30">
              <w:rPr>
                <w:rFonts w:ascii="Times New Roman" w:hAnsi="Times New Roman"/>
                <w:emboss/>
                <w:sz w:val="28"/>
                <w:lang w:val="sr-Cyrl-CS"/>
              </w:rPr>
              <w:t>ЈАВНА НАБАВКА БР.</w:t>
            </w:r>
            <w:r w:rsidR="00806D30" w:rsidRPr="00806D30">
              <w:rPr>
                <w:rFonts w:ascii="Times New Roman" w:hAnsi="Times New Roman"/>
                <w:emboss/>
                <w:sz w:val="28"/>
                <w:lang w:val="sr-Cyrl-CS"/>
              </w:rPr>
              <w:t>568</w:t>
            </w:r>
            <w:r w:rsidR="00D5350E" w:rsidRPr="00FC478E">
              <w:rPr>
                <w:rFonts w:ascii="Times New Roman" w:hAnsi="Times New Roman"/>
                <w:b/>
                <w:sz w:val="28"/>
                <w:szCs w:val="28"/>
                <w:lang w:val="sr-Cyrl-CS"/>
              </w:rPr>
              <w:t>/</w:t>
            </w:r>
            <w:r w:rsidRPr="00FC478E">
              <w:rPr>
                <w:rFonts w:ascii="Times New Roman" w:hAnsi="Times New Roman"/>
                <w:b/>
                <w:sz w:val="28"/>
                <w:szCs w:val="28"/>
                <w:lang w:val="sr-Cyrl-CS"/>
              </w:rPr>
              <w:t>201</w:t>
            </w:r>
            <w:r w:rsidR="00D5350E" w:rsidRPr="00FC478E">
              <w:rPr>
                <w:rFonts w:ascii="Times New Roman" w:hAnsi="Times New Roman"/>
                <w:b/>
                <w:sz w:val="28"/>
                <w:szCs w:val="28"/>
                <w:lang w:val="sr-Cyrl-CS"/>
              </w:rPr>
              <w:t>9</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Default="007E1C7B" w:rsidP="003556B8">
            <w:pPr>
              <w:tabs>
                <w:tab w:val="left" w:pos="10062"/>
              </w:tabs>
              <w:ind w:left="-144"/>
              <w:rPr>
                <w:rFonts w:ascii="Times New Roman" w:hAnsi="Times New Roman"/>
                <w:sz w:val="36"/>
                <w:szCs w:val="36"/>
                <w:lang w:val="ru-RU"/>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_, потребни</w:t>
            </w:r>
            <w:r>
              <w:rPr>
                <w:rFonts w:ascii="Times New Roman" w:hAnsi="Times New Roman"/>
                <w:kern w:val="24"/>
              </w:rPr>
              <w:t>м</w:t>
            </w:r>
            <w:r w:rsidRPr="00C24E87">
              <w:rPr>
                <w:rFonts w:ascii="Times New Roman" w:hAnsi="Times New Roman"/>
                <w:kern w:val="24"/>
                <w:lang w:val="sr-Cyrl-CS"/>
              </w:rPr>
              <w:t xml:space="preserve"> за </w:t>
            </w:r>
            <w:r>
              <w:rPr>
                <w:rFonts w:ascii="Times New Roman" w:hAnsi="Times New Roman"/>
                <w:kern w:val="24"/>
              </w:rPr>
              <w:t>вршење</w:t>
            </w:r>
            <w:r w:rsidR="001F7CA5">
              <w:rPr>
                <w:rFonts w:ascii="Times New Roman" w:hAnsi="Times New Roman"/>
                <w:kern w:val="24"/>
              </w:rPr>
              <w:t>услуга</w:t>
            </w:r>
            <w:r w:rsidRPr="00C24E87">
              <w:rPr>
                <w:rFonts w:ascii="Times New Roman" w:hAnsi="Times New Roman"/>
                <w:kern w:val="24"/>
                <w:lang w:val="sr-Cyrl-CS"/>
              </w:rPr>
              <w:t>које су предмет набавке</w:t>
            </w:r>
            <w:r>
              <w:rPr>
                <w:rFonts w:ascii="Times New Roman" w:hAnsi="Times New Roman"/>
                <w:kern w:val="24"/>
              </w:rPr>
              <w:t>.</w:t>
            </w:r>
          </w:p>
          <w:p w:rsidR="007E1C7B" w:rsidRPr="00C24E87" w:rsidRDefault="007E1C7B" w:rsidP="003556B8">
            <w:pPr>
              <w:tabs>
                <w:tab w:val="left" w:pos="10062"/>
              </w:tabs>
              <w:ind w:left="-144"/>
              <w:rPr>
                <w:rFonts w:ascii="Times New Roman" w:hAnsi="Times New Roman"/>
                <w:sz w:val="36"/>
                <w:szCs w:val="36"/>
                <w:lang w:val="ru-RU"/>
              </w:rPr>
            </w:pPr>
          </w:p>
        </w:tc>
      </w:tr>
      <w:tr w:rsidR="007E1C7B" w:rsidRPr="00C24E87" w:rsidTr="003556B8">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rsidR="007E1C7B" w:rsidRPr="00C24E87" w:rsidRDefault="007E1C7B" w:rsidP="003556B8">
            <w:pPr>
              <w:kinsoku w:val="0"/>
              <w:overflowPunct w:val="0"/>
              <w:spacing w:after="0" w:line="240" w:lineRule="auto"/>
              <w:textAlignment w:val="baseline"/>
              <w:rPr>
                <w:rFonts w:ascii="Times New Roman" w:hAnsi="Times New Roman"/>
                <w:kern w:val="24"/>
                <w:lang w:val="sr-Cyrl-CS"/>
              </w:rPr>
            </w:pPr>
          </w:p>
          <w:p w:rsidR="007E1C7B" w:rsidRPr="00C24E87" w:rsidRDefault="007E1C7B" w:rsidP="003556B8">
            <w:pPr>
              <w:kinsoku w:val="0"/>
              <w:overflowPunct w:val="0"/>
              <w:spacing w:after="0" w:line="240" w:lineRule="auto"/>
              <w:ind w:hanging="189"/>
              <w:textAlignment w:val="baseline"/>
              <w:rPr>
                <w:rFonts w:ascii="Times New Roman" w:hAnsi="Times New Roman"/>
                <w:kern w:val="24"/>
                <w:lang w:val="sr-Cyrl-CS"/>
              </w:rPr>
            </w:pPr>
          </w:p>
        </w:tc>
      </w:tr>
    </w:tbl>
    <w:p w:rsidR="007E1C7B" w:rsidRPr="00C24E87" w:rsidRDefault="007E1C7B" w:rsidP="007E1C7B">
      <w:pPr>
        <w:rPr>
          <w:lang w:val="sr-Cyrl-CS"/>
        </w:rPr>
      </w:pPr>
    </w:p>
    <w:p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pPr>
      <w:r w:rsidRPr="00C24E87">
        <w:rPr>
          <w:rFonts w:ascii="Times New Roman" w:hAnsi="Times New Roman"/>
          <w:b/>
          <w:lang w:val="sr-Cyrl-CS"/>
        </w:rPr>
        <w:t xml:space="preserve">                                                             печат                                            ____________________________</w:t>
      </w: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02710D" w:rsidRDefault="007E1C7B" w:rsidP="007E1C7B">
      <w:pPr>
        <w:spacing w:after="0"/>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sidRPr="00C24E87">
        <w:rPr>
          <w:rFonts w:ascii="Times New Roman" w:hAnsi="Times New Roman"/>
          <w:b/>
          <w:sz w:val="28"/>
          <w:lang w:val="sr-Cyrl-CS"/>
        </w:rPr>
        <w:br w:type="page"/>
      </w:r>
    </w:p>
    <w:p w:rsidR="007E1C7B" w:rsidRPr="00C24E87" w:rsidRDefault="007E1C7B" w:rsidP="007E1C7B">
      <w:pPr>
        <w:spacing w:after="0" w:line="240" w:lineRule="auto"/>
        <w:jc w:val="center"/>
        <w:rPr>
          <w:rFonts w:ascii="Times New Roman" w:hAnsi="Times New Roman"/>
          <w:b/>
          <w:sz w:val="28"/>
          <w:lang w:val="sr-Cyrl-CS"/>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C24E87"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00806D30">
              <w:rPr>
                <w:rFonts w:ascii="Times New Roman" w:hAnsi="Times New Roman"/>
                <w:emboss/>
                <w:sz w:val="28"/>
                <w:lang w:val="sr-Cyrl-CS"/>
              </w:rPr>
              <w:t>568</w:t>
            </w:r>
            <w:r w:rsidR="00D72291" w:rsidRPr="00D5263A">
              <w:rPr>
                <w:rFonts w:ascii="Times New Roman" w:hAnsi="Times New Roman"/>
                <w:b/>
                <w:sz w:val="28"/>
                <w:szCs w:val="28"/>
                <w:lang w:val="sr-Cyrl-CS"/>
              </w:rPr>
              <w:t>/201</w:t>
            </w:r>
            <w:r w:rsidR="00D5350E" w:rsidRPr="00D5263A">
              <w:rPr>
                <w:rFonts w:ascii="Times New Roman" w:hAnsi="Times New Roman"/>
                <w:b/>
                <w:sz w:val="28"/>
                <w:szCs w:val="28"/>
                <w:lang w:val="sr-Cyrl-CS"/>
              </w:rPr>
              <w:t>9</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tabs>
                <w:tab w:val="left" w:pos="10062"/>
              </w:tabs>
              <w:spacing w:after="0" w:line="240" w:lineRule="auto"/>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техничким капацитетом, и то са __________________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______________________________ </w:t>
            </w:r>
            <w:r>
              <w:rPr>
                <w:rFonts w:ascii="Times New Roman" w:hAnsi="Times New Roman"/>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потребним за </w:t>
            </w:r>
            <w:r>
              <w:rPr>
                <w:rFonts w:ascii="Times New Roman" w:hAnsi="Times New Roman"/>
                <w:kern w:val="24"/>
              </w:rPr>
              <w:t>вршење</w:t>
            </w:r>
            <w:r w:rsidR="001F7CA5">
              <w:rPr>
                <w:rFonts w:ascii="Times New Roman" w:hAnsi="Times New Roman"/>
                <w:kern w:val="24"/>
              </w:rPr>
              <w:t>услуга</w:t>
            </w:r>
            <w:r w:rsidRPr="00C24E87">
              <w:rPr>
                <w:rFonts w:ascii="Times New Roman" w:hAnsi="Times New Roman"/>
                <w:kern w:val="24"/>
                <w:lang w:val="sr-Cyrl-CS"/>
              </w:rPr>
              <w:t>које су предмет набавке.</w:t>
            </w:r>
          </w:p>
          <w:p w:rsidR="007E1C7B" w:rsidRPr="00C0756E" w:rsidRDefault="007E1C7B" w:rsidP="003556B8">
            <w:pPr>
              <w:tabs>
                <w:tab w:val="left" w:pos="10062"/>
              </w:tabs>
              <w:ind w:left="-144"/>
              <w:rPr>
                <w:rFonts w:ascii="Times New Roman" w:hAnsi="Times New Roman"/>
                <w:sz w:val="36"/>
                <w:szCs w:val="36"/>
                <w:lang w:val="ru-RU"/>
              </w:rPr>
            </w:pPr>
          </w:p>
        </w:tc>
      </w:tr>
    </w:tbl>
    <w:p w:rsidR="0002710D" w:rsidRDefault="007E1C7B" w:rsidP="007E1C7B">
      <w:pPr>
        <w:jc w:val="center"/>
        <w:rPr>
          <w:rFonts w:ascii="Times New Roman" w:hAnsi="Times New Roman"/>
          <w:lang w:val="sr-Cyrl-CS"/>
        </w:rPr>
      </w:pPr>
      <w:r w:rsidRPr="00C24E87">
        <w:rPr>
          <w:lang w:val="sr-Cyrl-CS"/>
        </w:rPr>
        <w:tab/>
      </w:r>
    </w:p>
    <w:p w:rsidR="0002710D" w:rsidRDefault="0002710D" w:rsidP="007E1C7B">
      <w:pPr>
        <w:jc w:val="center"/>
        <w:rPr>
          <w:rFonts w:ascii="Times New Roman" w:hAnsi="Times New Roman"/>
          <w:lang w:val="sr-Cyrl-CS"/>
        </w:rPr>
      </w:pPr>
    </w:p>
    <w:p w:rsidR="007E1C7B" w:rsidRPr="00C24E87" w:rsidRDefault="007E1C7B" w:rsidP="007E1C7B">
      <w:pPr>
        <w:jc w:val="center"/>
        <w:rPr>
          <w:rFonts w:ascii="Times New Roman" w:hAnsi="Times New Roman"/>
          <w:lang w:val="sr-Cyrl-CS"/>
        </w:rPr>
      </w:pP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rPr>
          <w:rFonts w:ascii="Times New Roman" w:hAnsi="Times New Roman"/>
          <w:b/>
          <w:lang w:val="sr-Cyrl-CS"/>
        </w:rPr>
      </w:pPr>
      <w:r w:rsidRPr="00C24E87">
        <w:rPr>
          <w:rFonts w:ascii="Times New Roman" w:hAnsi="Times New Roman"/>
          <w:b/>
          <w:lang w:val="sr-Cyrl-CS"/>
        </w:rPr>
        <w:t xml:space="preserve">                                                             печат                                       ____________________________</w:t>
      </w:r>
    </w:p>
    <w:p w:rsidR="007E1C7B" w:rsidRDefault="007E1C7B" w:rsidP="007E1C7B">
      <w:pPr>
        <w:spacing w:line="240" w:lineRule="auto"/>
        <w:jc w:val="center"/>
        <w:rPr>
          <w:rFonts w:ascii="Times New Roman" w:hAnsi="Times New Roman"/>
          <w:b/>
          <w:sz w:val="28"/>
          <w:lang w:val="sr-Cyrl-CS"/>
        </w:rPr>
      </w:pPr>
    </w:p>
    <w:p w:rsidR="007E1C7B" w:rsidRDefault="007E1C7B" w:rsidP="007E1C7B">
      <w:pPr>
        <w:spacing w:line="240" w:lineRule="auto"/>
        <w:jc w:val="center"/>
        <w:rPr>
          <w:rFonts w:ascii="Times New Roman" w:hAnsi="Times New Roman"/>
          <w:b/>
          <w:sz w:val="28"/>
          <w:lang w:val="sr-Cyrl-CS"/>
        </w:rPr>
      </w:pPr>
    </w:p>
    <w:p w:rsidR="00871ADE" w:rsidRDefault="007E1C7B" w:rsidP="007E1C7B">
      <w:pPr>
        <w:spacing w:line="240" w:lineRule="auto"/>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rsidR="00871ADE" w:rsidRPr="00C24E87" w:rsidRDefault="00871ADE" w:rsidP="00871ADE">
      <w:pPr>
        <w:spacing w:line="240" w:lineRule="auto"/>
        <w:rPr>
          <w:rFonts w:ascii="Times New Roman" w:hAnsi="Times New Roman"/>
          <w:b/>
          <w:lang w:val="sr-Cyrl-CS"/>
        </w:rPr>
      </w:pPr>
    </w:p>
    <w:p w:rsidR="00E54EB0" w:rsidRDefault="00E54EB0" w:rsidP="00E54EB0">
      <w:pPr>
        <w:spacing w:line="0" w:lineRule="atLeast"/>
        <w:ind w:right="-4"/>
        <w:rPr>
          <w:b/>
        </w:rPr>
        <w:sectPr w:rsidR="00E54EB0" w:rsidSect="001003BD">
          <w:pgSz w:w="12240" w:h="15840"/>
          <w:pgMar w:top="420" w:right="758" w:bottom="980" w:left="854" w:header="0" w:footer="0" w:gutter="0"/>
          <w:cols w:space="0" w:equalWidth="0">
            <w:col w:w="10628"/>
          </w:cols>
          <w:docGrid w:linePitch="360"/>
        </w:sectPr>
      </w:pPr>
    </w:p>
    <w:p w:rsidR="009D5DC7" w:rsidRPr="007E74D8" w:rsidRDefault="009D5DC7" w:rsidP="009D5DC7">
      <w:pPr>
        <w:spacing w:after="0"/>
        <w:jc w:val="center"/>
        <w:rPr>
          <w:rFonts w:ascii="Times New Roman" w:hAnsi="Times New Roman"/>
          <w:b/>
          <w:sz w:val="24"/>
          <w:szCs w:val="28"/>
          <w:lang w:val="sr-Latn-CS"/>
        </w:rPr>
      </w:pPr>
      <w:bookmarkStart w:id="0" w:name="page25"/>
      <w:bookmarkEnd w:id="0"/>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rPr>
        <w:t>ДОДЕЛУ УГОВОРА</w:t>
      </w:r>
    </w:p>
    <w:p w:rsidR="009D5DC7" w:rsidRPr="005E5247" w:rsidRDefault="009D5DC7" w:rsidP="009D5DC7">
      <w:pPr>
        <w:spacing w:after="0"/>
        <w:jc w:val="both"/>
        <w:rPr>
          <w:rFonts w:ascii="Times New Roman" w:hAnsi="Times New Roman"/>
          <w:lang w:val="sr-Latn-CS"/>
        </w:rPr>
      </w:pPr>
    </w:p>
    <w:p w:rsidR="009D5DC7" w:rsidRDefault="009D5DC7" w:rsidP="009D5DC7">
      <w:pPr>
        <w:spacing w:after="0" w:line="240" w:lineRule="auto"/>
        <w:rPr>
          <w:rFonts w:ascii="Times New Roman" w:hAnsi="Times New Roman"/>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r w:rsidRPr="009E7C2A">
        <w:rPr>
          <w:rFonts w:ascii="Times New Roman" w:hAnsi="Times New Roman"/>
        </w:rPr>
        <w:t>доделитиуговор</w:t>
      </w:r>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b/>
        </w:rPr>
      </w:pPr>
      <w:r w:rsidRPr="009E7C2A">
        <w:rPr>
          <w:rFonts w:ascii="Times New Roman" w:hAnsi="Times New Roman"/>
          <w:lang w:val="sr-Cyrl-CS"/>
        </w:rPr>
        <w:t>За најповољнију понуду</w:t>
      </w:r>
      <w:r>
        <w:rPr>
          <w:rFonts w:ascii="Times New Roman" w:hAnsi="Times New Roman"/>
          <w:lang w:val="sr-Cyrl-CS"/>
        </w:rPr>
        <w:t xml:space="preserve"> код свих партија </w:t>
      </w:r>
      <w:r w:rsidRPr="009E7C2A">
        <w:rPr>
          <w:rFonts w:ascii="Times New Roman" w:hAnsi="Times New Roman"/>
          <w:lang w:val="sr-Cyrl-CS"/>
        </w:rPr>
        <w:t xml:space="preserve"> биће изабрана она понуда која нуди најнижу цену, и која је прихватљива</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rsidR="009D5DC7" w:rsidRPr="009E7C2A"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rsidR="009D5DC7"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Pr>
          <w:rFonts w:ascii="Times New Roman" w:hAnsi="Times New Roman"/>
          <w:lang w:val="sr-Cyrl-CS"/>
        </w:rPr>
        <w:t>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назаначен на истој ће бити тај којем ће бити додељен уговор о јавној набавци.</w:t>
      </w:r>
    </w:p>
    <w:p w:rsidR="009D5DC7"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rsidR="009D5DC7" w:rsidRDefault="009D5DC7" w:rsidP="009D5DC7">
      <w:pPr>
        <w:spacing w:line="240" w:lineRule="auto"/>
        <w:jc w:val="center"/>
        <w:rPr>
          <w:rFonts w:ascii="Times New Roman" w:hAnsi="Times New Roman"/>
          <w:b/>
          <w:sz w:val="28"/>
        </w:rPr>
      </w:pPr>
      <w:r w:rsidRPr="00857B1D">
        <w:rPr>
          <w:rFonts w:ascii="Times New Roman" w:eastAsia="TimesNewRomanPS-BoldMT" w:hAnsi="Times New Roman"/>
          <w:bCs/>
          <w:color w:val="FF0000"/>
          <w:sz w:val="24"/>
          <w:szCs w:val="24"/>
        </w:rPr>
        <w:br w:type="page"/>
      </w:r>
    </w:p>
    <w:p w:rsidR="00880D57" w:rsidRDefault="00880D57" w:rsidP="001016FE">
      <w:pPr>
        <w:spacing w:line="240" w:lineRule="auto"/>
        <w:jc w:val="center"/>
        <w:rPr>
          <w:rFonts w:ascii="Times New Roman" w:hAnsi="Times New Roman"/>
          <w:b/>
          <w:sz w:val="28"/>
          <w:lang w:val="sr-Cyrl-CS"/>
        </w:rPr>
        <w:sectPr w:rsidR="00880D57" w:rsidSect="001003BD">
          <w:pgSz w:w="11907" w:h="16839" w:code="9"/>
          <w:pgMar w:top="533" w:right="1022" w:bottom="850" w:left="1195" w:header="115" w:footer="58" w:gutter="0"/>
          <w:cols w:space="708"/>
          <w:docGrid w:linePitch="360"/>
        </w:sectPr>
      </w:pPr>
    </w:p>
    <w:p w:rsidR="00880D57" w:rsidRDefault="00880D57" w:rsidP="00880D57">
      <w:pPr>
        <w:spacing w:line="0" w:lineRule="atLeast"/>
        <w:ind w:left="4083"/>
        <w:rPr>
          <w:rFonts w:ascii="Times New Roman" w:eastAsia="Times New Roman" w:hAnsi="Times New Roman"/>
          <w:b/>
          <w:sz w:val="28"/>
        </w:rPr>
      </w:pPr>
      <w:r>
        <w:rPr>
          <w:rFonts w:ascii="Times New Roman" w:eastAsia="Times New Roman" w:hAnsi="Times New Roman"/>
          <w:b/>
          <w:sz w:val="28"/>
        </w:rPr>
        <w:lastRenderedPageBreak/>
        <w:t>7. Моделуговора</w:t>
      </w:r>
    </w:p>
    <w:p w:rsidR="00880D57" w:rsidRDefault="00880D57" w:rsidP="00880D57">
      <w:pPr>
        <w:spacing w:line="211" w:lineRule="exact"/>
        <w:rPr>
          <w:rFonts w:ascii="Times New Roman" w:eastAsia="Times New Roman" w:hAnsi="Times New Roman"/>
        </w:rPr>
      </w:pPr>
    </w:p>
    <w:p w:rsidR="00880D57" w:rsidRPr="003D4C33" w:rsidRDefault="00880D57" w:rsidP="00FC478E">
      <w:pPr>
        <w:spacing w:line="236" w:lineRule="auto"/>
        <w:ind w:left="163"/>
        <w:rPr>
          <w:rFonts w:ascii="Times New Roman" w:eastAsia="Times New Roman" w:hAnsi="Times New Roman"/>
          <w:b/>
          <w:i/>
        </w:rPr>
      </w:pPr>
      <w:r>
        <w:rPr>
          <w:rFonts w:ascii="Times New Roman" w:eastAsia="Times New Roman" w:hAnsi="Times New Roman"/>
          <w:b/>
          <w:i/>
          <w:sz w:val="24"/>
        </w:rPr>
        <w:t>МоделуговораПонуђачморадапопуни, оверипечатом и потпишенаодговарајућемместу, чимепотврђуједаприхватаелементемоделауговора, односнодаприхватадазакључиуговор у свемукакомоделгласи.Уколикопонуђачнаступасаподизвођачем, у моделууговоранавестиназивесвихподизвођача. Уколикопонудуподносигрупапонуђача, у моделууговора</w:t>
      </w:r>
      <w:r w:rsidRPr="003D4C33">
        <w:rPr>
          <w:rFonts w:ascii="Times New Roman" w:eastAsia="Times New Roman" w:hAnsi="Times New Roman"/>
          <w:b/>
          <w:i/>
          <w:sz w:val="24"/>
        </w:rPr>
        <w:t>навестиназивесвакогодпонуђачаизгрупе</w:t>
      </w:r>
      <w:r w:rsidRPr="003D4C33">
        <w:rPr>
          <w:rFonts w:ascii="Times New Roman" w:eastAsia="Times New Roman" w:hAnsi="Times New Roman"/>
          <w:b/>
          <w:i/>
        </w:rPr>
        <w:t>.</w:t>
      </w:r>
    </w:p>
    <w:p w:rsidR="00154662" w:rsidRDefault="00154662" w:rsidP="001F7CA5">
      <w:pPr>
        <w:spacing w:after="0" w:line="240" w:lineRule="auto"/>
        <w:ind w:left="360"/>
        <w:jc w:val="center"/>
        <w:rPr>
          <w:rFonts w:ascii="Times New Roman" w:hAnsi="Times New Roman"/>
          <w:b/>
          <w:sz w:val="20"/>
          <w:szCs w:val="20"/>
          <w:lang w:val="ru-RU"/>
        </w:rPr>
      </w:pPr>
    </w:p>
    <w:p w:rsidR="00154662" w:rsidRDefault="00154662" w:rsidP="001F7CA5">
      <w:pPr>
        <w:spacing w:after="0" w:line="240" w:lineRule="auto"/>
        <w:ind w:left="360"/>
        <w:jc w:val="center"/>
        <w:rPr>
          <w:rFonts w:ascii="Times New Roman" w:hAnsi="Times New Roman"/>
          <w:b/>
          <w:sz w:val="20"/>
          <w:szCs w:val="20"/>
          <w:lang w:val="ru-RU"/>
        </w:rPr>
      </w:pPr>
    </w:p>
    <w:p w:rsidR="001F7CA5" w:rsidRPr="003D4C33" w:rsidRDefault="001F7CA5" w:rsidP="001F7CA5">
      <w:pPr>
        <w:spacing w:after="0" w:line="240" w:lineRule="auto"/>
        <w:ind w:left="360"/>
        <w:jc w:val="center"/>
        <w:rPr>
          <w:rFonts w:ascii="Times New Roman" w:hAnsi="Times New Roman"/>
          <w:b/>
          <w:sz w:val="20"/>
          <w:szCs w:val="20"/>
          <w:lang w:val="sr-Cyrl-CS"/>
        </w:rPr>
      </w:pPr>
      <w:r w:rsidRPr="003D4C33">
        <w:rPr>
          <w:rFonts w:ascii="Times New Roman" w:hAnsi="Times New Roman"/>
          <w:b/>
          <w:sz w:val="20"/>
          <w:szCs w:val="20"/>
          <w:lang w:val="ru-RU"/>
        </w:rPr>
        <w:t>УГОВОР</w:t>
      </w:r>
      <w:r w:rsidRPr="003D4C33">
        <w:rPr>
          <w:rFonts w:ascii="Times New Roman" w:hAnsi="Times New Roman"/>
          <w:b/>
          <w:sz w:val="20"/>
          <w:szCs w:val="20"/>
          <w:lang w:val="sr-Cyrl-CS"/>
        </w:rPr>
        <w:t xml:space="preserve">  БРОЈ </w:t>
      </w:r>
      <w:r w:rsidR="00806D30">
        <w:rPr>
          <w:rFonts w:ascii="Times New Roman" w:hAnsi="Times New Roman"/>
          <w:b/>
          <w:sz w:val="20"/>
          <w:szCs w:val="20"/>
          <w:lang w:val="sr-Cyrl-CS"/>
        </w:rPr>
        <w:t>568</w:t>
      </w:r>
      <w:r w:rsidRPr="003D4C33">
        <w:rPr>
          <w:rFonts w:ascii="Times New Roman" w:hAnsi="Times New Roman"/>
          <w:b/>
          <w:sz w:val="20"/>
          <w:szCs w:val="20"/>
          <w:lang w:val="sr-Cyrl-CS"/>
        </w:rPr>
        <w:t>/2019-__</w:t>
      </w:r>
      <w:r w:rsidR="0002710D">
        <w:rPr>
          <w:rFonts w:ascii="Times New Roman" w:hAnsi="Times New Roman"/>
          <w:b/>
          <w:sz w:val="20"/>
          <w:szCs w:val="20"/>
          <w:lang w:val="sr-Cyrl-CS"/>
        </w:rPr>
        <w:t xml:space="preserve"> / </w:t>
      </w:r>
      <w:r w:rsidRPr="003D4C33">
        <w:rPr>
          <w:rFonts w:ascii="Times New Roman" w:hAnsi="Times New Roman"/>
          <w:b/>
          <w:sz w:val="20"/>
          <w:szCs w:val="20"/>
          <w:lang w:val="sr-Cyrl-CS"/>
        </w:rPr>
        <w:t>__</w:t>
      </w:r>
    </w:p>
    <w:p w:rsidR="001F7CA5" w:rsidRPr="003D4C33" w:rsidRDefault="00806D30" w:rsidP="001F7CA5">
      <w:pPr>
        <w:pStyle w:val="Heading1"/>
        <w:ind w:left="360"/>
        <w:jc w:val="center"/>
        <w:rPr>
          <w:rFonts w:ascii="Times New Roman" w:hAnsi="Times New Roman"/>
          <w:b/>
          <w:color w:val="auto"/>
          <w:sz w:val="20"/>
          <w:szCs w:val="20"/>
          <w:u w:val="none"/>
          <w:lang w:val="sr-Cyrl-CS"/>
        </w:rPr>
      </w:pPr>
      <w:r>
        <w:rPr>
          <w:rFonts w:ascii="Times New Roman" w:hAnsi="Times New Roman"/>
          <w:b/>
          <w:color w:val="auto"/>
          <w:sz w:val="20"/>
          <w:szCs w:val="20"/>
          <w:u w:val="none"/>
          <w:lang w:val="sr-Cyrl-CS"/>
        </w:rPr>
        <w:br/>
      </w:r>
      <w:r w:rsidRPr="00806D30">
        <w:rPr>
          <w:rFonts w:ascii="Times New Roman" w:eastAsia="TimesNewRomanPSMT" w:hAnsi="Times New Roman"/>
          <w:b/>
          <w:bCs/>
          <w:iCs/>
          <w:color w:val="auto"/>
          <w:u w:val="none"/>
          <w:lang w:val="sr-Cyrl-CS"/>
        </w:rPr>
        <w:t xml:space="preserve">Израда пројеката за ЗПД </w:t>
      </w:r>
      <w:r w:rsidRPr="00806D30">
        <w:rPr>
          <w:rFonts w:ascii="Times New Roman" w:eastAsia="TimesNewRomanPSMT" w:hAnsi="Times New Roman"/>
          <w:bCs/>
          <w:iCs/>
          <w:color w:val="auto"/>
          <w:u w:val="none"/>
          <w:lang w:val="sr-Cyrl-CS"/>
        </w:rPr>
        <w:t>-</w:t>
      </w:r>
      <w:r w:rsidRPr="00806D30">
        <w:rPr>
          <w:rFonts w:ascii="Times New Roman" w:hAnsi="Times New Roman"/>
          <w:color w:val="auto"/>
          <w:sz w:val="24"/>
          <w:u w:val="none"/>
          <w:lang/>
        </w:rPr>
        <w:t xml:space="preserve"> </w:t>
      </w:r>
      <w:r w:rsidRPr="00806D30">
        <w:rPr>
          <w:rFonts w:ascii="Times New Roman" w:hAnsi="Times New Roman"/>
          <w:b/>
          <w:color w:val="auto"/>
          <w:sz w:val="24"/>
          <w:u w:val="none"/>
          <w:lang/>
        </w:rPr>
        <w:t xml:space="preserve">Пројектна документација </w:t>
      </w:r>
      <w:r w:rsidRPr="00806D30">
        <w:rPr>
          <w:rFonts w:ascii="Times New Roman" w:hAnsi="Times New Roman"/>
          <w:b/>
          <w:color w:val="auto"/>
          <w:sz w:val="24"/>
          <w:u w:val="none"/>
          <w:lang/>
        </w:rPr>
        <w:br/>
        <w:t xml:space="preserve">за ренџерску станицу на Јабучком равништу </w:t>
      </w:r>
      <w:r w:rsidRPr="00806D30">
        <w:rPr>
          <w:rFonts w:ascii="Times New Roman" w:eastAsia="TimesNewRomanPSMT" w:hAnsi="Times New Roman"/>
          <w:b/>
          <w:bCs/>
          <w:iCs/>
          <w:color w:val="auto"/>
          <w:u w:val="none"/>
          <w:lang w:val="sr-Cyrl-CS"/>
        </w:rPr>
        <w:br/>
      </w:r>
      <w:r w:rsidR="00154662" w:rsidRPr="00806D30">
        <w:rPr>
          <w:rFonts w:ascii="Times New Roman" w:hAnsi="Times New Roman"/>
          <w:b/>
          <w:color w:val="auto"/>
          <w:sz w:val="20"/>
          <w:szCs w:val="20"/>
          <w:u w:val="none"/>
          <w:lang w:val="sr-Cyrl-CS"/>
        </w:rPr>
        <w:br/>
      </w:r>
      <w:r w:rsidR="001F7CA5" w:rsidRPr="003D4C33">
        <w:rPr>
          <w:rFonts w:ascii="Times New Roman" w:hAnsi="Times New Roman"/>
          <w:b/>
          <w:color w:val="auto"/>
          <w:sz w:val="20"/>
          <w:szCs w:val="20"/>
          <w:u w:val="none"/>
          <w:lang w:val="sr-Cyrl-CS"/>
        </w:rPr>
        <w:t>за потребе ШУМСКОГ ГАЗДИНСТВА „Тимочке шуме“Бољевац</w:t>
      </w:r>
      <w:r>
        <w:rPr>
          <w:rFonts w:ascii="Times New Roman" w:hAnsi="Times New Roman"/>
          <w:b/>
          <w:color w:val="auto"/>
          <w:sz w:val="20"/>
          <w:szCs w:val="20"/>
          <w:u w:val="none"/>
          <w:lang w:val="sr-Cyrl-CS"/>
        </w:rPr>
        <w:t xml:space="preserve"> за 2019. годину</w:t>
      </w:r>
    </w:p>
    <w:p w:rsidR="001F7CA5" w:rsidRDefault="001F7CA5" w:rsidP="001F7CA5">
      <w:pPr>
        <w:spacing w:after="0" w:line="240" w:lineRule="auto"/>
        <w:ind w:left="360"/>
        <w:jc w:val="both"/>
        <w:rPr>
          <w:rFonts w:ascii="Times New Roman" w:hAnsi="Times New Roman"/>
          <w:sz w:val="20"/>
          <w:szCs w:val="20"/>
          <w:lang w:val="ru-RU"/>
        </w:rPr>
      </w:pPr>
    </w:p>
    <w:p w:rsidR="00154662" w:rsidRPr="003D4C33" w:rsidRDefault="00154662" w:rsidP="001F7CA5">
      <w:pPr>
        <w:spacing w:after="0" w:line="240" w:lineRule="auto"/>
        <w:ind w:left="360"/>
        <w:jc w:val="both"/>
        <w:rPr>
          <w:rFonts w:ascii="Times New Roman" w:hAnsi="Times New Roman"/>
          <w:sz w:val="20"/>
          <w:szCs w:val="20"/>
          <w:lang w:val="ru-RU"/>
        </w:rPr>
      </w:pPr>
    </w:p>
    <w:p w:rsidR="001F7CA5" w:rsidRPr="003D4C33" w:rsidRDefault="001F7CA5" w:rsidP="001F7CA5">
      <w:pPr>
        <w:spacing w:after="0" w:line="240" w:lineRule="auto"/>
        <w:ind w:left="360"/>
        <w:jc w:val="both"/>
        <w:rPr>
          <w:rFonts w:ascii="Times New Roman" w:hAnsi="Times New Roman"/>
          <w:sz w:val="20"/>
          <w:szCs w:val="20"/>
          <w:lang w:val="sr-Cyrl-CS"/>
        </w:rPr>
      </w:pPr>
      <w:r w:rsidRPr="003D4C33">
        <w:rPr>
          <w:rFonts w:ascii="Times New Roman" w:hAnsi="Times New Roman"/>
          <w:sz w:val="20"/>
          <w:szCs w:val="20"/>
          <w:lang w:val="ru-RU"/>
        </w:rPr>
        <w:t>Закључен између следећих уговорних страна:</w:t>
      </w: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3D4C33" w:rsidRDefault="001F7CA5" w:rsidP="001F7CA5">
      <w:pPr>
        <w:tabs>
          <w:tab w:val="num" w:pos="397"/>
        </w:tabs>
        <w:spacing w:after="0" w:line="240" w:lineRule="auto"/>
        <w:ind w:left="360"/>
        <w:jc w:val="both"/>
        <w:rPr>
          <w:rFonts w:ascii="Times New Roman" w:hAnsi="Times New Roman"/>
          <w:b/>
          <w:bCs/>
          <w:sz w:val="20"/>
          <w:szCs w:val="20"/>
          <w:lang w:val="ru-RU"/>
        </w:rPr>
      </w:pPr>
      <w:r w:rsidRPr="003D4C33">
        <w:rPr>
          <w:rFonts w:ascii="Times New Roman" w:hAnsi="Times New Roman"/>
          <w:b/>
          <w:bCs/>
          <w:sz w:val="20"/>
          <w:szCs w:val="20"/>
          <w:lang w:val="ru-RU"/>
        </w:rPr>
        <w:t>Јавно предузеће “СРБИЈАШУМЕ”, Београд, Булевар Михајла Пупина 113,</w:t>
      </w:r>
    </w:p>
    <w:p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b/>
          <w:bCs/>
          <w:sz w:val="20"/>
          <w:szCs w:val="20"/>
          <w:lang w:val="ru-RU"/>
        </w:rPr>
        <w:t xml:space="preserve">Шумско газдинство “Тимочке шуме”,Бољевац , Ул. Драгише Петровића 5, </w:t>
      </w:r>
    </w:p>
    <w:p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ru-RU"/>
        </w:rPr>
        <w:t xml:space="preserve">које заступа директор </w:t>
      </w:r>
      <w:r w:rsidRPr="003D4C33">
        <w:rPr>
          <w:rFonts w:ascii="Times New Roman" w:hAnsi="Times New Roman"/>
          <w:sz w:val="20"/>
          <w:szCs w:val="20"/>
        </w:rPr>
        <w:t>ЗоранВеличковић</w:t>
      </w:r>
      <w:r w:rsidRPr="003D4C33">
        <w:rPr>
          <w:rFonts w:ascii="Times New Roman" w:hAnsi="Times New Roman"/>
          <w:sz w:val="20"/>
          <w:szCs w:val="20"/>
          <w:lang w:val="ru-RU"/>
        </w:rPr>
        <w:t>,</w:t>
      </w:r>
      <w:r w:rsidRPr="003D4C33">
        <w:rPr>
          <w:rFonts w:ascii="Times New Roman" w:hAnsi="Times New Roman"/>
          <w:sz w:val="20"/>
          <w:szCs w:val="20"/>
          <w:lang w:val="sr-Cyrl-CS"/>
        </w:rPr>
        <w:t>дипл.инж.шум</w:t>
      </w:r>
    </w:p>
    <w:p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sr-Cyrl-CS"/>
        </w:rPr>
        <w:t>тел: 030 463-441-</w:t>
      </w:r>
      <w:r w:rsidRPr="003D4C33">
        <w:rPr>
          <w:rFonts w:ascii="Times New Roman" w:hAnsi="Times New Roman"/>
          <w:sz w:val="20"/>
          <w:szCs w:val="20"/>
          <w:lang w:val="ru-RU"/>
        </w:rPr>
        <w:t>;</w:t>
      </w:r>
      <w:r w:rsidRPr="003D4C33">
        <w:rPr>
          <w:rFonts w:ascii="Times New Roman" w:hAnsi="Times New Roman"/>
          <w:sz w:val="20"/>
          <w:szCs w:val="20"/>
          <w:lang w:val="sr-Cyrl-CS"/>
        </w:rPr>
        <w:t xml:space="preserve"> факс:030 463-442</w:t>
      </w:r>
      <w:r w:rsidRPr="003D4C33">
        <w:rPr>
          <w:rFonts w:ascii="Times New Roman" w:hAnsi="Times New Roman"/>
          <w:sz w:val="20"/>
          <w:szCs w:val="20"/>
          <w:lang w:val="ru-RU"/>
        </w:rPr>
        <w:t>,</w:t>
      </w:r>
    </w:p>
    <w:p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sz w:val="20"/>
          <w:szCs w:val="20"/>
          <w:lang w:val="ru-RU"/>
        </w:rPr>
        <w:t>у даљем тексту:</w:t>
      </w:r>
      <w:r w:rsidRPr="003D4C33">
        <w:rPr>
          <w:rFonts w:ascii="Times New Roman" w:hAnsi="Times New Roman"/>
          <w:b/>
          <w:bCs/>
          <w:sz w:val="20"/>
          <w:szCs w:val="20"/>
        </w:rPr>
        <w:t>НАРУЧИЛАЦ</w:t>
      </w:r>
      <w:r w:rsidRPr="003D4C33">
        <w:rPr>
          <w:rFonts w:ascii="Times New Roman" w:hAnsi="Times New Roman"/>
          <w:b/>
          <w:bCs/>
          <w:sz w:val="20"/>
          <w:szCs w:val="20"/>
          <w:lang w:val="ru-RU"/>
        </w:rPr>
        <w:tab/>
      </w:r>
    </w:p>
    <w:p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sz w:val="20"/>
          <w:szCs w:val="20"/>
          <w:lang w:val="ru-RU"/>
        </w:rPr>
        <w:t>матични број: 07754183, ПИБ: 100002820, шифра делатности: 02</w:t>
      </w:r>
      <w:r w:rsidRPr="003D4C33">
        <w:rPr>
          <w:rFonts w:ascii="Times New Roman" w:hAnsi="Times New Roman"/>
          <w:sz w:val="20"/>
          <w:szCs w:val="20"/>
        </w:rPr>
        <w:t>.</w:t>
      </w:r>
      <w:r w:rsidRPr="003D4C33">
        <w:rPr>
          <w:rFonts w:ascii="Times New Roman" w:hAnsi="Times New Roman"/>
          <w:sz w:val="20"/>
          <w:szCs w:val="20"/>
          <w:lang w:val="ru-RU"/>
        </w:rPr>
        <w:t>10,</w:t>
      </w:r>
    </w:p>
    <w:p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sr-Cyrl-CS"/>
        </w:rPr>
        <w:t>Т.Р:160-333749-63  Банка Интеса,</w:t>
      </w: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3D4C33" w:rsidRDefault="001F7CA5" w:rsidP="001F7CA5">
      <w:pPr>
        <w:spacing w:after="0" w:line="240" w:lineRule="auto"/>
        <w:ind w:left="360"/>
        <w:jc w:val="both"/>
        <w:rPr>
          <w:rFonts w:ascii="Times New Roman" w:hAnsi="Times New Roman"/>
          <w:color w:val="000000"/>
          <w:sz w:val="20"/>
          <w:szCs w:val="20"/>
          <w:lang w:val="sr-Cyrl-CS"/>
        </w:rPr>
      </w:pPr>
      <w:r w:rsidRPr="003D4C33">
        <w:rPr>
          <w:rFonts w:ascii="Times New Roman" w:hAnsi="Times New Roman"/>
          <w:sz w:val="20"/>
          <w:szCs w:val="20"/>
        </w:rPr>
        <w:t xml:space="preserve">и  </w:t>
      </w:r>
      <w:r w:rsidRPr="003D4C33">
        <w:rPr>
          <w:rFonts w:ascii="Times New Roman" w:hAnsi="Times New Roman"/>
          <w:b/>
          <w:color w:val="000000"/>
          <w:sz w:val="20"/>
          <w:szCs w:val="20"/>
          <w:lang w:val="sr-Cyrl-CS"/>
        </w:rPr>
        <w:t>______________________________________________________________________________</w:t>
      </w:r>
      <w:r w:rsidRPr="003D4C33">
        <w:rPr>
          <w:rFonts w:ascii="Times New Roman" w:hAnsi="Times New Roman"/>
          <w:color w:val="000000"/>
          <w:sz w:val="20"/>
          <w:szCs w:val="20"/>
          <w:lang w:val="sr-Cyrl-CS"/>
        </w:rPr>
        <w:t xml:space="preserve">, </w:t>
      </w:r>
    </w:p>
    <w:p w:rsidR="001F7CA5" w:rsidRPr="003D4C33" w:rsidRDefault="001F7CA5" w:rsidP="001F7CA5">
      <w:pPr>
        <w:spacing w:after="0" w:line="240" w:lineRule="auto"/>
        <w:ind w:left="360"/>
        <w:jc w:val="center"/>
        <w:rPr>
          <w:rFonts w:ascii="Times New Roman" w:hAnsi="Times New Roman"/>
          <w:color w:val="000000"/>
          <w:sz w:val="16"/>
          <w:szCs w:val="16"/>
          <w:lang w:val="sr-Cyrl-CS"/>
        </w:rPr>
      </w:pPr>
      <w:r w:rsidRPr="003D4C33">
        <w:rPr>
          <w:rFonts w:ascii="Times New Roman" w:hAnsi="Times New Roman"/>
          <w:color w:val="000000"/>
          <w:sz w:val="16"/>
          <w:szCs w:val="16"/>
          <w:lang w:val="sr-Cyrl-CS"/>
        </w:rPr>
        <w:t>(назив правног лица, адреса, седиште)</w:t>
      </w:r>
    </w:p>
    <w:p w:rsidR="001F7CA5" w:rsidRPr="003D4C33" w:rsidRDefault="001F7CA5" w:rsidP="001F7CA5">
      <w:pPr>
        <w:spacing w:after="0" w:line="240" w:lineRule="auto"/>
        <w:ind w:left="360"/>
        <w:jc w:val="both"/>
        <w:rPr>
          <w:rFonts w:ascii="Times New Roman" w:hAnsi="Times New Roman"/>
          <w:color w:val="000000"/>
          <w:sz w:val="16"/>
          <w:szCs w:val="16"/>
          <w:lang w:val="sr-Cyrl-CS"/>
        </w:rPr>
      </w:pPr>
      <w:r w:rsidRPr="003D4C33">
        <w:rPr>
          <w:rFonts w:ascii="Times New Roman" w:hAnsi="Times New Roman"/>
          <w:color w:val="000000"/>
          <w:sz w:val="20"/>
          <w:szCs w:val="20"/>
          <w:lang w:val="sr-Cyrl-CS"/>
        </w:rPr>
        <w:t>матични број ______________, ПИБ ________________, текући рачун број ___________________, које заступа _________________________________</w:t>
      </w:r>
    </w:p>
    <w:p w:rsidR="001F7CA5" w:rsidRPr="003D4C33" w:rsidRDefault="001F7CA5" w:rsidP="001F7CA5">
      <w:pPr>
        <w:spacing w:after="0" w:line="240" w:lineRule="auto"/>
        <w:ind w:left="360"/>
        <w:jc w:val="both"/>
        <w:rPr>
          <w:rFonts w:ascii="Times New Roman" w:hAnsi="Times New Roman"/>
          <w:color w:val="000000"/>
          <w:sz w:val="20"/>
          <w:szCs w:val="20"/>
          <w:lang w:val="sr-Cyrl-CS"/>
        </w:rPr>
      </w:pPr>
      <w:r w:rsidRPr="003D4C33">
        <w:rPr>
          <w:rFonts w:ascii="Times New Roman" w:hAnsi="Times New Roman"/>
          <w:color w:val="000000"/>
          <w:sz w:val="20"/>
          <w:szCs w:val="20"/>
          <w:lang w:val="sr-Cyrl-CS"/>
        </w:rPr>
        <w:t xml:space="preserve">у даљем тексту: </w:t>
      </w:r>
      <w:r w:rsidRPr="003D4C33">
        <w:rPr>
          <w:rFonts w:ascii="Times New Roman" w:hAnsi="Times New Roman"/>
          <w:b/>
          <w:color w:val="000000"/>
          <w:sz w:val="20"/>
          <w:szCs w:val="20"/>
          <w:lang w:val="sr-Cyrl-CS"/>
        </w:rPr>
        <w:t>ИЗВРШИЛАЦ</w:t>
      </w:r>
      <w:r w:rsidRPr="003D4C33">
        <w:rPr>
          <w:rFonts w:ascii="Times New Roman" w:hAnsi="Times New Roman"/>
          <w:color w:val="000000"/>
          <w:sz w:val="20"/>
          <w:szCs w:val="20"/>
          <w:lang w:val="sr-Cyrl-CS"/>
        </w:rPr>
        <w:t xml:space="preserve"> , с друге стране</w:t>
      </w:r>
    </w:p>
    <w:p w:rsidR="001F7CA5" w:rsidRPr="003D4C33" w:rsidRDefault="001F7CA5" w:rsidP="001F7CA5">
      <w:pPr>
        <w:tabs>
          <w:tab w:val="left" w:pos="1276"/>
        </w:tabs>
        <w:spacing w:after="0" w:line="240" w:lineRule="auto"/>
        <w:ind w:left="360"/>
        <w:rPr>
          <w:rFonts w:ascii="Times New Roman" w:hAnsi="Times New Roman"/>
          <w:bCs/>
          <w:color w:val="000000"/>
          <w:sz w:val="20"/>
          <w:szCs w:val="20"/>
          <w:lang w:val="ru-RU"/>
        </w:rPr>
      </w:pPr>
    </w:p>
    <w:p w:rsidR="001F7CA5" w:rsidRPr="003D4C33" w:rsidRDefault="001F7CA5" w:rsidP="001F7CA5">
      <w:pPr>
        <w:tabs>
          <w:tab w:val="left" w:pos="1276"/>
        </w:tabs>
        <w:spacing w:after="0" w:line="240" w:lineRule="auto"/>
        <w:ind w:left="360"/>
        <w:rPr>
          <w:rFonts w:ascii="Times New Roman" w:hAnsi="Times New Roman"/>
          <w:bCs/>
          <w:color w:val="000000"/>
          <w:sz w:val="20"/>
          <w:szCs w:val="20"/>
        </w:rPr>
      </w:pPr>
      <w:r w:rsidRPr="003D4C33">
        <w:rPr>
          <w:rFonts w:ascii="Times New Roman" w:hAnsi="Times New Roman"/>
          <w:bCs/>
          <w:color w:val="000000"/>
          <w:sz w:val="20"/>
          <w:szCs w:val="20"/>
          <w:lang w:val="ru-RU"/>
        </w:rPr>
        <w:t>Извршилац услуге наступа  ____________________________________________________</w:t>
      </w:r>
      <w:r w:rsidRPr="003D4C33">
        <w:rPr>
          <w:rFonts w:ascii="Times New Roman" w:hAnsi="Times New Roman"/>
          <w:bCs/>
          <w:color w:val="000000"/>
          <w:sz w:val="20"/>
          <w:szCs w:val="20"/>
        </w:rPr>
        <w:t>__</w:t>
      </w:r>
    </w:p>
    <w:p w:rsidR="001F7CA5" w:rsidRPr="003D4C33" w:rsidRDefault="001F7CA5" w:rsidP="001F7CA5">
      <w:pPr>
        <w:tabs>
          <w:tab w:val="left" w:pos="1276"/>
        </w:tabs>
        <w:spacing w:after="0" w:line="240" w:lineRule="auto"/>
        <w:ind w:left="360"/>
        <w:rPr>
          <w:rFonts w:ascii="Times New Roman" w:hAnsi="Times New Roman"/>
          <w:bCs/>
          <w:color w:val="000000"/>
          <w:sz w:val="16"/>
          <w:szCs w:val="16"/>
          <w:lang w:val="ru-RU"/>
        </w:rPr>
      </w:pP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16"/>
          <w:szCs w:val="16"/>
          <w:lang w:val="ru-RU"/>
        </w:rPr>
        <w:t>(самостално, са подизвођачима, у групи понуђача).</w:t>
      </w:r>
    </w:p>
    <w:p w:rsidR="001F7CA5" w:rsidRPr="003D4C33" w:rsidRDefault="001F7CA5" w:rsidP="001F7CA5">
      <w:pPr>
        <w:tabs>
          <w:tab w:val="left" w:pos="1276"/>
        </w:tabs>
        <w:spacing w:after="0" w:line="240" w:lineRule="auto"/>
        <w:ind w:left="360"/>
        <w:contextualSpacing/>
        <w:rPr>
          <w:rFonts w:ascii="Times New Roman" w:hAnsi="Times New Roman"/>
          <w:bCs/>
          <w:color w:val="000000"/>
          <w:sz w:val="20"/>
          <w:szCs w:val="20"/>
        </w:rPr>
      </w:pPr>
      <w:r w:rsidRPr="003D4C33">
        <w:rPr>
          <w:rFonts w:ascii="Times New Roman" w:hAnsi="Times New Roman"/>
          <w:bCs/>
          <w:color w:val="000000"/>
          <w:sz w:val="20"/>
          <w:szCs w:val="20"/>
          <w:lang w:val="ru-RU"/>
        </w:rPr>
        <w:t>Подизвођачи  _____________________________________________________________________________________________________________________________________________________________________________</w:t>
      </w:r>
    </w:p>
    <w:p w:rsidR="001F7CA5" w:rsidRPr="003D4C33" w:rsidRDefault="001F7CA5" w:rsidP="001F7CA5">
      <w:pPr>
        <w:tabs>
          <w:tab w:val="left" w:pos="1276"/>
        </w:tabs>
        <w:spacing w:after="0" w:line="240" w:lineRule="auto"/>
        <w:ind w:left="360"/>
        <w:rPr>
          <w:rFonts w:ascii="Times New Roman" w:hAnsi="Times New Roman"/>
          <w:bCs/>
          <w:color w:val="000000"/>
          <w:sz w:val="20"/>
          <w:szCs w:val="20"/>
          <w:lang w:val="ru-RU"/>
        </w:rPr>
      </w:pPr>
    </w:p>
    <w:p w:rsidR="001F7CA5" w:rsidRPr="003D4C33" w:rsidRDefault="001F7CA5" w:rsidP="001F7CA5">
      <w:pPr>
        <w:tabs>
          <w:tab w:val="left" w:pos="1276"/>
        </w:tabs>
        <w:spacing w:after="0" w:line="240" w:lineRule="auto"/>
        <w:ind w:left="360"/>
        <w:rPr>
          <w:rFonts w:ascii="Times New Roman" w:hAnsi="Times New Roman"/>
          <w:bCs/>
          <w:color w:val="000000"/>
          <w:sz w:val="20"/>
          <w:szCs w:val="20"/>
        </w:rPr>
      </w:pPr>
      <w:r w:rsidRPr="003D4C33">
        <w:rPr>
          <w:rFonts w:ascii="Times New Roman" w:hAnsi="Times New Roman"/>
          <w:bCs/>
          <w:color w:val="000000"/>
          <w:sz w:val="20"/>
          <w:szCs w:val="20"/>
          <w:lang w:val="ru-RU"/>
        </w:rPr>
        <w:t>Учесници у заједничкој понуди ______________________________________________________________________________________________________________________________________________________________________________</w:t>
      </w:r>
    </w:p>
    <w:p w:rsidR="00154662" w:rsidRDefault="00154662" w:rsidP="001F7CA5">
      <w:pPr>
        <w:spacing w:after="0" w:line="240" w:lineRule="auto"/>
        <w:ind w:left="360"/>
        <w:rPr>
          <w:rFonts w:ascii="Times New Roman" w:hAnsi="Times New Roman"/>
          <w:b/>
          <w:sz w:val="20"/>
          <w:szCs w:val="20"/>
          <w:u w:val="single"/>
          <w:lang w:val="sr-Cyrl-CS"/>
        </w:rPr>
      </w:pPr>
    </w:p>
    <w:p w:rsidR="001F7CA5" w:rsidRPr="003D4C33" w:rsidRDefault="001F7CA5" w:rsidP="001F7CA5">
      <w:pPr>
        <w:spacing w:after="0" w:line="240" w:lineRule="auto"/>
        <w:ind w:left="360"/>
        <w:rPr>
          <w:rFonts w:ascii="Times New Roman" w:hAnsi="Times New Roman"/>
          <w:b/>
          <w:sz w:val="20"/>
          <w:szCs w:val="20"/>
          <w:u w:val="single"/>
          <w:lang w:val="sr-Cyrl-CS"/>
        </w:rPr>
      </w:pPr>
      <w:r w:rsidRPr="003D4C33">
        <w:rPr>
          <w:rFonts w:ascii="Times New Roman" w:hAnsi="Times New Roman"/>
          <w:b/>
          <w:sz w:val="20"/>
          <w:szCs w:val="20"/>
          <w:u w:val="single"/>
          <w:lang w:val="sr-Cyrl-CS"/>
        </w:rPr>
        <w:t>Основ уговора:</w:t>
      </w:r>
    </w:p>
    <w:p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Јавна набавка број </w:t>
      </w:r>
      <w:r w:rsidR="00806D30">
        <w:rPr>
          <w:rFonts w:ascii="Times New Roman" w:hAnsi="Times New Roman"/>
          <w:sz w:val="20"/>
          <w:szCs w:val="20"/>
          <w:lang w:val="sr-Cyrl-CS"/>
        </w:rPr>
        <w:t>568</w:t>
      </w:r>
      <w:r w:rsidR="00784C0C" w:rsidRPr="003D4C33">
        <w:rPr>
          <w:rFonts w:ascii="Times New Roman" w:hAnsi="Times New Roman"/>
          <w:sz w:val="20"/>
          <w:szCs w:val="20"/>
          <w:lang w:val="sr-Cyrl-CS"/>
        </w:rPr>
        <w:t xml:space="preserve">/2019 од  </w:t>
      </w:r>
      <w:r w:rsidR="00806D30">
        <w:rPr>
          <w:rFonts w:ascii="Times New Roman" w:hAnsi="Times New Roman"/>
          <w:sz w:val="20"/>
          <w:szCs w:val="20"/>
          <w:lang w:val="sr-Cyrl-CS"/>
        </w:rPr>
        <w:t>13</w:t>
      </w:r>
      <w:r w:rsidR="00784C0C" w:rsidRPr="003D4C33">
        <w:rPr>
          <w:rFonts w:ascii="Times New Roman" w:hAnsi="Times New Roman"/>
          <w:sz w:val="20"/>
          <w:szCs w:val="20"/>
          <w:lang w:val="sr-Cyrl-CS"/>
        </w:rPr>
        <w:t>.</w:t>
      </w:r>
      <w:r w:rsidR="00806D30">
        <w:rPr>
          <w:rFonts w:ascii="Times New Roman" w:hAnsi="Times New Roman"/>
          <w:sz w:val="20"/>
          <w:szCs w:val="20"/>
          <w:lang w:val="sr-Cyrl-CS"/>
        </w:rPr>
        <w:t>12</w:t>
      </w:r>
      <w:r w:rsidR="00784C0C" w:rsidRPr="003D4C33">
        <w:rPr>
          <w:rFonts w:ascii="Times New Roman" w:hAnsi="Times New Roman"/>
          <w:sz w:val="20"/>
          <w:szCs w:val="20"/>
          <w:lang w:val="sr-Cyrl-CS"/>
        </w:rPr>
        <w:t>.2019.</w:t>
      </w:r>
      <w:r w:rsidRPr="003D4C33">
        <w:rPr>
          <w:rFonts w:ascii="Times New Roman" w:hAnsi="Times New Roman"/>
          <w:sz w:val="20"/>
          <w:szCs w:val="20"/>
          <w:lang w:val="sr-Cyrl-CS"/>
        </w:rPr>
        <w:t>год., отворени поступак.</w:t>
      </w:r>
    </w:p>
    <w:p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ru-RU"/>
        </w:rPr>
        <w:t>П</w:t>
      </w:r>
      <w:r w:rsidRPr="003D4C33">
        <w:rPr>
          <w:rFonts w:ascii="Times New Roman" w:hAnsi="Times New Roman"/>
          <w:sz w:val="20"/>
          <w:szCs w:val="20"/>
          <w:lang w:val="sr-Cyrl-CS"/>
        </w:rPr>
        <w:t xml:space="preserve">озив објављен  на Порталу јавних набавки </w:t>
      </w:r>
      <w:r w:rsidRPr="003D4C33">
        <w:rPr>
          <w:rFonts w:ascii="Times New Roman" w:hAnsi="Times New Roman"/>
          <w:sz w:val="20"/>
          <w:szCs w:val="20"/>
        </w:rPr>
        <w:t>______________</w:t>
      </w:r>
      <w:r w:rsidRPr="003D4C33">
        <w:rPr>
          <w:rFonts w:ascii="Times New Roman" w:hAnsi="Times New Roman"/>
          <w:sz w:val="20"/>
          <w:szCs w:val="20"/>
          <w:lang w:val="sr-Cyrl-CS"/>
        </w:rPr>
        <w:t>.г.</w:t>
      </w:r>
    </w:p>
    <w:p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Одлука о избору најповољније понуде број </w:t>
      </w:r>
      <w:r w:rsidR="00806D30">
        <w:rPr>
          <w:rFonts w:ascii="Times New Roman" w:hAnsi="Times New Roman"/>
          <w:sz w:val="20"/>
          <w:szCs w:val="20"/>
          <w:lang w:val="sr-Cyrl-CS"/>
        </w:rPr>
        <w:t>568</w:t>
      </w:r>
      <w:r w:rsidR="00784C0C" w:rsidRPr="003D4C33">
        <w:rPr>
          <w:rFonts w:ascii="Times New Roman" w:hAnsi="Times New Roman"/>
          <w:sz w:val="20"/>
          <w:szCs w:val="20"/>
          <w:lang w:val="sr-Cyrl-CS"/>
        </w:rPr>
        <w:t xml:space="preserve">/2019- __. </w:t>
      </w:r>
      <w:r w:rsidRPr="003D4C33">
        <w:rPr>
          <w:rFonts w:ascii="Times New Roman" w:hAnsi="Times New Roman"/>
          <w:sz w:val="20"/>
          <w:szCs w:val="20"/>
          <w:lang w:val="sr-Cyrl-CS"/>
        </w:rPr>
        <w:t xml:space="preserve"> од ___.___.20</w:t>
      </w:r>
      <w:r w:rsidR="00806D30">
        <w:rPr>
          <w:rFonts w:ascii="Times New Roman" w:hAnsi="Times New Roman"/>
          <w:sz w:val="20"/>
          <w:szCs w:val="20"/>
          <w:lang w:val="sr-Cyrl-CS"/>
        </w:rPr>
        <w:t>20</w:t>
      </w:r>
      <w:r w:rsidRPr="003D4C33">
        <w:rPr>
          <w:rFonts w:ascii="Times New Roman" w:hAnsi="Times New Roman"/>
          <w:sz w:val="20"/>
          <w:szCs w:val="20"/>
          <w:lang w:val="sr-Cyrl-CS"/>
        </w:rPr>
        <w:t>.г.</w:t>
      </w:r>
    </w:p>
    <w:p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Понуда изабраног понуђача број </w:t>
      </w:r>
      <w:r w:rsidR="00806D30">
        <w:rPr>
          <w:rFonts w:ascii="Times New Roman" w:hAnsi="Times New Roman"/>
          <w:sz w:val="20"/>
          <w:szCs w:val="20"/>
          <w:lang w:val="sr-Cyrl-CS"/>
        </w:rPr>
        <w:t>568</w:t>
      </w:r>
      <w:r w:rsidR="00784C0C" w:rsidRPr="003D4C33">
        <w:rPr>
          <w:rFonts w:ascii="Times New Roman" w:hAnsi="Times New Roman"/>
          <w:sz w:val="20"/>
          <w:szCs w:val="20"/>
          <w:lang w:val="sr-Cyrl-CS"/>
        </w:rPr>
        <w:t>/2019</w:t>
      </w:r>
      <w:r w:rsidRPr="003D4C33">
        <w:rPr>
          <w:rFonts w:ascii="Times New Roman" w:hAnsi="Times New Roman"/>
          <w:sz w:val="20"/>
          <w:szCs w:val="20"/>
          <w:lang w:val="sr-Cyrl-CS"/>
        </w:rPr>
        <w:t>____ од ____.20</w:t>
      </w:r>
      <w:r w:rsidR="00806D30">
        <w:rPr>
          <w:rFonts w:ascii="Times New Roman" w:hAnsi="Times New Roman"/>
          <w:sz w:val="20"/>
          <w:szCs w:val="20"/>
          <w:lang w:val="sr-Cyrl-CS"/>
        </w:rPr>
        <w:t>20</w:t>
      </w:r>
      <w:r w:rsidRPr="003D4C33">
        <w:rPr>
          <w:rFonts w:ascii="Times New Roman" w:hAnsi="Times New Roman"/>
          <w:sz w:val="20"/>
          <w:szCs w:val="20"/>
          <w:lang w:val="sr-Cyrl-CS"/>
        </w:rPr>
        <w:t>.г.</w:t>
      </w:r>
    </w:p>
    <w:p w:rsidR="001F7CA5" w:rsidRPr="003D4C33" w:rsidRDefault="001F7CA5" w:rsidP="001F7CA5">
      <w:pPr>
        <w:spacing w:after="0" w:line="240" w:lineRule="auto"/>
        <w:jc w:val="center"/>
        <w:rPr>
          <w:rFonts w:ascii="Times New Roman" w:hAnsi="Times New Roman"/>
          <w:b/>
          <w:i/>
          <w:iCs/>
          <w:sz w:val="20"/>
          <w:szCs w:val="20"/>
        </w:rPr>
      </w:pPr>
    </w:p>
    <w:p w:rsidR="00154662" w:rsidRDefault="00154662" w:rsidP="001F7CA5">
      <w:pPr>
        <w:spacing w:after="0" w:line="240" w:lineRule="auto"/>
        <w:jc w:val="center"/>
        <w:rPr>
          <w:rFonts w:ascii="Times New Roman" w:hAnsi="Times New Roman"/>
          <w:b/>
          <w:iCs/>
          <w:sz w:val="20"/>
          <w:szCs w:val="20"/>
          <w:lang w:val="hr-HR"/>
        </w:rPr>
      </w:pPr>
    </w:p>
    <w:p w:rsidR="001F7CA5" w:rsidRPr="00970CA7" w:rsidRDefault="001F7CA5" w:rsidP="001F7CA5">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Члан1.</w:t>
      </w:r>
    </w:p>
    <w:p w:rsidR="001F7CA5" w:rsidRPr="00970CA7" w:rsidRDefault="001F7CA5" w:rsidP="00FC478E">
      <w:pPr>
        <w:pStyle w:val="BodyText2"/>
        <w:spacing w:after="0" w:line="240" w:lineRule="auto"/>
        <w:ind w:left="360"/>
        <w:rPr>
          <w:sz w:val="20"/>
          <w:lang w:val="ru-RU"/>
        </w:rPr>
      </w:pPr>
      <w:r w:rsidRPr="00970CA7">
        <w:rPr>
          <w:color w:val="000000" w:themeColor="text1"/>
          <w:sz w:val="20"/>
          <w:lang w:val="ru-RU"/>
        </w:rPr>
        <w:t xml:space="preserve">Предмет овог Уговора је </w:t>
      </w:r>
      <w:r w:rsidRPr="0002710D">
        <w:rPr>
          <w:b/>
          <w:bCs/>
          <w:color w:val="000000" w:themeColor="text1"/>
          <w:sz w:val="20"/>
          <w:lang w:val="ru-RU"/>
        </w:rPr>
        <w:t xml:space="preserve">услуга </w:t>
      </w:r>
      <w:r w:rsidR="0002710D" w:rsidRPr="0002710D">
        <w:rPr>
          <w:b/>
          <w:bCs/>
          <w:color w:val="000000" w:themeColor="text1"/>
          <w:sz w:val="20"/>
          <w:lang w:val="ru-RU"/>
        </w:rPr>
        <w:t xml:space="preserve">израде пројеката у заштићеним подручјима у </w:t>
      </w:r>
      <w:r w:rsidRPr="0002710D">
        <w:rPr>
          <w:b/>
          <w:bCs/>
          <w:color w:val="000000" w:themeColor="text1"/>
          <w:sz w:val="20"/>
        </w:rPr>
        <w:t>ШГ“Тимочкешуме“ Бољевац</w:t>
      </w:r>
      <w:r w:rsidR="0002710D" w:rsidRPr="0002710D">
        <w:rPr>
          <w:b/>
          <w:bCs/>
          <w:color w:val="000000" w:themeColor="text1"/>
          <w:sz w:val="20"/>
        </w:rPr>
        <w:t>з</w:t>
      </w:r>
      <w:r w:rsidRPr="0002710D">
        <w:rPr>
          <w:b/>
          <w:bCs/>
          <w:color w:val="000000" w:themeColor="text1"/>
          <w:sz w:val="20"/>
        </w:rPr>
        <w:t>а 2019.год.</w:t>
      </w:r>
      <w:r w:rsidR="0002710D" w:rsidRPr="0002710D">
        <w:rPr>
          <w:b/>
          <w:bCs/>
          <w:color w:val="000000" w:themeColor="text1"/>
          <w:sz w:val="20"/>
        </w:rPr>
        <w:t>,а у складу са Годишњим програмима управљања за 2019.годину</w:t>
      </w:r>
      <w:r w:rsidRPr="0002710D">
        <w:rPr>
          <w:b/>
          <w:bCs/>
          <w:color w:val="000000" w:themeColor="text1"/>
          <w:sz w:val="20"/>
          <w:lang w:val="ru-RU"/>
        </w:rPr>
        <w:t>.</w:t>
      </w:r>
      <w:r w:rsidR="0002710D">
        <w:rPr>
          <w:b/>
          <w:bCs/>
          <w:color w:val="000000" w:themeColor="text1"/>
          <w:sz w:val="20"/>
          <w:lang w:val="ru-RU"/>
        </w:rPr>
        <w:br/>
      </w: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6"/>
        <w:gridCol w:w="1451"/>
        <w:gridCol w:w="1823"/>
      </w:tblGrid>
      <w:tr w:rsidR="001F7CA5" w:rsidRPr="00970CA7" w:rsidTr="00806D30">
        <w:tc>
          <w:tcPr>
            <w:tcW w:w="569" w:type="pct"/>
            <w:tcBorders>
              <w:top w:val="single" w:sz="4" w:space="0" w:color="auto"/>
              <w:left w:val="single" w:sz="4" w:space="0" w:color="auto"/>
              <w:bottom w:val="single" w:sz="4" w:space="0" w:color="auto"/>
              <w:right w:val="single" w:sz="4" w:space="0" w:color="auto"/>
            </w:tcBorders>
          </w:tcPr>
          <w:p w:rsidR="001F7CA5" w:rsidRPr="00970CA7" w:rsidRDefault="00806D30" w:rsidP="00806D30">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Р.бр.</w:t>
            </w:r>
            <w:r w:rsidR="001F7CA5" w:rsidRPr="00970CA7">
              <w:rPr>
                <w:rFonts w:ascii="Times New Roman" w:hAnsi="Times New Roman"/>
                <w:b/>
                <w:sz w:val="20"/>
                <w:szCs w:val="20"/>
                <w:lang w:val="sr-Cyrl-CS"/>
              </w:rPr>
              <w:t xml:space="preserve"> </w:t>
            </w:r>
          </w:p>
        </w:tc>
        <w:tc>
          <w:tcPr>
            <w:tcW w:w="2028" w:type="pct"/>
            <w:tcBorders>
              <w:top w:val="single" w:sz="4" w:space="0" w:color="auto"/>
              <w:left w:val="single" w:sz="4" w:space="0" w:color="auto"/>
              <w:bottom w:val="single" w:sz="4" w:space="0" w:color="auto"/>
              <w:right w:val="single" w:sz="4" w:space="0" w:color="auto"/>
            </w:tcBorders>
            <w:vAlign w:val="center"/>
          </w:tcPr>
          <w:p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Опис добара</w:t>
            </w:r>
          </w:p>
        </w:tc>
        <w:tc>
          <w:tcPr>
            <w:tcW w:w="722" w:type="pct"/>
            <w:tcBorders>
              <w:top w:val="single" w:sz="4" w:space="0" w:color="auto"/>
              <w:left w:val="single" w:sz="4" w:space="0" w:color="auto"/>
              <w:bottom w:val="single" w:sz="4" w:space="0" w:color="auto"/>
              <w:right w:val="single" w:sz="4" w:space="0" w:color="auto"/>
            </w:tcBorders>
            <w:vAlign w:val="center"/>
          </w:tcPr>
          <w:p w:rsidR="001F7CA5" w:rsidRPr="00970CA7" w:rsidRDefault="001F7CA5" w:rsidP="00646444">
            <w:pPr>
              <w:spacing w:after="0" w:line="240" w:lineRule="auto"/>
              <w:jc w:val="center"/>
              <w:rPr>
                <w:rFonts w:ascii="Times New Roman" w:hAnsi="Times New Roman"/>
                <w:sz w:val="20"/>
                <w:szCs w:val="20"/>
              </w:rPr>
            </w:pPr>
            <w:r w:rsidRPr="00970CA7">
              <w:rPr>
                <w:rFonts w:ascii="Times New Roman" w:hAnsi="Times New Roman"/>
                <w:sz w:val="20"/>
                <w:szCs w:val="20"/>
              </w:rPr>
              <w:t>Јединицамере</w:t>
            </w:r>
          </w:p>
        </w:tc>
        <w:tc>
          <w:tcPr>
            <w:tcW w:w="745" w:type="pct"/>
            <w:tcBorders>
              <w:top w:val="single" w:sz="4" w:space="0" w:color="auto"/>
              <w:left w:val="single" w:sz="4" w:space="0" w:color="auto"/>
              <w:bottom w:val="single" w:sz="4" w:space="0" w:color="auto"/>
              <w:right w:val="single" w:sz="4" w:space="0" w:color="auto"/>
            </w:tcBorders>
            <w:vAlign w:val="center"/>
          </w:tcPr>
          <w:p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Укупна вредност</w:t>
            </w:r>
          </w:p>
          <w:p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(у РСД, без ПДВ-а)</w:t>
            </w:r>
          </w:p>
        </w:tc>
      </w:tr>
      <w:tr w:rsidR="0002710D" w:rsidRPr="00970CA7" w:rsidTr="00806D30">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02710D" w:rsidRPr="00970CA7" w:rsidRDefault="0002710D" w:rsidP="00646444">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02710D" w:rsidRPr="00970CA7" w:rsidRDefault="0002710D" w:rsidP="0064644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Израда пројеката за ЗПД</w:t>
            </w:r>
            <w:r>
              <w:rPr>
                <w:rFonts w:ascii="Times New Roman" w:hAnsi="Times New Roman"/>
                <w:color w:val="000000" w:themeColor="text1"/>
                <w:sz w:val="20"/>
                <w:szCs w:val="20"/>
              </w:rPr>
              <w:br/>
              <w:t>-Пројектна документација за ренџерску станицу на Јабучком равништу</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02710D" w:rsidRPr="00970CA7" w:rsidRDefault="0002710D" w:rsidP="00646444">
            <w:pPr>
              <w:spacing w:after="0" w:line="240" w:lineRule="auto"/>
              <w:jc w:val="center"/>
              <w:rPr>
                <w:rFonts w:ascii="Times New Roman" w:hAnsi="Times New Roman"/>
                <w:color w:val="000000" w:themeColor="text1"/>
                <w:sz w:val="20"/>
                <w:szCs w:val="20"/>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2710D" w:rsidRPr="00970CA7" w:rsidRDefault="0002710D" w:rsidP="00646444">
            <w:pPr>
              <w:spacing w:after="0" w:line="240" w:lineRule="auto"/>
              <w:jc w:val="center"/>
              <w:rPr>
                <w:rFonts w:ascii="Times New Roman" w:hAnsi="Times New Roman"/>
                <w:color w:val="000000" w:themeColor="text1"/>
                <w:sz w:val="20"/>
                <w:szCs w:val="20"/>
                <w:lang w:val="sr-Cyrl-CS"/>
              </w:rPr>
            </w:pP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02710D" w:rsidRPr="00970CA7" w:rsidRDefault="0002710D" w:rsidP="00646444">
            <w:pPr>
              <w:spacing w:after="0" w:line="240" w:lineRule="auto"/>
              <w:jc w:val="right"/>
              <w:rPr>
                <w:rFonts w:ascii="Times New Roman" w:hAnsi="Times New Roman"/>
                <w:color w:val="000000" w:themeColor="text1"/>
                <w:sz w:val="20"/>
                <w:szCs w:val="20"/>
                <w:lang w:val="sr-Cyrl-CS"/>
              </w:rPr>
            </w:pPr>
          </w:p>
        </w:tc>
      </w:tr>
      <w:tr w:rsidR="001F7CA5" w:rsidRPr="00970CA7" w:rsidTr="00646444">
        <w:tc>
          <w:tcPr>
            <w:tcW w:w="569" w:type="pct"/>
            <w:tcBorders>
              <w:top w:val="single" w:sz="4" w:space="0" w:color="auto"/>
              <w:left w:val="single" w:sz="4" w:space="0" w:color="auto"/>
              <w:bottom w:val="single" w:sz="4" w:space="0" w:color="auto"/>
              <w:right w:val="single" w:sz="4" w:space="0" w:color="auto"/>
            </w:tcBorders>
          </w:tcPr>
          <w:p w:rsidR="001F7CA5" w:rsidRPr="00970CA7" w:rsidRDefault="001F7CA5" w:rsidP="00646444">
            <w:pPr>
              <w:spacing w:after="0" w:line="240" w:lineRule="auto"/>
              <w:jc w:val="both"/>
              <w:rPr>
                <w:rFonts w:ascii="Times New Roman" w:hAnsi="Times New Roman"/>
                <w:sz w:val="20"/>
                <w:szCs w:val="20"/>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70CA7" w:rsidRDefault="001F7CA5" w:rsidP="00FC478E">
            <w:pPr>
              <w:spacing w:after="0" w:line="240" w:lineRule="auto"/>
              <w:jc w:val="right"/>
              <w:rPr>
                <w:rFonts w:ascii="Times New Roman" w:eastAsia="Times New Roman" w:hAnsi="Times New Roman"/>
                <w:sz w:val="20"/>
                <w:szCs w:val="20"/>
                <w:lang w:val="ru-RU"/>
              </w:rPr>
            </w:pPr>
            <w:r w:rsidRPr="00970CA7">
              <w:rPr>
                <w:rFonts w:ascii="Times New Roman" w:eastAsia="Times New Roman" w:hAnsi="Times New Roman"/>
                <w:sz w:val="20"/>
                <w:szCs w:val="20"/>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1F7CA5" w:rsidRPr="00970CA7" w:rsidRDefault="001F7CA5" w:rsidP="00646444">
            <w:pPr>
              <w:spacing w:after="0" w:line="240" w:lineRule="auto"/>
              <w:rPr>
                <w:rFonts w:ascii="Times New Roman" w:eastAsia="Times New Roman" w:hAnsi="Times New Roman"/>
                <w:sz w:val="20"/>
                <w:szCs w:val="20"/>
                <w:lang w:val="ru-RU"/>
              </w:rPr>
            </w:pPr>
          </w:p>
        </w:tc>
      </w:tr>
      <w:tr w:rsidR="001F7CA5" w:rsidRPr="00970CA7" w:rsidTr="00646444">
        <w:tc>
          <w:tcPr>
            <w:tcW w:w="569" w:type="pct"/>
            <w:tcBorders>
              <w:top w:val="single" w:sz="4" w:space="0" w:color="auto"/>
              <w:left w:val="single" w:sz="4" w:space="0" w:color="auto"/>
              <w:bottom w:val="single" w:sz="4" w:space="0" w:color="auto"/>
              <w:right w:val="single" w:sz="4" w:space="0" w:color="auto"/>
            </w:tcBorders>
          </w:tcPr>
          <w:p w:rsidR="001F7CA5" w:rsidRPr="00970CA7" w:rsidRDefault="001F7CA5" w:rsidP="00646444">
            <w:pPr>
              <w:spacing w:after="0" w:line="240" w:lineRule="auto"/>
              <w:jc w:val="both"/>
              <w:rPr>
                <w:rFonts w:ascii="Times New Roman" w:hAnsi="Times New Roman"/>
                <w:sz w:val="20"/>
                <w:szCs w:val="20"/>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70CA7" w:rsidRDefault="001F7CA5" w:rsidP="00FC478E">
            <w:pPr>
              <w:spacing w:after="0" w:line="240" w:lineRule="auto"/>
              <w:jc w:val="right"/>
              <w:rPr>
                <w:rFonts w:ascii="Times New Roman" w:eastAsia="Times New Roman" w:hAnsi="Times New Roman"/>
                <w:sz w:val="20"/>
                <w:szCs w:val="20"/>
                <w:lang w:val="ru-RU"/>
              </w:rPr>
            </w:pPr>
            <w:r w:rsidRPr="00970CA7">
              <w:rPr>
                <w:rFonts w:ascii="Times New Roman" w:hAnsi="Times New Roman"/>
                <w:kern w:val="24"/>
                <w:sz w:val="20"/>
                <w:szCs w:val="20"/>
                <w:lang w:val="ru-RU"/>
              </w:rPr>
              <w:t xml:space="preserve">ПДВ по стопи од </w:t>
            </w:r>
            <w:r w:rsidRPr="00970CA7">
              <w:rPr>
                <w:rFonts w:ascii="Times New Roman" w:hAnsi="Times New Roman"/>
                <w:kern w:val="24"/>
                <w:sz w:val="20"/>
                <w:szCs w:val="20"/>
              </w:rPr>
              <w:t>20</w:t>
            </w:r>
            <w:r w:rsidRPr="00970CA7">
              <w:rPr>
                <w:rFonts w:ascii="Times New Roman" w:hAnsi="Times New Roman"/>
                <w:kern w:val="24"/>
                <w:sz w:val="20"/>
                <w:szCs w:val="20"/>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1F7CA5" w:rsidRPr="00970CA7" w:rsidRDefault="001F7CA5" w:rsidP="00646444">
            <w:pPr>
              <w:spacing w:after="0" w:line="240" w:lineRule="auto"/>
              <w:rPr>
                <w:rFonts w:ascii="Times New Roman" w:eastAsia="Times New Roman" w:hAnsi="Times New Roman"/>
                <w:sz w:val="20"/>
                <w:szCs w:val="20"/>
                <w:lang w:val="ru-RU"/>
              </w:rPr>
            </w:pPr>
          </w:p>
        </w:tc>
      </w:tr>
      <w:tr w:rsidR="001F7CA5" w:rsidRPr="003D4C33"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1F7CA5" w:rsidRPr="003D4C33" w:rsidRDefault="001F7CA5" w:rsidP="00FC478E">
            <w:pPr>
              <w:spacing w:after="0" w:line="240" w:lineRule="auto"/>
              <w:jc w:val="right"/>
              <w:rPr>
                <w:rFonts w:ascii="Times New Roman" w:hAnsi="Times New Roman"/>
                <w:sz w:val="20"/>
                <w:szCs w:val="20"/>
                <w:lang w:val="sr-Cyrl-CS"/>
              </w:rPr>
            </w:pPr>
            <w:r w:rsidRPr="003D4C33">
              <w:rPr>
                <w:rFonts w:ascii="Times New Roman" w:hAnsi="Times New Roman"/>
                <w:kern w:val="24"/>
                <w:sz w:val="20"/>
                <w:szCs w:val="20"/>
                <w:lang w:val="sr-Cyrl-CS"/>
              </w:rPr>
              <w:t xml:space="preserve">УКУПАН </w:t>
            </w:r>
            <w:r w:rsidRPr="003D4C33">
              <w:rPr>
                <w:rFonts w:ascii="Times New Roman" w:hAnsi="Times New Roman"/>
                <w:kern w:val="24"/>
                <w:sz w:val="20"/>
                <w:szCs w:val="20"/>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3D4C33" w:rsidRDefault="001F7CA5" w:rsidP="00646444">
            <w:pPr>
              <w:spacing w:after="0" w:line="240" w:lineRule="auto"/>
              <w:jc w:val="center"/>
              <w:rPr>
                <w:rFonts w:ascii="Times New Roman" w:hAnsi="Times New Roman"/>
                <w:sz w:val="20"/>
                <w:szCs w:val="20"/>
                <w:lang w:val="sr-Cyrl-CS"/>
              </w:rPr>
            </w:pPr>
          </w:p>
        </w:tc>
      </w:tr>
    </w:tbl>
    <w:p w:rsidR="001F7CA5" w:rsidRPr="003D4C33" w:rsidRDefault="001F7CA5" w:rsidP="001F7CA5">
      <w:pPr>
        <w:spacing w:after="0" w:line="240" w:lineRule="auto"/>
        <w:ind w:left="360"/>
        <w:rPr>
          <w:rFonts w:ascii="Times New Roman" w:hAnsi="Times New Roman"/>
          <w:sz w:val="20"/>
          <w:szCs w:val="20"/>
        </w:rPr>
      </w:pPr>
    </w:p>
    <w:p w:rsidR="001F7CA5" w:rsidRPr="00970CA7" w:rsidRDefault="001F7CA5" w:rsidP="00FC478E">
      <w:pPr>
        <w:spacing w:after="0" w:line="240" w:lineRule="auto"/>
        <w:ind w:left="360"/>
        <w:rPr>
          <w:rFonts w:ascii="Times New Roman" w:hAnsi="Times New Roman"/>
          <w:sz w:val="20"/>
          <w:szCs w:val="20"/>
        </w:rPr>
      </w:pPr>
      <w:r w:rsidRPr="00970CA7">
        <w:rPr>
          <w:rFonts w:ascii="Times New Roman" w:hAnsi="Times New Roman"/>
          <w:sz w:val="20"/>
          <w:szCs w:val="20"/>
          <w:lang w:val="hr-HR"/>
        </w:rPr>
        <w:t xml:space="preserve">Укупна вредност овог </w:t>
      </w:r>
      <w:r w:rsidRPr="00970CA7">
        <w:rPr>
          <w:rFonts w:ascii="Times New Roman" w:hAnsi="Times New Roman"/>
          <w:sz w:val="20"/>
          <w:szCs w:val="20"/>
        </w:rPr>
        <w:t>у</w:t>
      </w:r>
      <w:r w:rsidRPr="00970CA7">
        <w:rPr>
          <w:rFonts w:ascii="Times New Roman" w:hAnsi="Times New Roman"/>
          <w:sz w:val="20"/>
          <w:szCs w:val="20"/>
          <w:lang w:val="hr-HR"/>
        </w:rPr>
        <w:t xml:space="preserve">говора износи </w:t>
      </w:r>
      <w:r w:rsidRPr="00970CA7">
        <w:rPr>
          <w:rFonts w:ascii="Times New Roman" w:hAnsi="Times New Roman"/>
          <w:sz w:val="20"/>
          <w:szCs w:val="20"/>
        </w:rPr>
        <w:t xml:space="preserve">____________ </w:t>
      </w:r>
      <w:r w:rsidRPr="00970CA7">
        <w:rPr>
          <w:rFonts w:ascii="Times New Roman" w:hAnsi="Times New Roman"/>
          <w:sz w:val="20"/>
          <w:szCs w:val="20"/>
          <w:lang w:val="hr-HR"/>
        </w:rPr>
        <w:t>динара без ПДВ-а</w:t>
      </w:r>
      <w:r w:rsidRPr="00970CA7">
        <w:rPr>
          <w:rFonts w:ascii="Times New Roman" w:hAnsi="Times New Roman"/>
          <w:sz w:val="20"/>
          <w:szCs w:val="20"/>
        </w:rPr>
        <w:t xml:space="preserve"> (словима: ________________________________________________), а са ПДВ-омизноси ____________динара (словима: _____________________________________).</w:t>
      </w:r>
    </w:p>
    <w:p w:rsidR="001F7CA5" w:rsidRPr="00970CA7" w:rsidRDefault="001F7CA5" w:rsidP="001F7CA5">
      <w:pPr>
        <w:autoSpaceDE w:val="0"/>
        <w:spacing w:after="0" w:line="240" w:lineRule="auto"/>
        <w:ind w:left="360"/>
        <w:jc w:val="center"/>
        <w:rPr>
          <w:rFonts w:ascii="Times New Roman" w:hAnsi="Times New Roman"/>
          <w:iCs/>
          <w:sz w:val="20"/>
          <w:szCs w:val="20"/>
        </w:rPr>
      </w:pPr>
    </w:p>
    <w:p w:rsidR="001F7CA5" w:rsidRPr="00970CA7" w:rsidRDefault="001F7CA5" w:rsidP="00FC478E">
      <w:pPr>
        <w:autoSpaceDE w:val="0"/>
        <w:spacing w:after="0" w:line="240" w:lineRule="auto"/>
        <w:ind w:left="360"/>
        <w:rPr>
          <w:color w:val="FF00FF"/>
          <w:sz w:val="20"/>
        </w:rPr>
      </w:pPr>
      <w:r w:rsidRPr="00970CA7">
        <w:rPr>
          <w:rFonts w:ascii="Times New Roman" w:hAnsi="Times New Roman"/>
          <w:iCs/>
          <w:sz w:val="20"/>
          <w:szCs w:val="20"/>
        </w:rPr>
        <w:t>Наручилацуслугеможенаконзакључењауговора о јавнојнабавцибезспровођењапоступкајавненабвкеповећатиобимпредметанабавке, с тимдасевредностуговораможеповећатимаксималнодо 5% одукупневредностипрвобитнозакљученогуговора, у складусачланом 115. Закона о јавнимнабавкама.</w:t>
      </w: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Члан 2.</w:t>
      </w:r>
    </w:p>
    <w:p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Наручилац услуге се обавезује да плаћање по овом уговору изврши</w:t>
      </w:r>
      <w:r w:rsidRPr="00970CA7">
        <w:rPr>
          <w:rFonts w:ascii="Times New Roman" w:hAnsi="Times New Roman"/>
          <w:color w:val="000000"/>
          <w:sz w:val="20"/>
          <w:szCs w:val="20"/>
          <w:lang w:eastAsia="ar-SA"/>
        </w:rPr>
        <w:t xml:space="preserve"> у рокудо 45 данаоддана</w:t>
      </w:r>
      <w:r w:rsidRPr="00970CA7">
        <w:rPr>
          <w:rFonts w:ascii="Times New Roman" w:hAnsi="Times New Roman"/>
          <w:color w:val="000000"/>
          <w:sz w:val="20"/>
          <w:szCs w:val="20"/>
          <w:lang w:val="sr-Cyrl-CS"/>
        </w:rPr>
        <w:t>пријема рачуна на деловодник Наручиоца услуге</w:t>
      </w:r>
      <w:r w:rsidRPr="00970CA7">
        <w:rPr>
          <w:rFonts w:ascii="Times New Roman" w:hAnsi="Times New Roman"/>
          <w:color w:val="000000"/>
          <w:sz w:val="20"/>
          <w:szCs w:val="20"/>
          <w:lang w:val="sr-Cyrl-CS" w:eastAsia="ar-SA"/>
        </w:rPr>
        <w:t xml:space="preserve"> уплатом на рачун Извршиоца услуге.</w:t>
      </w:r>
    </w:p>
    <w:p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eastAsia="ar-SA"/>
        </w:rPr>
        <w:t>Члан 3.</w:t>
      </w:r>
    </w:p>
    <w:p w:rsidR="001F7CA5" w:rsidRPr="00970CA7" w:rsidRDefault="001F7CA5" w:rsidP="001F7CA5">
      <w:pPr>
        <w:spacing w:after="0" w:line="240" w:lineRule="auto"/>
        <w:ind w:left="360"/>
        <w:jc w:val="both"/>
        <w:rPr>
          <w:rFonts w:ascii="Times New Roman" w:hAnsi="Times New Roman"/>
          <w:color w:val="000000"/>
          <w:sz w:val="20"/>
          <w:szCs w:val="20"/>
        </w:rPr>
      </w:pPr>
      <w:r w:rsidRPr="00970CA7">
        <w:rPr>
          <w:rFonts w:ascii="Times New Roman" w:hAnsi="Times New Roman"/>
          <w:color w:val="000000"/>
          <w:sz w:val="20"/>
          <w:szCs w:val="20"/>
        </w:rPr>
        <w:t>Рок</w:t>
      </w:r>
      <w:r w:rsidR="00FC478E">
        <w:rPr>
          <w:rFonts w:ascii="Times New Roman" w:hAnsi="Times New Roman"/>
          <w:color w:val="000000"/>
          <w:sz w:val="20"/>
          <w:szCs w:val="20"/>
          <w:lang/>
        </w:rPr>
        <w:t xml:space="preserve"> </w:t>
      </w:r>
      <w:r w:rsidR="00154662">
        <w:rPr>
          <w:rFonts w:ascii="Times New Roman" w:hAnsi="Times New Roman"/>
          <w:color w:val="000000"/>
          <w:sz w:val="20"/>
          <w:szCs w:val="20"/>
        </w:rPr>
        <w:t xml:space="preserve">за </w:t>
      </w:r>
      <w:r w:rsidR="00C7202E">
        <w:rPr>
          <w:rFonts w:ascii="Times New Roman" w:hAnsi="Times New Roman"/>
          <w:color w:val="000000"/>
          <w:sz w:val="20"/>
          <w:szCs w:val="20"/>
        </w:rPr>
        <w:t>извршење услуге -Пројектна документација за ренџерску станицу на Јабучком равништу</w:t>
      </w:r>
      <w:r w:rsidRPr="00970CA7">
        <w:rPr>
          <w:rFonts w:ascii="Times New Roman" w:hAnsi="Times New Roman"/>
          <w:color w:val="000000"/>
          <w:sz w:val="20"/>
          <w:szCs w:val="20"/>
          <w:lang w:eastAsia="ar-SA"/>
        </w:rPr>
        <w:t>је</w:t>
      </w:r>
      <w:r w:rsidR="00C7202E">
        <w:rPr>
          <w:rFonts w:ascii="Times New Roman" w:hAnsi="Times New Roman"/>
          <w:color w:val="000000"/>
          <w:sz w:val="20"/>
          <w:szCs w:val="20"/>
          <w:lang w:eastAsia="ar-SA"/>
        </w:rPr>
        <w:t>крај априла</w:t>
      </w:r>
      <w:r w:rsidRPr="00970CA7">
        <w:rPr>
          <w:rFonts w:ascii="Times New Roman" w:hAnsi="Times New Roman"/>
          <w:color w:val="000000"/>
          <w:sz w:val="20"/>
          <w:szCs w:val="20"/>
          <w:lang w:eastAsia="ar-SA"/>
        </w:rPr>
        <w:t xml:space="preserve"> 20</w:t>
      </w:r>
      <w:r w:rsidR="0002710D">
        <w:rPr>
          <w:rFonts w:ascii="Times New Roman" w:hAnsi="Times New Roman"/>
          <w:color w:val="000000"/>
          <w:sz w:val="20"/>
          <w:szCs w:val="20"/>
          <w:lang w:eastAsia="ar-SA"/>
        </w:rPr>
        <w:t>20</w:t>
      </w:r>
      <w:r w:rsidRPr="00970CA7">
        <w:rPr>
          <w:rFonts w:ascii="Times New Roman" w:hAnsi="Times New Roman"/>
          <w:color w:val="000000"/>
          <w:sz w:val="20"/>
          <w:szCs w:val="20"/>
          <w:lang w:eastAsia="ar-SA"/>
        </w:rPr>
        <w:t xml:space="preserve">. год. </w:t>
      </w: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eastAsia="ar-SA"/>
        </w:rPr>
        <w:t>Члан 4.</w:t>
      </w:r>
    </w:p>
    <w:p w:rsidR="001F7CA5" w:rsidRPr="00970CA7" w:rsidRDefault="001F7CA5" w:rsidP="00FC478E">
      <w:pPr>
        <w:spacing w:after="0" w:line="240" w:lineRule="auto"/>
        <w:ind w:left="360" w:right="-40"/>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 xml:space="preserve">Извршилац услуге се обавезује да услугу која је предмет овог уговора изврши у складу са </w:t>
      </w:r>
      <w:r w:rsidRPr="00970CA7">
        <w:rPr>
          <w:rFonts w:ascii="Times New Roman" w:hAnsi="Times New Roman"/>
          <w:color w:val="000000"/>
          <w:sz w:val="20"/>
          <w:szCs w:val="20"/>
          <w:lang w:val="sr-Cyrl-CS"/>
        </w:rPr>
        <w:t>понудом</w:t>
      </w:r>
      <w:r w:rsidRPr="00970CA7">
        <w:rPr>
          <w:rFonts w:ascii="Times New Roman" w:hAnsi="Times New Roman"/>
          <w:color w:val="000000"/>
          <w:sz w:val="20"/>
          <w:szCs w:val="20"/>
          <w:lang w:val="sr-Cyrl-CS" w:eastAsia="ar-SA"/>
        </w:rPr>
        <w:t xml:space="preserve"> Извршиоца услуге</w:t>
      </w:r>
      <w:r w:rsidRPr="00970CA7">
        <w:rPr>
          <w:rFonts w:ascii="Times New Roman" w:hAnsi="Times New Roman"/>
          <w:color w:val="000000"/>
          <w:sz w:val="20"/>
          <w:szCs w:val="2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70CA7">
        <w:rPr>
          <w:rFonts w:ascii="Times New Roman" w:hAnsi="Times New Roman"/>
          <w:color w:val="000000"/>
          <w:sz w:val="20"/>
          <w:szCs w:val="20"/>
        </w:rPr>
        <w:t>.</w:t>
      </w:r>
    </w:p>
    <w:p w:rsidR="001F7CA5" w:rsidRPr="00970CA7" w:rsidRDefault="001F7CA5" w:rsidP="00FC478E">
      <w:pPr>
        <w:spacing w:after="0" w:line="240" w:lineRule="auto"/>
        <w:ind w:left="360" w:right="-40"/>
        <w:rPr>
          <w:rFonts w:ascii="Times New Roman" w:hAnsi="Times New Roman"/>
          <w:color w:val="000000"/>
          <w:sz w:val="20"/>
          <w:szCs w:val="20"/>
        </w:rPr>
      </w:pPr>
      <w:r w:rsidRPr="00970CA7">
        <w:rPr>
          <w:rFonts w:ascii="Times New Roman" w:hAnsi="Times New Roman"/>
          <w:color w:val="000000"/>
          <w:sz w:val="20"/>
          <w:szCs w:val="20"/>
          <w:lang w:val="sr-Cyrl-CS" w:eastAsia="ar-SA"/>
        </w:rPr>
        <w:t xml:space="preserve">Изршилац услуге </w:t>
      </w:r>
      <w:r w:rsidRPr="00970CA7">
        <w:rPr>
          <w:rFonts w:ascii="Times New Roman" w:hAnsi="Times New Roman"/>
          <w:color w:val="000000"/>
          <w:sz w:val="20"/>
          <w:szCs w:val="20"/>
          <w:lang w:val="ru-RU" w:eastAsia="ar-SA"/>
        </w:rPr>
        <w:t>се обавезује да за потребе Наручиоца услуге квалитетно изврши услугу која је предмет овог уговора</w:t>
      </w:r>
      <w:r w:rsidRPr="00970CA7">
        <w:rPr>
          <w:rFonts w:ascii="Times New Roman" w:hAnsi="Times New Roman"/>
          <w:color w:val="000000"/>
          <w:sz w:val="20"/>
          <w:szCs w:val="20"/>
          <w:lang w:val="sr-Cyrl-CS"/>
        </w:rPr>
        <w:t xml:space="preserve">, </w:t>
      </w:r>
      <w:r w:rsidRPr="00970CA7">
        <w:rPr>
          <w:rFonts w:ascii="Times New Roman" w:hAnsi="Times New Roman"/>
          <w:color w:val="000000"/>
          <w:sz w:val="20"/>
          <w:szCs w:val="20"/>
        </w:rPr>
        <w:t>у свемупремаправилимаструке и позахтевуНаручиоцауслуге.</w:t>
      </w:r>
    </w:p>
    <w:p w:rsidR="001F7CA5" w:rsidRPr="00970CA7" w:rsidRDefault="001F7CA5" w:rsidP="00FC478E">
      <w:pPr>
        <w:suppressAutoHyphens/>
        <w:spacing w:after="0" w:line="240" w:lineRule="auto"/>
        <w:ind w:left="360"/>
        <w:rPr>
          <w:rFonts w:ascii="Times New Roman" w:hAnsi="Times New Roman"/>
          <w:b/>
          <w:bCs/>
          <w:color w:val="000000"/>
          <w:sz w:val="20"/>
          <w:szCs w:val="20"/>
          <w:lang w:val="sr-Cyrl-CS" w:eastAsia="ar-SA"/>
        </w:rPr>
      </w:pPr>
      <w:r w:rsidRPr="00970CA7">
        <w:rPr>
          <w:rFonts w:ascii="Times New Roman" w:hAnsi="Times New Roman"/>
          <w:color w:val="000000"/>
          <w:sz w:val="20"/>
          <w:szCs w:val="20"/>
          <w:lang w:val="sr-Cyrl-CS" w:eastAsia="ar-SA"/>
        </w:rPr>
        <w:t xml:space="preserve">Квалитет </w:t>
      </w:r>
      <w:r w:rsidRPr="00970CA7">
        <w:rPr>
          <w:rFonts w:ascii="Times New Roman" w:hAnsi="Times New Roman"/>
          <w:color w:val="000000"/>
          <w:sz w:val="20"/>
          <w:szCs w:val="20"/>
          <w:lang w:eastAsia="ar-SA"/>
        </w:rPr>
        <w:t>услуге</w:t>
      </w:r>
      <w:r w:rsidRPr="00970CA7">
        <w:rPr>
          <w:rFonts w:ascii="Times New Roman" w:hAnsi="Times New Roman"/>
          <w:color w:val="000000"/>
          <w:sz w:val="20"/>
          <w:szCs w:val="20"/>
          <w:lang w:val="sr-Cyrl-CS" w:eastAsia="ar-SA"/>
        </w:rPr>
        <w:t xml:space="preserve"> која је предмет овог уговора мора у потпуности одговарати</w:t>
      </w:r>
      <w:r w:rsidRPr="00970CA7">
        <w:rPr>
          <w:rFonts w:ascii="Times New Roman" w:hAnsi="Times New Roman"/>
          <w:color w:val="000000"/>
          <w:sz w:val="20"/>
          <w:szCs w:val="20"/>
          <w:lang w:eastAsia="ar-SA"/>
        </w:rPr>
        <w:t xml:space="preserve">важећимдомаћимстандардимазатуврстууслуге, ПонудиИзвршиоцауслуге и </w:t>
      </w:r>
      <w:r w:rsidRPr="00970CA7">
        <w:rPr>
          <w:rFonts w:ascii="Times New Roman" w:hAnsi="Times New Roman"/>
          <w:b/>
          <w:color w:val="000000"/>
          <w:sz w:val="20"/>
          <w:szCs w:val="20"/>
          <w:lang w:eastAsia="ar-SA"/>
        </w:rPr>
        <w:t>захтевимаНаручиоцауслуге – техничкојспецификацијиконкурснедокументацијејавненабавкеброј __________, којајесаставнидеоовогуговора.</w:t>
      </w: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eastAsia="ar-SA"/>
        </w:rPr>
        <w:t>Члан</w:t>
      </w:r>
      <w:r w:rsidR="00154662">
        <w:rPr>
          <w:rFonts w:ascii="Times New Roman" w:hAnsi="Times New Roman"/>
          <w:b/>
          <w:bCs/>
          <w:color w:val="000000"/>
          <w:sz w:val="20"/>
          <w:szCs w:val="20"/>
          <w:lang w:eastAsia="ar-SA"/>
        </w:rPr>
        <w:t>5</w:t>
      </w:r>
      <w:r w:rsidRPr="00970CA7">
        <w:rPr>
          <w:rFonts w:ascii="Times New Roman" w:hAnsi="Times New Roman"/>
          <w:b/>
          <w:bCs/>
          <w:color w:val="000000"/>
          <w:sz w:val="20"/>
          <w:szCs w:val="20"/>
          <w:lang w:eastAsia="ar-SA"/>
        </w:rPr>
        <w:t>.</w:t>
      </w:r>
    </w:p>
    <w:p w:rsidR="001F7CA5" w:rsidRPr="00970CA7" w:rsidRDefault="001F7CA5" w:rsidP="001F7CA5">
      <w:pPr>
        <w:suppressAutoHyphens/>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sr-Cyrl-CS" w:eastAsia="ar-SA"/>
        </w:rPr>
        <w:t xml:space="preserve">Извршилац услуге </w:t>
      </w:r>
      <w:r w:rsidRPr="00970CA7">
        <w:rPr>
          <w:rFonts w:ascii="Times New Roman" w:hAnsi="Times New Roman"/>
          <w:color w:val="000000"/>
          <w:sz w:val="20"/>
          <w:szCs w:val="2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970CA7">
        <w:rPr>
          <w:rFonts w:ascii="Times New Roman" w:hAnsi="Times New Roman"/>
          <w:color w:val="000000"/>
          <w:sz w:val="20"/>
          <w:szCs w:val="20"/>
        </w:rPr>
        <w:t xml:space="preserve"> и потврду о регистрацијименице</w:t>
      </w:r>
      <w:r w:rsidRPr="00970CA7">
        <w:rPr>
          <w:rFonts w:ascii="Times New Roman" w:hAnsi="Times New Roman"/>
          <w:color w:val="000000"/>
          <w:sz w:val="20"/>
          <w:szCs w:val="20"/>
          <w:lang w:val="ru-RU"/>
        </w:rPr>
        <w:t>,</w:t>
      </w:r>
      <w:r w:rsidRPr="00970CA7">
        <w:rPr>
          <w:rFonts w:ascii="Times New Roman" w:hAnsi="Times New Roman"/>
          <w:color w:val="000000"/>
          <w:sz w:val="20"/>
          <w:szCs w:val="20"/>
          <w:lang w:val="sr-Cyrl-CS"/>
        </w:rPr>
        <w:t xml:space="preserve"> за добро извршење посла, са роком важења 10 (десет) дана дужим од дана истека рока за коначно извршење уговореног посла,</w:t>
      </w:r>
      <w:r w:rsidRPr="00970CA7">
        <w:rPr>
          <w:rFonts w:ascii="Times New Roman" w:hAnsi="Times New Roman"/>
          <w:color w:val="000000"/>
          <w:sz w:val="20"/>
          <w:szCs w:val="20"/>
          <w:lang w:val="ru-RU"/>
        </w:rPr>
        <w:t xml:space="preserve"> у износу од 10 % уговорене вредности јавне набавке.</w:t>
      </w:r>
    </w:p>
    <w:p w:rsidR="001F7CA5" w:rsidRPr="00970CA7" w:rsidRDefault="001F7CA5" w:rsidP="001F7CA5">
      <w:pPr>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970CA7">
        <w:rPr>
          <w:rFonts w:ascii="Times New Roman" w:hAnsi="Times New Roman"/>
          <w:color w:val="000000"/>
          <w:sz w:val="20"/>
          <w:szCs w:val="20"/>
          <w:lang w:val="sr-Cyrl-CS"/>
        </w:rPr>
        <w:t xml:space="preserve">да </w:t>
      </w:r>
      <w:r w:rsidRPr="00970CA7">
        <w:rPr>
          <w:rFonts w:ascii="Times New Roman" w:hAnsi="Times New Roman"/>
          <w:bCs/>
          <w:color w:val="000000"/>
          <w:sz w:val="20"/>
          <w:szCs w:val="20"/>
          <w:lang w:val="ru-RU"/>
        </w:rPr>
        <w:t xml:space="preserve">Извршилац услуге </w:t>
      </w:r>
      <w:r w:rsidRPr="00970CA7">
        <w:rPr>
          <w:rFonts w:ascii="Times New Roman" w:hAnsi="Times New Roman"/>
          <w:color w:val="000000"/>
          <w:sz w:val="20"/>
          <w:szCs w:val="20"/>
          <w:lang w:val="ru-RU"/>
        </w:rPr>
        <w:t>не изврши своју обавезу у свему како је овим уговором утврђено.</w:t>
      </w: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6</w:t>
      </w:r>
      <w:r w:rsidRPr="00970CA7">
        <w:rPr>
          <w:rFonts w:ascii="Times New Roman" w:hAnsi="Times New Roman"/>
          <w:b/>
          <w:bCs/>
          <w:color w:val="000000"/>
          <w:sz w:val="20"/>
          <w:szCs w:val="20"/>
          <w:lang w:val="sr-Cyrl-CS" w:eastAsia="ar-SA"/>
        </w:rPr>
        <w:t>.</w:t>
      </w:r>
    </w:p>
    <w:p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970CA7">
        <w:rPr>
          <w:rFonts w:ascii="Times New Roman" w:hAnsi="Times New Roman"/>
          <w:color w:val="000000"/>
          <w:sz w:val="20"/>
          <w:szCs w:val="20"/>
          <w:lang w:eastAsia="ar-SA"/>
        </w:rPr>
        <w:t>судапремаседиштуНаручиоцауслуге</w:t>
      </w:r>
      <w:r w:rsidRPr="00970CA7">
        <w:rPr>
          <w:rFonts w:ascii="Times New Roman" w:hAnsi="Times New Roman"/>
          <w:color w:val="000000"/>
          <w:sz w:val="20"/>
          <w:szCs w:val="20"/>
          <w:lang w:val="sr-Cyrl-CS" w:eastAsia="ar-SA"/>
        </w:rPr>
        <w:t>.</w:t>
      </w:r>
    </w:p>
    <w:p w:rsidR="00806D30" w:rsidRDefault="00806D30" w:rsidP="001F7CA5">
      <w:pPr>
        <w:suppressAutoHyphens/>
        <w:spacing w:after="0" w:line="240" w:lineRule="auto"/>
        <w:ind w:left="360"/>
        <w:jc w:val="center"/>
        <w:rPr>
          <w:rFonts w:ascii="Times New Roman" w:hAnsi="Times New Roman"/>
          <w:b/>
          <w:bCs/>
          <w:color w:val="000000"/>
          <w:sz w:val="20"/>
          <w:szCs w:val="20"/>
          <w:lang w:val="sr-Cyrl-CS" w:eastAsia="ar-SA"/>
        </w:rPr>
      </w:pP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7</w:t>
      </w:r>
      <w:r w:rsidRPr="00970CA7">
        <w:rPr>
          <w:rFonts w:ascii="Times New Roman" w:hAnsi="Times New Roman"/>
          <w:b/>
          <w:bCs/>
          <w:color w:val="000000"/>
          <w:sz w:val="20"/>
          <w:szCs w:val="20"/>
          <w:lang w:val="sr-Cyrl-CS" w:eastAsia="ar-SA"/>
        </w:rPr>
        <w:t xml:space="preserve">. </w:t>
      </w:r>
    </w:p>
    <w:p w:rsidR="001F7CA5" w:rsidRPr="00970CA7" w:rsidRDefault="001F7CA5" w:rsidP="00FC478E">
      <w:pPr>
        <w:suppressAutoHyphens/>
        <w:spacing w:after="0" w:line="240" w:lineRule="auto"/>
        <w:ind w:left="360"/>
        <w:jc w:val="both"/>
        <w:rPr>
          <w:rFonts w:ascii="Times New Roman" w:hAnsi="Times New Roman"/>
          <w:b/>
          <w:bCs/>
          <w:color w:val="000000"/>
          <w:sz w:val="20"/>
          <w:szCs w:val="20"/>
          <w:lang w:val="sr-Cyrl-CS" w:eastAsia="ar-SA"/>
        </w:rPr>
      </w:pPr>
      <w:r w:rsidRPr="00970CA7">
        <w:rPr>
          <w:rFonts w:ascii="Times New Roman" w:hAnsi="Times New Roman"/>
          <w:color w:val="000000"/>
          <w:sz w:val="20"/>
          <w:szCs w:val="20"/>
          <w:lang w:eastAsia="ar-SA"/>
        </w:rPr>
        <w:t>Н</w:t>
      </w:r>
      <w:r w:rsidRPr="00970CA7">
        <w:rPr>
          <w:rFonts w:ascii="Times New Roman" w:hAnsi="Times New Roman"/>
          <w:color w:val="000000"/>
          <w:sz w:val="20"/>
          <w:szCs w:val="2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8</w:t>
      </w:r>
      <w:r w:rsidRPr="00970CA7">
        <w:rPr>
          <w:rFonts w:ascii="Times New Roman" w:hAnsi="Times New Roman"/>
          <w:b/>
          <w:bCs/>
          <w:color w:val="000000"/>
          <w:sz w:val="20"/>
          <w:szCs w:val="20"/>
          <w:lang w:val="sr-Cyrl-CS" w:eastAsia="ar-SA"/>
        </w:rPr>
        <w:t xml:space="preserve">. </w:t>
      </w:r>
    </w:p>
    <w:p w:rsidR="00806D30" w:rsidRDefault="001F7CA5" w:rsidP="00FC478E">
      <w:pPr>
        <w:suppressAutoHyphens/>
        <w:spacing w:after="0" w:line="240" w:lineRule="auto"/>
        <w:ind w:firstLine="360"/>
        <w:jc w:val="both"/>
        <w:rPr>
          <w:rFonts w:ascii="Times New Roman" w:hAnsi="Times New Roman"/>
          <w:b/>
          <w:bCs/>
          <w:color w:val="000000"/>
          <w:sz w:val="20"/>
          <w:szCs w:val="20"/>
          <w:lang w:val="sr-Cyrl-CS" w:eastAsia="ar-SA"/>
        </w:rPr>
      </w:pPr>
      <w:r w:rsidRPr="00970CA7">
        <w:rPr>
          <w:rFonts w:ascii="Times New Roman" w:hAnsi="Times New Roman"/>
          <w:color w:val="000000"/>
          <w:sz w:val="20"/>
          <w:szCs w:val="20"/>
          <w:lang w:val="ru-RU" w:eastAsia="ar-SA"/>
        </w:rPr>
        <w:t>Овај уговор ступа на снагу даном потписивања обе уговорне стране.</w:t>
      </w:r>
    </w:p>
    <w:p w:rsidR="00806D30" w:rsidRDefault="00806D30" w:rsidP="001F7CA5">
      <w:pPr>
        <w:suppressAutoHyphens/>
        <w:spacing w:after="0" w:line="240" w:lineRule="auto"/>
        <w:ind w:left="360"/>
        <w:jc w:val="center"/>
        <w:rPr>
          <w:rFonts w:ascii="Times New Roman" w:hAnsi="Times New Roman"/>
          <w:b/>
          <w:bCs/>
          <w:color w:val="000000"/>
          <w:sz w:val="20"/>
          <w:szCs w:val="20"/>
          <w:lang w:val="sr-Cyrl-CS" w:eastAsia="ar-SA"/>
        </w:rPr>
      </w:pPr>
    </w:p>
    <w:p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9</w:t>
      </w:r>
      <w:r w:rsidRPr="00970CA7">
        <w:rPr>
          <w:rFonts w:ascii="Times New Roman" w:hAnsi="Times New Roman"/>
          <w:b/>
          <w:bCs/>
          <w:color w:val="000000"/>
          <w:sz w:val="20"/>
          <w:szCs w:val="20"/>
          <w:lang w:val="sr-Cyrl-CS" w:eastAsia="ar-SA"/>
        </w:rPr>
        <w:t>.</w:t>
      </w:r>
    </w:p>
    <w:p w:rsidR="00AF0461" w:rsidRPr="00970CA7" w:rsidRDefault="001F7CA5" w:rsidP="00FC478E">
      <w:pPr>
        <w:suppressAutoHyphens/>
        <w:spacing w:after="0" w:line="240" w:lineRule="auto"/>
        <w:ind w:left="360"/>
        <w:rPr>
          <w:rFonts w:ascii="Times New Roman" w:hAnsi="Times New Roman"/>
          <w:sz w:val="20"/>
          <w:szCs w:val="20"/>
          <w:lang w:val="sr-Cyrl-CS"/>
        </w:rPr>
      </w:pPr>
      <w:r w:rsidRPr="00970CA7">
        <w:rPr>
          <w:rFonts w:ascii="Times New Roman" w:hAnsi="Times New Roman"/>
          <w:color w:val="000000"/>
          <w:sz w:val="20"/>
          <w:szCs w:val="20"/>
          <w:lang w:val="hr-HR" w:eastAsia="ar-SA"/>
        </w:rPr>
        <w:t xml:space="preserve">Овај </w:t>
      </w:r>
      <w:r w:rsidRPr="00970CA7">
        <w:rPr>
          <w:rFonts w:ascii="Times New Roman" w:hAnsi="Times New Roman"/>
          <w:color w:val="000000"/>
          <w:sz w:val="20"/>
          <w:szCs w:val="20"/>
          <w:lang w:eastAsia="ar-SA"/>
        </w:rPr>
        <w:t>у</w:t>
      </w:r>
      <w:r w:rsidRPr="00970CA7">
        <w:rPr>
          <w:rFonts w:ascii="Times New Roman" w:hAnsi="Times New Roman"/>
          <w:color w:val="000000"/>
          <w:sz w:val="20"/>
          <w:szCs w:val="20"/>
          <w:lang w:val="hr-HR" w:eastAsia="ar-SA"/>
        </w:rPr>
        <w:t xml:space="preserve">говор сачињен је у 6 </w:t>
      </w:r>
      <w:r w:rsidRPr="00970CA7">
        <w:rPr>
          <w:rFonts w:ascii="Times New Roman" w:hAnsi="Times New Roman"/>
          <w:color w:val="000000"/>
          <w:sz w:val="20"/>
          <w:szCs w:val="20"/>
          <w:lang w:val="sr-Cyrl-CS" w:eastAsia="ar-SA"/>
        </w:rPr>
        <w:t>(</w:t>
      </w:r>
      <w:r w:rsidRPr="00970CA7">
        <w:rPr>
          <w:rFonts w:ascii="Times New Roman" w:hAnsi="Times New Roman"/>
          <w:color w:val="000000"/>
          <w:sz w:val="20"/>
          <w:szCs w:val="20"/>
          <w:lang w:val="hr-HR" w:eastAsia="ar-SA"/>
        </w:rPr>
        <w:t>шест</w:t>
      </w:r>
      <w:r w:rsidRPr="00970CA7">
        <w:rPr>
          <w:rFonts w:ascii="Times New Roman" w:hAnsi="Times New Roman"/>
          <w:color w:val="000000"/>
          <w:sz w:val="20"/>
          <w:szCs w:val="20"/>
          <w:lang w:val="sr-Cyrl-CS" w:eastAsia="ar-SA"/>
        </w:rPr>
        <w:t>)</w:t>
      </w:r>
      <w:r w:rsidRPr="00970CA7">
        <w:rPr>
          <w:rFonts w:ascii="Times New Roman" w:hAnsi="Times New Roman"/>
          <w:color w:val="000000"/>
          <w:sz w:val="20"/>
          <w:szCs w:val="20"/>
          <w:lang w:val="hr-HR" w:eastAsia="ar-SA"/>
        </w:rPr>
        <w:t xml:space="preserve"> истоветн</w:t>
      </w:r>
      <w:r w:rsidRPr="00970CA7">
        <w:rPr>
          <w:rFonts w:ascii="Times New Roman" w:hAnsi="Times New Roman"/>
          <w:color w:val="000000"/>
          <w:sz w:val="20"/>
          <w:szCs w:val="20"/>
          <w:lang w:val="sr-Cyrl-CS" w:eastAsia="ar-SA"/>
        </w:rPr>
        <w:t>их</w:t>
      </w:r>
      <w:r w:rsidRPr="00970CA7">
        <w:rPr>
          <w:rFonts w:ascii="Times New Roman" w:hAnsi="Times New Roman"/>
          <w:color w:val="000000"/>
          <w:sz w:val="20"/>
          <w:szCs w:val="20"/>
          <w:lang w:val="hr-HR" w:eastAsia="ar-SA"/>
        </w:rPr>
        <w:t xml:space="preserve"> пример</w:t>
      </w:r>
      <w:r w:rsidRPr="00970CA7">
        <w:rPr>
          <w:rFonts w:ascii="Times New Roman" w:hAnsi="Times New Roman"/>
          <w:color w:val="000000"/>
          <w:sz w:val="20"/>
          <w:szCs w:val="20"/>
          <w:lang w:val="sr-Cyrl-CS" w:eastAsia="ar-SA"/>
        </w:rPr>
        <w:t>а</w:t>
      </w:r>
      <w:r w:rsidRPr="00970CA7">
        <w:rPr>
          <w:rFonts w:ascii="Times New Roman" w:hAnsi="Times New Roman"/>
          <w:color w:val="000000"/>
          <w:sz w:val="20"/>
          <w:szCs w:val="20"/>
          <w:lang w:val="hr-HR" w:eastAsia="ar-SA"/>
        </w:rPr>
        <w:t>ка од којих се</w:t>
      </w:r>
      <w:r w:rsidRPr="00970CA7">
        <w:rPr>
          <w:rFonts w:ascii="Times New Roman" w:hAnsi="Times New Roman"/>
          <w:color w:val="000000"/>
          <w:sz w:val="20"/>
          <w:szCs w:val="20"/>
          <w:lang w:eastAsia="ar-SA"/>
        </w:rPr>
        <w:t>Наручиоцууслугеуручују 4 (четири) примерка, а Извршиоцууслуге 2 (два)</w:t>
      </w:r>
      <w:r w:rsidRPr="00970CA7">
        <w:rPr>
          <w:rFonts w:ascii="Times New Roman" w:hAnsi="Times New Roman"/>
          <w:color w:val="000000"/>
          <w:sz w:val="20"/>
          <w:szCs w:val="20"/>
          <w:lang w:val="hr-HR" w:eastAsia="ar-SA"/>
        </w:rPr>
        <w:t xml:space="preserve"> примерка</w:t>
      </w:r>
      <w:r w:rsidRPr="00970CA7">
        <w:rPr>
          <w:rFonts w:ascii="Times New Roman" w:hAnsi="Times New Roman"/>
          <w:color w:val="000000"/>
          <w:sz w:val="20"/>
          <w:szCs w:val="20"/>
          <w:lang w:eastAsia="ar-SA"/>
        </w:rPr>
        <w:t>.</w:t>
      </w:r>
      <w:r w:rsidR="00FC478E">
        <w:rPr>
          <w:rFonts w:ascii="Times New Roman" w:hAnsi="Times New Roman"/>
          <w:color w:val="000000"/>
          <w:sz w:val="20"/>
          <w:szCs w:val="20"/>
          <w:lang w:eastAsia="ar-SA"/>
        </w:rPr>
        <w:br/>
      </w:r>
      <w:r w:rsidRPr="00970CA7">
        <w:rPr>
          <w:rFonts w:ascii="Times New Roman" w:hAnsi="Times New Roman"/>
          <w:sz w:val="20"/>
          <w:szCs w:val="20"/>
          <w:lang w:val="ru-RU"/>
        </w:rPr>
        <w:tab/>
      </w:r>
      <w:r w:rsidR="00AF0461" w:rsidRPr="00970CA7">
        <w:rPr>
          <w:rFonts w:ascii="Times New Roman" w:hAnsi="Times New Roman"/>
          <w:sz w:val="20"/>
          <w:szCs w:val="20"/>
          <w:lang w:val="hr-HR"/>
        </w:rPr>
        <w:t>Саставни део овог Уговора су и његови прилози, како следи:</w:t>
      </w:r>
    </w:p>
    <w:p w:rsidR="00AF0461" w:rsidRPr="00970CA7" w:rsidRDefault="00FC478E" w:rsidP="00FC478E">
      <w:pPr>
        <w:autoSpaceDE w:val="0"/>
        <w:autoSpaceDN w:val="0"/>
        <w:adjustRightInd w:val="0"/>
        <w:spacing w:after="0"/>
        <w:ind w:firstLine="539"/>
        <w:rPr>
          <w:rFonts w:ascii="Times New Roman" w:hAnsi="Times New Roman"/>
          <w:sz w:val="20"/>
          <w:szCs w:val="20"/>
          <w:lang w:val="sr-Cyrl-CS"/>
        </w:rPr>
      </w:pPr>
      <w:r>
        <w:rPr>
          <w:rFonts w:ascii="Times New Roman" w:hAnsi="Times New Roman"/>
          <w:sz w:val="20"/>
          <w:szCs w:val="20"/>
          <w:lang/>
        </w:rPr>
        <w:t xml:space="preserve">     </w:t>
      </w:r>
      <w:r w:rsidR="00AF0461" w:rsidRPr="00970CA7">
        <w:rPr>
          <w:rFonts w:ascii="Times New Roman" w:hAnsi="Times New Roman"/>
          <w:sz w:val="20"/>
          <w:szCs w:val="20"/>
          <w:lang w:val="hr-HR"/>
        </w:rPr>
        <w:t>Прило</w:t>
      </w:r>
      <w:r w:rsidR="00AF0461" w:rsidRPr="00970CA7">
        <w:rPr>
          <w:rFonts w:ascii="Times New Roman" w:hAnsi="Times New Roman"/>
          <w:sz w:val="20"/>
          <w:szCs w:val="20"/>
        </w:rPr>
        <w:t>зи</w:t>
      </w:r>
      <w:r>
        <w:rPr>
          <w:rFonts w:ascii="Times New Roman" w:hAnsi="Times New Roman"/>
          <w:sz w:val="20"/>
          <w:szCs w:val="20"/>
          <w:lang/>
        </w:rPr>
        <w:t xml:space="preserve">  </w:t>
      </w:r>
      <w:r w:rsidR="00AF0461" w:rsidRPr="00970CA7">
        <w:rPr>
          <w:rFonts w:ascii="Times New Roman" w:hAnsi="Times New Roman"/>
          <w:sz w:val="20"/>
          <w:szCs w:val="20"/>
          <w:lang w:val="hr-HR"/>
        </w:rPr>
        <w:t xml:space="preserve">– </w:t>
      </w:r>
      <w:r w:rsidR="00AF0461" w:rsidRPr="00970CA7">
        <w:rPr>
          <w:rFonts w:ascii="Times New Roman" w:hAnsi="Times New Roman"/>
          <w:sz w:val="20"/>
          <w:szCs w:val="20"/>
          <w:lang w:val="sr-Cyrl-CS"/>
        </w:rPr>
        <w:t xml:space="preserve">Образац структуре цена  </w:t>
      </w:r>
    </w:p>
    <w:p w:rsidR="00154662" w:rsidRPr="00FC478E" w:rsidRDefault="00AF0461" w:rsidP="00FC478E">
      <w:pPr>
        <w:numPr>
          <w:ilvl w:val="0"/>
          <w:numId w:val="30"/>
        </w:numPr>
        <w:autoSpaceDE w:val="0"/>
        <w:autoSpaceDN w:val="0"/>
        <w:adjustRightInd w:val="0"/>
        <w:spacing w:after="0"/>
        <w:ind w:left="1701" w:hanging="141"/>
        <w:rPr>
          <w:rFonts w:ascii="Times New Roman" w:hAnsi="Times New Roman"/>
          <w:sz w:val="20"/>
          <w:szCs w:val="20"/>
        </w:rPr>
      </w:pPr>
      <w:r w:rsidRPr="00FC478E">
        <w:rPr>
          <w:rFonts w:ascii="Times New Roman" w:hAnsi="Times New Roman"/>
          <w:sz w:val="20"/>
          <w:szCs w:val="20"/>
        </w:rPr>
        <w:t>Техничкеспецификације.</w:t>
      </w:r>
      <w:r w:rsidR="00FC478E" w:rsidRPr="00FC478E">
        <w:rPr>
          <w:rFonts w:ascii="Times New Roman" w:hAnsi="Times New Roman"/>
          <w:sz w:val="20"/>
          <w:szCs w:val="20"/>
        </w:rPr>
        <w:t xml:space="preserve"> </w:t>
      </w:r>
    </w:p>
    <w:p w:rsidR="001F7CA5" w:rsidRPr="00970CA7" w:rsidRDefault="001F7CA5" w:rsidP="001F7CA5">
      <w:pPr>
        <w:spacing w:after="0" w:line="240" w:lineRule="auto"/>
        <w:ind w:left="360"/>
        <w:jc w:val="both"/>
        <w:rPr>
          <w:rFonts w:ascii="Times New Roman" w:hAnsi="Times New Roman"/>
          <w:sz w:val="20"/>
          <w:szCs w:val="20"/>
          <w:lang w:val="ru-RU"/>
        </w:rPr>
      </w:pP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p>
    <w:p w:rsidR="00B21D11" w:rsidRPr="00970CA7" w:rsidRDefault="00B21D11" w:rsidP="00446468">
      <w:pPr>
        <w:spacing w:after="0" w:line="240" w:lineRule="auto"/>
        <w:ind w:left="360"/>
        <w:rPr>
          <w:rFonts w:ascii="Times New Roman" w:hAnsi="Times New Roman"/>
          <w:sz w:val="20"/>
          <w:szCs w:val="20"/>
          <w:lang w:val="ru-RU"/>
        </w:rPr>
      </w:pPr>
      <w:r w:rsidRPr="00970CA7">
        <w:rPr>
          <w:rFonts w:ascii="Times New Roman" w:hAnsi="Times New Roman"/>
          <w:sz w:val="20"/>
          <w:szCs w:val="20"/>
          <w:lang w:val="ru-RU"/>
        </w:rPr>
        <w:tab/>
      </w:r>
      <w:r w:rsidR="00F04051" w:rsidRPr="00970CA7">
        <w:rPr>
          <w:rFonts w:ascii="Times New Roman" w:hAnsi="Times New Roman"/>
          <w:sz w:val="20"/>
          <w:szCs w:val="20"/>
          <w:lang w:val="ru-RU"/>
        </w:rPr>
        <w:t xml:space="preserve">     </w:t>
      </w:r>
      <w:r w:rsidR="00FC478E">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ИЗВРШИЛАЦ:</w:t>
      </w:r>
      <w:r w:rsidRPr="00970CA7">
        <w:rPr>
          <w:rFonts w:ascii="Times New Roman" w:hAnsi="Times New Roman"/>
          <w:sz w:val="20"/>
          <w:szCs w:val="20"/>
          <w:lang w:val="sr-Cyrl-CS"/>
        </w:rPr>
        <w:tab/>
      </w:r>
      <w:r w:rsidRPr="00970CA7">
        <w:rPr>
          <w:rFonts w:ascii="Times New Roman" w:hAnsi="Times New Roman"/>
          <w:sz w:val="20"/>
          <w:szCs w:val="20"/>
          <w:lang w:val="sr-Cyrl-CS"/>
        </w:rPr>
        <w:tab/>
      </w:r>
      <w:r w:rsidRPr="00970CA7">
        <w:rPr>
          <w:rFonts w:ascii="Times New Roman" w:hAnsi="Times New Roman"/>
          <w:sz w:val="20"/>
          <w:szCs w:val="20"/>
          <w:lang w:val="sr-Cyrl-CS"/>
        </w:rPr>
        <w:tab/>
      </w:r>
      <w:r w:rsidR="00FC478E">
        <w:rPr>
          <w:rFonts w:ascii="Times New Roman" w:hAnsi="Times New Roman"/>
          <w:sz w:val="20"/>
          <w:szCs w:val="20"/>
          <w:lang w:val="sr-Cyrl-CS"/>
        </w:rPr>
        <w:t xml:space="preserve">                                                 </w:t>
      </w:r>
      <w:r w:rsidRPr="00970CA7">
        <w:rPr>
          <w:rFonts w:ascii="Times New Roman" w:hAnsi="Times New Roman"/>
          <w:sz w:val="20"/>
          <w:szCs w:val="20"/>
          <w:lang w:val="sr-Cyrl-CS"/>
        </w:rPr>
        <w:t>НАРУЧИЛАЦ</w:t>
      </w:r>
      <w:r w:rsidRPr="00970CA7">
        <w:rPr>
          <w:rFonts w:ascii="Times New Roman" w:hAnsi="Times New Roman"/>
          <w:sz w:val="20"/>
          <w:szCs w:val="20"/>
          <w:lang w:val="ru-RU"/>
        </w:rPr>
        <w:t>:</w:t>
      </w:r>
    </w:p>
    <w:p w:rsidR="00B21D11" w:rsidRPr="00970CA7" w:rsidRDefault="00B21D11" w:rsidP="00B21D11">
      <w:pPr>
        <w:ind w:left="360"/>
        <w:rPr>
          <w:rFonts w:ascii="Times New Roman" w:hAnsi="Times New Roman"/>
          <w:sz w:val="20"/>
          <w:szCs w:val="20"/>
          <w:lang w:val="ru-RU"/>
        </w:rPr>
      </w:pP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00FC478E">
        <w:rPr>
          <w:rFonts w:ascii="Times New Roman" w:hAnsi="Times New Roman"/>
          <w:sz w:val="20"/>
          <w:szCs w:val="20"/>
          <w:lang w:val="ru-RU"/>
        </w:rPr>
        <w:t xml:space="preserve">                                           </w:t>
      </w:r>
      <w:r w:rsidRPr="00970CA7">
        <w:rPr>
          <w:rFonts w:ascii="Times New Roman" w:hAnsi="Times New Roman"/>
          <w:sz w:val="20"/>
          <w:szCs w:val="20"/>
          <w:lang w:val="ru-RU"/>
        </w:rPr>
        <w:t xml:space="preserve">ЈП “СРБИЈАШУМЕ”, </w:t>
      </w:r>
      <w:r w:rsidR="00FC478E">
        <w:rPr>
          <w:rFonts w:ascii="Times New Roman" w:hAnsi="Times New Roman"/>
          <w:sz w:val="20"/>
          <w:szCs w:val="20"/>
          <w:lang w:val="ru-RU"/>
        </w:rPr>
        <w:br/>
        <w:t xml:space="preserve">                                                                                                                     </w:t>
      </w:r>
      <w:r w:rsidRPr="00970CA7">
        <w:rPr>
          <w:rFonts w:ascii="Times New Roman" w:hAnsi="Times New Roman"/>
          <w:sz w:val="20"/>
          <w:szCs w:val="20"/>
          <w:lang w:val="ru-RU"/>
        </w:rPr>
        <w:t>ШГ “Тимочке шуме”Бољевац</w:t>
      </w:r>
    </w:p>
    <w:p w:rsidR="00B21D11" w:rsidRPr="00970CA7" w:rsidRDefault="00F04051" w:rsidP="00F04051">
      <w:pPr>
        <w:spacing w:after="0" w:line="240" w:lineRule="auto"/>
        <w:ind w:left="360"/>
        <w:rPr>
          <w:rFonts w:ascii="Times New Roman" w:hAnsi="Times New Roman"/>
          <w:sz w:val="20"/>
          <w:szCs w:val="20"/>
          <w:lang w:val="ru-RU"/>
        </w:rPr>
      </w:pPr>
      <w:r w:rsidRPr="00970CA7">
        <w:rPr>
          <w:rFonts w:ascii="Times New Roman" w:hAnsi="Times New Roman"/>
          <w:sz w:val="20"/>
          <w:szCs w:val="20"/>
          <w:lang w:val="ru-RU"/>
        </w:rPr>
        <w:t xml:space="preserve">    </w:t>
      </w:r>
      <w:r w:rsidR="00FC478E">
        <w:rPr>
          <w:rFonts w:ascii="Times New Roman" w:hAnsi="Times New Roman"/>
          <w:sz w:val="20"/>
          <w:szCs w:val="20"/>
          <w:lang w:val="ru-RU"/>
        </w:rPr>
        <w:t xml:space="preserve">                </w:t>
      </w:r>
      <w:r w:rsidRPr="00970CA7">
        <w:rPr>
          <w:rFonts w:ascii="Times New Roman" w:hAnsi="Times New Roman"/>
          <w:sz w:val="20"/>
          <w:szCs w:val="20"/>
          <w:lang w:val="ru-RU"/>
        </w:rPr>
        <w:t xml:space="preserve"> Директор,</w:t>
      </w:r>
      <w:r w:rsidRPr="00970CA7">
        <w:rPr>
          <w:rFonts w:ascii="Times New Roman" w:hAnsi="Times New Roman"/>
          <w:sz w:val="20"/>
          <w:szCs w:val="20"/>
          <w:lang w:val="ru-RU"/>
        </w:rPr>
        <w:tab/>
      </w:r>
      <w:r w:rsidR="00FC478E">
        <w:rPr>
          <w:rFonts w:ascii="Times New Roman" w:hAnsi="Times New Roman"/>
          <w:sz w:val="20"/>
          <w:szCs w:val="20"/>
          <w:lang w:val="ru-RU"/>
        </w:rPr>
        <w:br/>
        <w:t xml:space="preserve">                                                                                                                                   </w:t>
      </w:r>
      <w:r w:rsidR="00B21D11" w:rsidRPr="00970CA7">
        <w:rPr>
          <w:rFonts w:ascii="Times New Roman" w:hAnsi="Times New Roman"/>
          <w:sz w:val="20"/>
          <w:szCs w:val="20"/>
          <w:lang w:val="ru-RU"/>
        </w:rPr>
        <w:t xml:space="preserve"> Директор,</w:t>
      </w:r>
      <w:r w:rsidR="00B21D11" w:rsidRPr="00970CA7">
        <w:rPr>
          <w:rFonts w:ascii="Times New Roman" w:hAnsi="Times New Roman"/>
          <w:sz w:val="20"/>
          <w:szCs w:val="20"/>
          <w:lang w:val="ru-RU"/>
        </w:rPr>
        <w:tab/>
      </w:r>
      <w:r w:rsidR="00B21D11" w:rsidRPr="00970CA7">
        <w:rPr>
          <w:rFonts w:ascii="Times New Roman" w:hAnsi="Times New Roman"/>
          <w:sz w:val="20"/>
          <w:szCs w:val="20"/>
          <w:lang w:val="ru-RU"/>
        </w:rPr>
        <w:tab/>
      </w:r>
      <w:r w:rsidR="00B21D11" w:rsidRPr="00970CA7">
        <w:rPr>
          <w:rFonts w:ascii="Times New Roman" w:hAnsi="Times New Roman"/>
          <w:sz w:val="20"/>
          <w:szCs w:val="20"/>
          <w:lang w:val="ru-RU"/>
        </w:rPr>
        <w:tab/>
      </w:r>
      <w:r w:rsidR="00B21D11" w:rsidRPr="00970CA7">
        <w:rPr>
          <w:rFonts w:ascii="Times New Roman" w:hAnsi="Times New Roman"/>
          <w:sz w:val="20"/>
          <w:szCs w:val="20"/>
          <w:lang w:val="ru-RU"/>
        </w:rPr>
        <w:tab/>
      </w:r>
      <w:r w:rsidR="00B21D11" w:rsidRPr="00970CA7">
        <w:rPr>
          <w:rFonts w:ascii="Times New Roman" w:hAnsi="Times New Roman"/>
          <w:sz w:val="20"/>
          <w:szCs w:val="20"/>
          <w:lang w:val="ru-RU"/>
        </w:rPr>
        <w:tab/>
      </w:r>
      <w:r w:rsidR="00FC478E">
        <w:rPr>
          <w:rFonts w:ascii="Times New Roman" w:hAnsi="Times New Roman"/>
          <w:sz w:val="20"/>
          <w:szCs w:val="20"/>
          <w:lang w:val="ru-RU"/>
        </w:rPr>
        <w:br/>
        <w:t xml:space="preserve">                                                                                                                  </w:t>
      </w:r>
      <w:r w:rsidR="004902B9" w:rsidRPr="00970CA7">
        <w:rPr>
          <w:rFonts w:ascii="Times New Roman" w:hAnsi="Times New Roman"/>
          <w:sz w:val="20"/>
          <w:szCs w:val="20"/>
          <w:lang w:val="ru-RU"/>
        </w:rPr>
        <w:t>Зоран Величковић</w:t>
      </w:r>
      <w:r w:rsidR="00B21D11" w:rsidRPr="00970CA7">
        <w:rPr>
          <w:rFonts w:ascii="Times New Roman" w:hAnsi="Times New Roman"/>
          <w:sz w:val="20"/>
          <w:szCs w:val="20"/>
          <w:lang w:val="ru-RU"/>
        </w:rPr>
        <w:t>, дипл.инж.шум</w:t>
      </w:r>
    </w:p>
    <w:tbl>
      <w:tblPr>
        <w:tblW w:w="12739" w:type="dxa"/>
        <w:jc w:val="center"/>
        <w:tblLayout w:type="fixed"/>
        <w:tblLook w:val="01E0"/>
      </w:tblPr>
      <w:tblGrid>
        <w:gridCol w:w="11868"/>
        <w:gridCol w:w="871"/>
      </w:tblGrid>
      <w:tr w:rsidR="00A02643" w:rsidRPr="000D28AC" w:rsidTr="00F000A1">
        <w:trPr>
          <w:cantSplit/>
          <w:trHeight w:val="1689"/>
          <w:jc w:val="center"/>
        </w:trPr>
        <w:tc>
          <w:tcPr>
            <w:tcW w:w="11868" w:type="dxa"/>
          </w:tcPr>
          <w:tbl>
            <w:tblPr>
              <w:tblW w:w="12137" w:type="dxa"/>
              <w:tblLayout w:type="fixed"/>
              <w:tblLook w:val="0000"/>
            </w:tblPr>
            <w:tblGrid>
              <w:gridCol w:w="12137"/>
            </w:tblGrid>
            <w:tr w:rsidR="00F000A1" w:rsidRPr="00DB5FB3" w:rsidTr="00F000A1">
              <w:trPr>
                <w:trHeight w:val="2153"/>
              </w:trPr>
              <w:tc>
                <w:tcPr>
                  <w:tcW w:w="1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0A1" w:rsidRDefault="00B21D11" w:rsidP="00F000A1">
                  <w:pPr>
                    <w:spacing w:after="0" w:line="240" w:lineRule="auto"/>
                    <w:jc w:val="center"/>
                    <w:rPr>
                      <w:rFonts w:ascii="Times New Roman" w:hAnsi="Times New Roman"/>
                      <w:b/>
                      <w:bCs/>
                      <w:sz w:val="24"/>
                      <w:szCs w:val="24"/>
                      <w:lang w:val="ru-RU"/>
                    </w:rPr>
                  </w:pPr>
                  <w:r w:rsidRPr="00970CA7">
                    <w:rPr>
                      <w:rFonts w:ascii="Times New Roman" w:hAnsi="Times New Roman"/>
                      <w:sz w:val="20"/>
                      <w:szCs w:val="20"/>
                      <w:lang w:val="sr-Cyrl-CS"/>
                    </w:rPr>
                    <w:lastRenderedPageBreak/>
                    <w:tab/>
                  </w:r>
                  <w:r w:rsidRPr="00970CA7">
                    <w:rPr>
                      <w:rFonts w:ascii="Times New Roman" w:hAnsi="Times New Roman"/>
                      <w:sz w:val="20"/>
                      <w:szCs w:val="20"/>
                      <w:lang w:val="sr-Cyrl-CS"/>
                    </w:rPr>
                    <w:tab/>
                    <w:t xml:space="preserve"> </w:t>
                  </w:r>
                  <w:r w:rsidR="00F000A1">
                    <w:rPr>
                      <w:rFonts w:ascii="Times New Roman" w:hAnsi="Times New Roman"/>
                      <w:b/>
                      <w:bCs/>
                      <w:sz w:val="24"/>
                      <w:szCs w:val="24"/>
                    </w:rPr>
                    <w:t>8</w:t>
                  </w:r>
                  <w:r w:rsidR="00F000A1" w:rsidRPr="00FD06CC">
                    <w:rPr>
                      <w:rFonts w:ascii="Times New Roman" w:hAnsi="Times New Roman"/>
                      <w:b/>
                      <w:bCs/>
                      <w:sz w:val="24"/>
                      <w:szCs w:val="24"/>
                      <w:lang w:val="sr-Cyrl-CS"/>
                    </w:rPr>
                    <w:t xml:space="preserve">. Врста, </w:t>
                  </w:r>
                  <w:r w:rsidR="00F000A1" w:rsidRPr="00FD06CC">
                    <w:rPr>
                      <w:rFonts w:ascii="Times New Roman" w:hAnsi="Times New Roman"/>
                      <w:b/>
                      <w:bCs/>
                      <w:sz w:val="24"/>
                      <w:szCs w:val="24"/>
                      <w:lang w:val="ru-RU"/>
                    </w:rPr>
                    <w:t>техничке карактеристике (спецификације), квалитет, количин</w:t>
                  </w:r>
                  <w:r w:rsidR="00F000A1" w:rsidRPr="00FD06CC">
                    <w:rPr>
                      <w:rFonts w:ascii="Times New Roman" w:hAnsi="Times New Roman"/>
                      <w:b/>
                      <w:bCs/>
                      <w:sz w:val="24"/>
                      <w:szCs w:val="24"/>
                      <w:lang w:val="sr-Latn-CS"/>
                    </w:rPr>
                    <w:t>a</w:t>
                  </w:r>
                  <w:r w:rsidR="00F000A1" w:rsidRPr="00FD06CC">
                    <w:rPr>
                      <w:rFonts w:ascii="Times New Roman" w:hAnsi="Times New Roman"/>
                      <w:b/>
                      <w:bCs/>
                      <w:sz w:val="24"/>
                      <w:szCs w:val="24"/>
                      <w:lang w:val="ru-RU"/>
                    </w:rPr>
                    <w:t xml:space="preserve"> и опис добара</w:t>
                  </w:r>
                  <w:r w:rsidR="00F000A1" w:rsidRPr="00FD06CC">
                    <w:rPr>
                      <w:rFonts w:ascii="Times New Roman" w:hAnsi="Times New Roman"/>
                      <w:bCs/>
                      <w:sz w:val="24"/>
                      <w:szCs w:val="24"/>
                      <w:lang w:val="ru-RU"/>
                    </w:rPr>
                    <w:t xml:space="preserve">, </w:t>
                  </w:r>
                  <w:r w:rsidR="00F000A1" w:rsidRPr="00FD06CC">
                    <w:rPr>
                      <w:rFonts w:ascii="Times New Roman" w:hAnsi="Times New Roman"/>
                      <w:b/>
                      <w:bCs/>
                      <w:sz w:val="24"/>
                      <w:szCs w:val="24"/>
                      <w:lang w:val="ru-RU"/>
                    </w:rPr>
                    <w:t>радова или услуга</w:t>
                  </w:r>
                  <w:r w:rsidR="00F000A1" w:rsidRPr="00FD06CC">
                    <w:rPr>
                      <w:rFonts w:ascii="Times New Roman" w:hAnsi="Times New Roman"/>
                      <w:bCs/>
                      <w:sz w:val="24"/>
                      <w:szCs w:val="24"/>
                      <w:lang w:val="ru-RU"/>
                    </w:rPr>
                    <w:t>,</w:t>
                  </w:r>
                  <w:r w:rsidR="00F000A1" w:rsidRPr="00FD06CC">
                    <w:rPr>
                      <w:rFonts w:ascii="Times New Roman" w:hAnsi="Times New Roman"/>
                      <w:b/>
                      <w:bCs/>
                      <w:sz w:val="24"/>
                      <w:szCs w:val="24"/>
                      <w:lang w:val="ru-RU"/>
                    </w:rPr>
                    <w:t xml:space="preserve"> начин спровођења контроле и обезбеђивања гаранције квалитета, рок извршења, </w:t>
                  </w:r>
                </w:p>
                <w:p w:rsidR="00F000A1" w:rsidRDefault="00F000A1" w:rsidP="00F000A1">
                  <w:pPr>
                    <w:spacing w:after="0" w:line="240" w:lineRule="auto"/>
                    <w:jc w:val="center"/>
                    <w:rPr>
                      <w:rFonts w:ascii="Times New Roman" w:hAnsi="Times New Roman"/>
                      <w:b/>
                      <w:bCs/>
                      <w:sz w:val="24"/>
                      <w:szCs w:val="24"/>
                      <w:lang w:val="ru-RU"/>
                    </w:rPr>
                  </w:pPr>
                  <w:r w:rsidRPr="00FD06CC">
                    <w:rPr>
                      <w:rFonts w:ascii="Times New Roman" w:hAnsi="Times New Roman"/>
                      <w:b/>
                      <w:bCs/>
                      <w:sz w:val="24"/>
                      <w:szCs w:val="24"/>
                      <w:lang w:val="ru-RU"/>
                    </w:rPr>
                    <w:t>место извршења или испоруке добара, евентуалне додатне услуге и сл. предмета јавне набавке</w:t>
                  </w:r>
                </w:p>
                <w:p w:rsidR="00970CA7" w:rsidRDefault="00970CA7" w:rsidP="00F000A1">
                  <w:pPr>
                    <w:spacing w:after="0" w:line="240" w:lineRule="auto"/>
                    <w:jc w:val="center"/>
                    <w:rPr>
                      <w:rFonts w:ascii="Times New Roman" w:hAnsi="Times New Roman"/>
                      <w:b/>
                      <w:bCs/>
                      <w:sz w:val="24"/>
                      <w:szCs w:val="24"/>
                      <w:lang w:val="ru-RU"/>
                    </w:rPr>
                  </w:pPr>
                </w:p>
                <w:p w:rsidR="00970CA7" w:rsidRDefault="00970CA7" w:rsidP="00F000A1">
                  <w:pPr>
                    <w:spacing w:after="0" w:line="240" w:lineRule="auto"/>
                    <w:jc w:val="center"/>
                    <w:rPr>
                      <w:rFonts w:ascii="Times New Roman" w:hAnsi="Times New Roman"/>
                      <w:b/>
                      <w:bCs/>
                      <w:sz w:val="24"/>
                      <w:szCs w:val="24"/>
                      <w:lang w:val="ru-RU"/>
                    </w:rPr>
                  </w:pPr>
                </w:p>
                <w:p w:rsidR="00970CA7" w:rsidRPr="00FD06CC" w:rsidRDefault="00970CA7" w:rsidP="00F000A1">
                  <w:pPr>
                    <w:spacing w:after="0" w:line="240" w:lineRule="auto"/>
                    <w:jc w:val="center"/>
                    <w:rPr>
                      <w:rFonts w:ascii="Times New Roman" w:hAnsi="Times New Roman"/>
                      <w:b/>
                      <w:bCs/>
                      <w:sz w:val="24"/>
                      <w:szCs w:val="24"/>
                      <w:lang w:val="sr-Latn-CS"/>
                    </w:rPr>
                  </w:pPr>
                </w:p>
              </w:tc>
            </w:tr>
          </w:tbl>
          <w:p w:rsidR="00A02643" w:rsidRPr="00DB2B2B" w:rsidRDefault="00A02643" w:rsidP="00DB2B2B">
            <w:pPr>
              <w:spacing w:after="0" w:line="240" w:lineRule="auto"/>
              <w:ind w:left="3636" w:right="-4580"/>
              <w:jc w:val="center"/>
              <w:rPr>
                <w:rFonts w:ascii="Times New Roman" w:hAnsi="Times New Roman"/>
                <w:b/>
              </w:rPr>
            </w:pPr>
          </w:p>
        </w:tc>
        <w:tc>
          <w:tcPr>
            <w:tcW w:w="871" w:type="dxa"/>
          </w:tcPr>
          <w:p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bl>
    <w:p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b/>
        </w:rPr>
        <w:t>Предмет пројекта</w:t>
      </w:r>
      <w:r w:rsidRPr="006F4454">
        <w:rPr>
          <w:rFonts w:ascii="Times New Roman" w:hAnsi="Times New Roman"/>
        </w:rPr>
        <w:t>:  Израда идејног решења (ИДР), пројектног задатка, Идејног пројекта (ИДП) и Пројекта за добијање дозволе за градњу (ПГД) инфопункта - ренџерске (чуварске) станице,  Парка природе „Стара планина“ на Јабучком равништу, Општина Књажевац, КО Ћуштица, бр. кат.пар. 240/1</w:t>
      </w: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b/>
        </w:rPr>
        <w:t>Циљ:</w:t>
      </w:r>
      <w:r w:rsidRPr="006F4454">
        <w:rPr>
          <w:rFonts w:ascii="Times New Roman" w:hAnsi="Times New Roman"/>
        </w:rPr>
        <w:t xml:space="preserve"> Добијање Дозволе за градњу</w:t>
      </w: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b/>
        </w:rPr>
        <w:t>Опис локације:</w:t>
      </w:r>
      <w:r w:rsidRPr="006F4454">
        <w:rPr>
          <w:rFonts w:ascii="Times New Roman" w:hAnsi="Times New Roman"/>
        </w:rPr>
        <w:t xml:space="preserve"> ЈП“Србијашуме“ је корисник кат. парцеле број 240/1, КО Ћуштица, општина Књажевац. Према Изменама и допунама Плана детаљне регулације прве фазе туристичког ризорта „Јабучко равниште“ на Старој планини на овој катастарској парцели предвиђена је изградња и издвојена је грађевинска парцела број 54. </w:t>
      </w: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rPr>
        <w:t>ЈП „Србијашуме“ на грађевинској парцели планира изградњу управљачких објеката Парка природе „Стара планина“ (инфопункт –ренџерска станица и центар за посетиоце) и камп. Предмет ове набавке је пројектна документација за инфопункт-ренџерску станицу (заокружено на слици испод).</w:t>
      </w: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rPr>
        <w:tab/>
      </w:r>
    </w:p>
    <w:p w:rsidR="006F4454" w:rsidRPr="006F4454" w:rsidRDefault="006F4454" w:rsidP="006F4454">
      <w:pPr>
        <w:spacing w:after="0" w:line="240" w:lineRule="auto"/>
        <w:jc w:val="both"/>
        <w:rPr>
          <w:rFonts w:ascii="Times New Roman" w:hAnsi="Times New Roman"/>
          <w:b/>
        </w:rPr>
      </w:pPr>
      <w:r w:rsidRPr="006F4454">
        <w:rPr>
          <w:rFonts w:ascii="Times New Roman" w:hAnsi="Times New Roman"/>
          <w:noProof/>
        </w:rPr>
        <w:pict>
          <v:oval id="_x0000_s1027" style="position:absolute;left:0;text-align:left;margin-left:174.35pt;margin-top:84.1pt;width:84.55pt;height:52.35pt;z-index:251660288" filled="f" strokecolor="blue" strokeweight="3pt"/>
        </w:pict>
      </w:r>
      <w:r w:rsidRPr="006F4454">
        <w:rPr>
          <w:rFonts w:ascii="Times New Roman" w:hAnsi="Times New Roman"/>
          <w:noProof/>
        </w:rPr>
        <w:drawing>
          <wp:inline distT="0" distB="0" distL="0" distR="0">
            <wp:extent cx="5768340" cy="2183765"/>
            <wp:effectExtent l="19050" t="0" r="3810" b="0"/>
            <wp:docPr id="7" name="Picture 1" descr="PRoj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 3.bmp"/>
                    <pic:cNvPicPr/>
                  </pic:nvPicPr>
                  <pic:blipFill>
                    <a:blip r:embed="rId15" cstate="print"/>
                    <a:stretch>
                      <a:fillRect/>
                    </a:stretch>
                  </pic:blipFill>
                  <pic:spPr>
                    <a:xfrm>
                      <a:off x="0" y="0"/>
                      <a:ext cx="5768340" cy="2183765"/>
                    </a:xfrm>
                    <a:prstGeom prst="rect">
                      <a:avLst/>
                    </a:prstGeom>
                  </pic:spPr>
                </pic:pic>
              </a:graphicData>
            </a:graphic>
          </wp:inline>
        </w:drawing>
      </w:r>
    </w:p>
    <w:p w:rsidR="006F4454" w:rsidRPr="006F4454" w:rsidRDefault="006F4454" w:rsidP="006F4454">
      <w:pPr>
        <w:spacing w:after="160" w:line="259" w:lineRule="auto"/>
        <w:rPr>
          <w:rFonts w:ascii="Times New Roman" w:hAnsi="Times New Roman"/>
          <w:b/>
        </w:rPr>
      </w:pPr>
    </w:p>
    <w:p w:rsidR="006F4454" w:rsidRPr="006F4454" w:rsidRDefault="006F4454" w:rsidP="006F4454">
      <w:pPr>
        <w:spacing w:after="120" w:line="240" w:lineRule="auto"/>
        <w:jc w:val="both"/>
        <w:rPr>
          <w:rFonts w:ascii="Times New Roman" w:hAnsi="Times New Roman"/>
          <w:b/>
        </w:rPr>
      </w:pPr>
      <w:r w:rsidRPr="006F4454">
        <w:rPr>
          <w:rFonts w:ascii="Times New Roman" w:hAnsi="Times New Roman"/>
          <w:b/>
        </w:rPr>
        <w:t xml:space="preserve">ПОСЕБНИ УСЛОВИ : </w:t>
      </w:r>
    </w:p>
    <w:p w:rsidR="006F4454" w:rsidRPr="006F4454" w:rsidRDefault="006F4454" w:rsidP="006F4454">
      <w:pPr>
        <w:spacing w:after="120" w:line="240" w:lineRule="auto"/>
        <w:jc w:val="both"/>
        <w:rPr>
          <w:rFonts w:ascii="Times New Roman" w:hAnsi="Times New Roman"/>
        </w:rPr>
      </w:pPr>
      <w:r w:rsidRPr="006F4454">
        <w:rPr>
          <w:rFonts w:ascii="Times New Roman" w:hAnsi="Times New Roman"/>
        </w:rPr>
        <w:t xml:space="preserve">Ренџерска станица је управљачки објекат чија је намена инфопункт за парк природе, место за одомор чувара и сувенирница. </w:t>
      </w:r>
    </w:p>
    <w:p w:rsidR="006F4454" w:rsidRPr="006F4454" w:rsidRDefault="006F4454" w:rsidP="006F4454">
      <w:pPr>
        <w:spacing w:after="0" w:line="240" w:lineRule="auto"/>
        <w:jc w:val="both"/>
        <w:rPr>
          <w:rFonts w:ascii="Times New Roman" w:eastAsia="Times New Roman" w:hAnsi="Times New Roman"/>
        </w:rPr>
      </w:pPr>
      <w:r w:rsidRPr="006F4454">
        <w:rPr>
          <w:rFonts w:ascii="Times New Roman" w:eastAsia="Times New Roman" w:hAnsi="Times New Roman"/>
        </w:rPr>
        <w:t>Минимум организационих потреба је дат у предлогу идејног решења је дат доле у тексту а садржи следеће: главна просторија са канцеларијским делом, делом за одмор и чајном кухињом, купатило, сувенирница, улазни трем и галерија у таванском простору за одмор</w:t>
      </w:r>
    </w:p>
    <w:p w:rsidR="006F4454" w:rsidRPr="006F4454" w:rsidRDefault="006F4454" w:rsidP="006F4454">
      <w:pPr>
        <w:spacing w:after="0" w:line="240" w:lineRule="auto"/>
        <w:ind w:left="720"/>
        <w:jc w:val="both"/>
        <w:rPr>
          <w:rFonts w:ascii="Times New Roman" w:eastAsia="Times New Roman" w:hAnsi="Times New Roman"/>
        </w:rPr>
      </w:pPr>
    </w:p>
    <w:tbl>
      <w:tblPr>
        <w:tblW w:w="9923" w:type="dxa"/>
        <w:tblLayout w:type="fixed"/>
        <w:tblCellMar>
          <w:left w:w="10" w:type="dxa"/>
          <w:right w:w="10" w:type="dxa"/>
        </w:tblCellMar>
        <w:tblLook w:val="04A0"/>
      </w:tblPr>
      <w:tblGrid>
        <w:gridCol w:w="2127"/>
        <w:gridCol w:w="7796"/>
      </w:tblGrid>
      <w:tr w:rsidR="006F4454" w:rsidRPr="006F4454" w:rsidTr="000A0C95">
        <w:tc>
          <w:tcPr>
            <w:tcW w:w="2127" w:type="dxa"/>
            <w:tcMar>
              <w:top w:w="0" w:type="dxa"/>
              <w:left w:w="108" w:type="dxa"/>
              <w:bottom w:w="0" w:type="dxa"/>
              <w:right w:w="108" w:type="dxa"/>
            </w:tcMar>
          </w:tcPr>
          <w:p w:rsidR="006F4454" w:rsidRPr="006F4454" w:rsidRDefault="006F4454" w:rsidP="006F4454">
            <w:pPr>
              <w:suppressAutoHyphens/>
              <w:autoSpaceDN w:val="0"/>
              <w:spacing w:after="0" w:line="240" w:lineRule="auto"/>
              <w:jc w:val="both"/>
              <w:textAlignment w:val="baseline"/>
              <w:rPr>
                <w:rFonts w:ascii="Times New Roman" w:hAnsi="Times New Roman"/>
                <w:kern w:val="3"/>
              </w:rPr>
            </w:pPr>
            <w:r w:rsidRPr="006F4454">
              <w:rPr>
                <w:rFonts w:ascii="Times New Roman" w:hAnsi="Times New Roman"/>
                <w:kern w:val="3"/>
              </w:rPr>
              <w:t>ДИСПОЗИЦИЈА:</w:t>
            </w:r>
          </w:p>
        </w:tc>
        <w:tc>
          <w:tcPr>
            <w:tcW w:w="7796" w:type="dxa"/>
            <w:tcMar>
              <w:top w:w="0" w:type="dxa"/>
              <w:left w:w="108" w:type="dxa"/>
              <w:bottom w:w="0" w:type="dxa"/>
              <w:right w:w="108" w:type="dxa"/>
            </w:tcMar>
          </w:tcPr>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lang w:val="sr-Cyrl-CS"/>
              </w:rPr>
            </w:pPr>
            <w:r w:rsidRPr="006F4454">
              <w:rPr>
                <w:rFonts w:ascii="Times New Roman" w:hAnsi="Times New Roman"/>
                <w:kern w:val="3"/>
              </w:rPr>
              <w:t>При пројектовању водити рачуна о могућности расположиве локације, странама света и осунчању. Објекат прилагодити, конфигурацији терена, саобраћајном решењу и саобраћајници на коју је локација везана. Архитектонски објекат обликовати сходно намени и врсти по функцији</w:t>
            </w:r>
            <w:r w:rsidRPr="006F4454">
              <w:rPr>
                <w:rFonts w:ascii="Times New Roman" w:hAnsi="Times New Roman"/>
                <w:kern w:val="3"/>
                <w:lang w:val="sr-Cyrl-CS"/>
              </w:rPr>
              <w:t>, а то је пословни простор-управљачки објекат Парка природе Стара планина.</w:t>
            </w:r>
          </w:p>
        </w:tc>
      </w:tr>
      <w:tr w:rsidR="006F4454" w:rsidRPr="006F4454" w:rsidTr="000A0C95">
        <w:tc>
          <w:tcPr>
            <w:tcW w:w="2127" w:type="dxa"/>
            <w:tcMar>
              <w:top w:w="0" w:type="dxa"/>
              <w:left w:w="108" w:type="dxa"/>
              <w:bottom w:w="0" w:type="dxa"/>
              <w:right w:w="108" w:type="dxa"/>
            </w:tcMar>
          </w:tcPr>
          <w:p w:rsidR="006F4454" w:rsidRPr="006F4454" w:rsidRDefault="006F4454" w:rsidP="006F4454">
            <w:pPr>
              <w:suppressAutoHyphens/>
              <w:autoSpaceDN w:val="0"/>
              <w:spacing w:after="0" w:line="240" w:lineRule="auto"/>
              <w:jc w:val="both"/>
              <w:textAlignment w:val="baseline"/>
              <w:rPr>
                <w:rFonts w:ascii="Times New Roman" w:hAnsi="Times New Roman"/>
                <w:kern w:val="3"/>
              </w:rPr>
            </w:pPr>
            <w:r w:rsidRPr="006F4454">
              <w:rPr>
                <w:rFonts w:ascii="Times New Roman" w:hAnsi="Times New Roman"/>
                <w:kern w:val="3"/>
              </w:rPr>
              <w:t>КОНСТРУКЦИЈА</w:t>
            </w:r>
          </w:p>
          <w:p w:rsidR="006F4454" w:rsidRPr="006F4454" w:rsidRDefault="006F4454" w:rsidP="006F4454">
            <w:pPr>
              <w:suppressAutoHyphens/>
              <w:autoSpaceDN w:val="0"/>
              <w:spacing w:after="0" w:line="240" w:lineRule="auto"/>
              <w:jc w:val="both"/>
              <w:textAlignment w:val="baseline"/>
              <w:rPr>
                <w:rFonts w:ascii="Times New Roman" w:hAnsi="Times New Roman"/>
                <w:kern w:val="3"/>
              </w:rPr>
            </w:pPr>
            <w:r w:rsidRPr="006F4454">
              <w:rPr>
                <w:rFonts w:ascii="Times New Roman" w:hAnsi="Times New Roman"/>
                <w:kern w:val="3"/>
              </w:rPr>
              <w:t>ОБЈЕКТА:</w:t>
            </w:r>
          </w:p>
        </w:tc>
        <w:tc>
          <w:tcPr>
            <w:tcW w:w="7796" w:type="dxa"/>
            <w:tcMar>
              <w:top w:w="0" w:type="dxa"/>
              <w:left w:w="108" w:type="dxa"/>
              <w:bottom w:w="0" w:type="dxa"/>
              <w:right w:w="108" w:type="dxa"/>
            </w:tcMar>
          </w:tcPr>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r w:rsidRPr="006F4454">
              <w:rPr>
                <w:rFonts w:ascii="Times New Roman" w:hAnsi="Times New Roman"/>
                <w:kern w:val="3"/>
                <w:lang w:val="sr-Cyrl-CS"/>
              </w:rPr>
              <w:t>Дрвени монтажни објекат на бетонским темељима од дрвених облица</w:t>
            </w:r>
          </w:p>
        </w:tc>
      </w:tr>
      <w:tr w:rsidR="006F4454" w:rsidRPr="006F4454" w:rsidTr="000A0C95">
        <w:tc>
          <w:tcPr>
            <w:tcW w:w="2127" w:type="dxa"/>
            <w:tcMar>
              <w:top w:w="0" w:type="dxa"/>
              <w:left w:w="108" w:type="dxa"/>
              <w:bottom w:w="0" w:type="dxa"/>
              <w:right w:w="108" w:type="dxa"/>
            </w:tcMar>
          </w:tcPr>
          <w:p w:rsidR="006F4454" w:rsidRPr="006F4454" w:rsidRDefault="006F4454" w:rsidP="006F4454">
            <w:pPr>
              <w:suppressAutoHyphens/>
              <w:autoSpaceDN w:val="0"/>
              <w:spacing w:after="0" w:line="240" w:lineRule="auto"/>
              <w:jc w:val="both"/>
              <w:textAlignment w:val="baseline"/>
              <w:rPr>
                <w:rFonts w:ascii="Times New Roman" w:hAnsi="Times New Roman"/>
                <w:kern w:val="3"/>
              </w:rPr>
            </w:pPr>
            <w:r w:rsidRPr="006F4454">
              <w:rPr>
                <w:rFonts w:ascii="Times New Roman" w:hAnsi="Times New Roman"/>
                <w:kern w:val="3"/>
              </w:rPr>
              <w:t>УНУТРАШЊА ОБРАДА:</w:t>
            </w:r>
          </w:p>
        </w:tc>
        <w:tc>
          <w:tcPr>
            <w:tcW w:w="7796" w:type="dxa"/>
            <w:tcMar>
              <w:top w:w="0" w:type="dxa"/>
              <w:left w:w="108" w:type="dxa"/>
              <w:bottom w:w="0" w:type="dxa"/>
              <w:right w:w="108" w:type="dxa"/>
            </w:tcMar>
          </w:tcPr>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r w:rsidRPr="006F4454">
              <w:rPr>
                <w:rFonts w:ascii="Times New Roman" w:hAnsi="Times New Roman"/>
                <w:kern w:val="3"/>
              </w:rPr>
              <w:t>Унутрашњу обраду објекта урадити у зависности од намене простора. Употребити постојане материјале, лаке за одржавање. У свим просторијама подове урадити од керамичких плочица.</w:t>
            </w:r>
          </w:p>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r w:rsidRPr="006F4454">
              <w:rPr>
                <w:rFonts w:ascii="Times New Roman" w:hAnsi="Times New Roman"/>
                <w:kern w:val="3"/>
              </w:rPr>
              <w:t xml:space="preserve">У санитарним просторијама </w:t>
            </w:r>
            <w:r w:rsidRPr="006F4454">
              <w:rPr>
                <w:rFonts w:ascii="Times New Roman" w:hAnsi="Times New Roman"/>
                <w:kern w:val="3"/>
                <w:lang w:val="sr-Cyrl-CS"/>
              </w:rPr>
              <w:t xml:space="preserve">и у кухињи, </w:t>
            </w:r>
            <w:r w:rsidRPr="006F4454">
              <w:rPr>
                <w:rFonts w:ascii="Times New Roman" w:hAnsi="Times New Roman"/>
                <w:kern w:val="3"/>
              </w:rPr>
              <w:t xml:space="preserve">зидове у пуној висини радити од </w:t>
            </w:r>
            <w:r w:rsidRPr="006F4454">
              <w:rPr>
                <w:rFonts w:ascii="Times New Roman" w:hAnsi="Times New Roman"/>
                <w:kern w:val="3"/>
              </w:rPr>
              <w:lastRenderedPageBreak/>
              <w:t>керамичких плочица I класе. Све керамичарске радове радити по систему “фуга на фугу”.</w:t>
            </w:r>
          </w:p>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p>
        </w:tc>
      </w:tr>
      <w:tr w:rsidR="006F4454" w:rsidRPr="006F4454" w:rsidTr="000A0C95">
        <w:tc>
          <w:tcPr>
            <w:tcW w:w="2127" w:type="dxa"/>
            <w:tcMar>
              <w:top w:w="0" w:type="dxa"/>
              <w:left w:w="108" w:type="dxa"/>
              <w:bottom w:w="0" w:type="dxa"/>
              <w:right w:w="108" w:type="dxa"/>
            </w:tcMar>
          </w:tcPr>
          <w:p w:rsidR="006F4454" w:rsidRPr="006F4454" w:rsidRDefault="006F4454" w:rsidP="006F4454">
            <w:pPr>
              <w:suppressAutoHyphens/>
              <w:autoSpaceDN w:val="0"/>
              <w:spacing w:after="0" w:line="240" w:lineRule="auto"/>
              <w:jc w:val="both"/>
              <w:textAlignment w:val="baseline"/>
              <w:rPr>
                <w:rFonts w:ascii="Times New Roman" w:hAnsi="Times New Roman"/>
                <w:kern w:val="3"/>
              </w:rPr>
            </w:pPr>
            <w:r w:rsidRPr="006F4454">
              <w:rPr>
                <w:rFonts w:ascii="Times New Roman" w:hAnsi="Times New Roman"/>
                <w:kern w:val="3"/>
              </w:rPr>
              <w:lastRenderedPageBreak/>
              <w:t>ХИДРОИНСТАЛАЦИЈЕ</w:t>
            </w:r>
          </w:p>
        </w:tc>
        <w:tc>
          <w:tcPr>
            <w:tcW w:w="7796" w:type="dxa"/>
            <w:tcMar>
              <w:top w:w="0" w:type="dxa"/>
              <w:left w:w="108" w:type="dxa"/>
              <w:bottom w:w="0" w:type="dxa"/>
              <w:right w:w="108" w:type="dxa"/>
            </w:tcMar>
          </w:tcPr>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r w:rsidRPr="006F4454">
              <w:rPr>
                <w:rFonts w:ascii="Times New Roman" w:hAnsi="Times New Roman"/>
                <w:kern w:val="3"/>
              </w:rPr>
              <w:t xml:space="preserve">Снабдевање објекта водом и хигијенско одржавање планирати преко </w:t>
            </w:r>
            <w:r w:rsidRPr="006F4454">
              <w:rPr>
                <w:rFonts w:ascii="Times New Roman" w:hAnsi="Times New Roman"/>
                <w:kern w:val="3"/>
                <w:lang w:val="sr-Cyrl-CS"/>
              </w:rPr>
              <w:t xml:space="preserve">постојећег </w:t>
            </w:r>
            <w:r w:rsidRPr="006F4454">
              <w:rPr>
                <w:rFonts w:ascii="Times New Roman" w:hAnsi="Times New Roman"/>
                <w:kern w:val="3"/>
              </w:rPr>
              <w:t>водоводног система. Планирати припрему топле воде појединачним бојлер</w:t>
            </w:r>
            <w:r w:rsidRPr="006F4454">
              <w:rPr>
                <w:rFonts w:ascii="Times New Roman" w:hAnsi="Times New Roman"/>
                <w:kern w:val="3"/>
                <w:lang w:val="sr-Cyrl-CS"/>
              </w:rPr>
              <w:t>ом</w:t>
            </w:r>
            <w:r w:rsidRPr="006F4454">
              <w:rPr>
                <w:rFonts w:ascii="Times New Roman" w:hAnsi="Times New Roman"/>
                <w:kern w:val="3"/>
              </w:rPr>
              <w:t xml:space="preserve">. Одвод отпадних вода из санитарних објеката пројектовани </w:t>
            </w:r>
            <w:r w:rsidRPr="006F4454">
              <w:rPr>
                <w:rFonts w:ascii="Times New Roman" w:hAnsi="Times New Roman"/>
                <w:kern w:val="3"/>
                <w:lang w:val="sr-Cyrl-CS"/>
              </w:rPr>
              <w:t>до постојеће канализационе мреже</w:t>
            </w:r>
            <w:r w:rsidRPr="006F4454">
              <w:rPr>
                <w:rFonts w:ascii="Times New Roman" w:hAnsi="Times New Roman"/>
                <w:kern w:val="3"/>
              </w:rPr>
              <w:t>. Планирати санитарне уређаје прве »А« класе.</w:t>
            </w:r>
          </w:p>
          <w:p w:rsidR="006F4454" w:rsidRPr="006F4454" w:rsidRDefault="006F4454" w:rsidP="006F4454">
            <w:pPr>
              <w:suppressAutoHyphens/>
              <w:autoSpaceDN w:val="0"/>
              <w:spacing w:after="0" w:line="240" w:lineRule="auto"/>
              <w:ind w:right="38"/>
              <w:jc w:val="both"/>
              <w:textAlignment w:val="baseline"/>
              <w:rPr>
                <w:rFonts w:ascii="Times New Roman" w:hAnsi="Times New Roman"/>
                <w:kern w:val="3"/>
              </w:rPr>
            </w:pPr>
            <w:r w:rsidRPr="006F4454">
              <w:rPr>
                <w:rFonts w:ascii="Times New Roman" w:hAnsi="Times New Roman"/>
                <w:kern w:val="3"/>
              </w:rPr>
              <w:t>Сва техничка решења треба да су у складу са важећим прописима и стандардима предвиђеним за ову врсту радова.</w:t>
            </w:r>
          </w:p>
        </w:tc>
      </w:tr>
    </w:tbl>
    <w:p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tbl>
      <w:tblPr>
        <w:tblW w:w="9923" w:type="dxa"/>
        <w:tblLayout w:type="fixed"/>
        <w:tblCellMar>
          <w:left w:w="10" w:type="dxa"/>
          <w:right w:w="10" w:type="dxa"/>
        </w:tblCellMar>
        <w:tblLook w:val="04A0"/>
      </w:tblPr>
      <w:tblGrid>
        <w:gridCol w:w="2127"/>
        <w:gridCol w:w="7796"/>
      </w:tblGrid>
      <w:tr w:rsidR="006F4454" w:rsidRPr="007D47BF" w:rsidTr="000A0C95">
        <w:tc>
          <w:tcPr>
            <w:tcW w:w="2127" w:type="dxa"/>
            <w:tcMar>
              <w:top w:w="0" w:type="dxa"/>
              <w:left w:w="108" w:type="dxa"/>
              <w:bottom w:w="0" w:type="dxa"/>
              <w:right w:w="108" w:type="dxa"/>
            </w:tcMar>
          </w:tcPr>
          <w:p w:rsidR="006F4454" w:rsidRPr="007D47BF" w:rsidRDefault="006F4454" w:rsidP="000A0C95">
            <w:pPr>
              <w:pStyle w:val="Header"/>
              <w:rPr>
                <w:rFonts w:ascii="Times New Roman" w:hAnsi="Times New Roman"/>
              </w:rPr>
            </w:pPr>
            <w:r w:rsidRPr="007D47BF">
              <w:rPr>
                <w:rFonts w:ascii="Times New Roman" w:hAnsi="Times New Roman"/>
              </w:rPr>
              <w:t>ЕЛЕТРОЕНЕРГЕТСКЕ ИНСТАЛАЦИЈЕ:</w:t>
            </w:r>
          </w:p>
        </w:tc>
        <w:tc>
          <w:tcPr>
            <w:tcW w:w="7796" w:type="dxa"/>
            <w:tcMar>
              <w:top w:w="0" w:type="dxa"/>
              <w:left w:w="108" w:type="dxa"/>
              <w:bottom w:w="0" w:type="dxa"/>
              <w:right w:w="108" w:type="dxa"/>
            </w:tcMar>
          </w:tcPr>
          <w:p w:rsidR="006F4454" w:rsidRPr="007D47BF" w:rsidRDefault="006F4454" w:rsidP="000A0C95">
            <w:pPr>
              <w:pStyle w:val="Standard"/>
              <w:spacing w:after="0" w:line="240" w:lineRule="auto"/>
              <w:ind w:right="38"/>
              <w:jc w:val="both"/>
              <w:rPr>
                <w:rFonts w:ascii="Times New Roman" w:hAnsi="Times New Roman" w:cs="Times New Roman"/>
                <w:lang w:val="sr-Cyrl-CS"/>
              </w:rPr>
            </w:pPr>
            <w:r w:rsidRPr="007D47BF">
              <w:rPr>
                <w:rFonts w:ascii="Times New Roman" w:hAnsi="Times New Roman" w:cs="Times New Roman"/>
              </w:rPr>
              <w:t>Пројектовати електроенергетске инсталације (инсталације електричног осветљења, утичница и прикључака у свим просторијама). Пројектовати потребан број разводних ормана и разводних табли са осигурачима на свим местима где је потребно. Планирати инсталације стандардим материјалом, домаће производње</w:t>
            </w:r>
            <w:r w:rsidRPr="007D47BF">
              <w:rPr>
                <w:rFonts w:ascii="Times New Roman" w:hAnsi="Times New Roman" w:cs="Times New Roman"/>
                <w:lang w:val="sr-Cyrl-CS"/>
              </w:rPr>
              <w:t xml:space="preserve"> (уз консултације са Инвеститором).</w:t>
            </w:r>
          </w:p>
          <w:p w:rsidR="006F4454" w:rsidRPr="007D47BF" w:rsidRDefault="006F4454" w:rsidP="000A0C95">
            <w:pPr>
              <w:pStyle w:val="Standard"/>
              <w:spacing w:after="0" w:line="240" w:lineRule="auto"/>
              <w:ind w:right="38"/>
              <w:jc w:val="both"/>
              <w:rPr>
                <w:rFonts w:ascii="Times New Roman" w:hAnsi="Times New Roman" w:cs="Times New Roman"/>
              </w:rPr>
            </w:pPr>
            <w:r w:rsidRPr="007D47BF">
              <w:rPr>
                <w:rFonts w:ascii="Times New Roman" w:hAnsi="Times New Roman" w:cs="Times New Roman"/>
              </w:rPr>
              <w:t>Пројекат урадити у складу са важећим прописима и стандардима за ову врсту радова.</w:t>
            </w:r>
          </w:p>
        </w:tc>
      </w:tr>
      <w:tr w:rsidR="006F4454" w:rsidRPr="007D47BF" w:rsidTr="000A0C95">
        <w:tc>
          <w:tcPr>
            <w:tcW w:w="2127" w:type="dxa"/>
            <w:tcMar>
              <w:top w:w="0" w:type="dxa"/>
              <w:left w:w="108" w:type="dxa"/>
              <w:bottom w:w="0" w:type="dxa"/>
              <w:right w:w="108" w:type="dxa"/>
            </w:tcMar>
          </w:tcPr>
          <w:p w:rsidR="006F4454" w:rsidRPr="007D47BF" w:rsidRDefault="006F4454" w:rsidP="000A0C95">
            <w:pPr>
              <w:pStyle w:val="Header"/>
              <w:rPr>
                <w:rFonts w:ascii="Times New Roman" w:hAnsi="Times New Roman"/>
                <w:lang w:val="sr-Cyrl-CS"/>
              </w:rPr>
            </w:pPr>
            <w:r w:rsidRPr="007D47BF">
              <w:rPr>
                <w:rFonts w:ascii="Times New Roman" w:hAnsi="Times New Roman"/>
                <w:lang w:val="sr-Cyrl-CS"/>
              </w:rPr>
              <w:t>ТЕРМОТЕХНИЧКА ИНСТАЛАЦИЈА</w:t>
            </w:r>
          </w:p>
        </w:tc>
        <w:tc>
          <w:tcPr>
            <w:tcW w:w="7796" w:type="dxa"/>
            <w:tcMar>
              <w:top w:w="0" w:type="dxa"/>
              <w:left w:w="108" w:type="dxa"/>
              <w:bottom w:w="0" w:type="dxa"/>
              <w:right w:w="108" w:type="dxa"/>
            </w:tcMar>
          </w:tcPr>
          <w:p w:rsidR="006F4454" w:rsidRPr="007D47BF" w:rsidRDefault="006F4454" w:rsidP="000A0C95">
            <w:pPr>
              <w:pStyle w:val="Standard"/>
              <w:spacing w:after="0" w:line="240" w:lineRule="auto"/>
              <w:ind w:right="38"/>
              <w:jc w:val="both"/>
              <w:rPr>
                <w:rFonts w:ascii="Times New Roman" w:hAnsi="Times New Roman" w:cs="Times New Roman"/>
                <w:lang w:val="sr-Cyrl-CS"/>
              </w:rPr>
            </w:pPr>
            <w:r w:rsidRPr="007D47BF">
              <w:rPr>
                <w:rFonts w:ascii="Times New Roman" w:hAnsi="Times New Roman" w:cs="Times New Roman"/>
                <w:lang w:val="sr-Cyrl-CS"/>
              </w:rPr>
              <w:t xml:space="preserve">Пројектовати нову термотехничку инсталацију (грејање просторија) са прикључивањем на </w:t>
            </w:r>
            <w:r>
              <w:rPr>
                <w:rFonts w:ascii="Times New Roman" w:hAnsi="Times New Roman" w:cs="Times New Roman"/>
                <w:lang w:val="sr-Cyrl-CS"/>
              </w:rPr>
              <w:t>камин са затвореним ложиштем</w:t>
            </w:r>
          </w:p>
        </w:tc>
      </w:tr>
      <w:tr w:rsidR="006F4454" w:rsidRPr="007D47BF" w:rsidTr="000A0C95">
        <w:tc>
          <w:tcPr>
            <w:tcW w:w="2127" w:type="dxa"/>
            <w:tcMar>
              <w:top w:w="0" w:type="dxa"/>
              <w:left w:w="108" w:type="dxa"/>
              <w:bottom w:w="0" w:type="dxa"/>
              <w:right w:w="108" w:type="dxa"/>
            </w:tcMar>
          </w:tcPr>
          <w:p w:rsidR="006F4454" w:rsidRPr="007D47BF" w:rsidRDefault="006F4454" w:rsidP="000A0C95">
            <w:pPr>
              <w:pStyle w:val="Header"/>
              <w:rPr>
                <w:rFonts w:ascii="Times New Roman" w:hAnsi="Times New Roman"/>
                <w:caps/>
              </w:rPr>
            </w:pPr>
            <w:r w:rsidRPr="007D47BF">
              <w:rPr>
                <w:rFonts w:ascii="Times New Roman" w:hAnsi="Times New Roman"/>
                <w:caps/>
              </w:rPr>
              <w:t>ИзоЛАЦИЈА:</w:t>
            </w:r>
          </w:p>
        </w:tc>
        <w:tc>
          <w:tcPr>
            <w:tcW w:w="7796" w:type="dxa"/>
            <w:tcMar>
              <w:top w:w="0" w:type="dxa"/>
              <w:left w:w="108" w:type="dxa"/>
              <w:bottom w:w="0" w:type="dxa"/>
              <w:right w:w="108" w:type="dxa"/>
            </w:tcMar>
          </w:tcPr>
          <w:p w:rsidR="006F4454" w:rsidRPr="007D47BF" w:rsidRDefault="006F4454" w:rsidP="000A0C95">
            <w:pPr>
              <w:pStyle w:val="Standard"/>
              <w:spacing w:after="0" w:line="240" w:lineRule="auto"/>
              <w:ind w:right="38"/>
              <w:jc w:val="both"/>
              <w:rPr>
                <w:rFonts w:ascii="Times New Roman" w:hAnsi="Times New Roman" w:cs="Times New Roman"/>
              </w:rPr>
            </w:pPr>
            <w:r w:rsidRPr="007D47BF">
              <w:rPr>
                <w:rFonts w:ascii="Times New Roman" w:hAnsi="Times New Roman" w:cs="Times New Roman"/>
              </w:rPr>
              <w:t>Термоизолацију планирати на поду објекта, спољашњим зидовима и крову, односно између свих грејних и негрејних простора. Хидроизолацијом заштитити све угрожене делове објекта.</w:t>
            </w:r>
          </w:p>
        </w:tc>
      </w:tr>
      <w:tr w:rsidR="006F4454" w:rsidRPr="007D47BF" w:rsidTr="000A0C95">
        <w:tc>
          <w:tcPr>
            <w:tcW w:w="2127" w:type="dxa"/>
            <w:tcMar>
              <w:top w:w="0" w:type="dxa"/>
              <w:left w:w="108" w:type="dxa"/>
              <w:bottom w:w="0" w:type="dxa"/>
              <w:right w:w="108" w:type="dxa"/>
            </w:tcMar>
          </w:tcPr>
          <w:p w:rsidR="006F4454" w:rsidRPr="007D47BF" w:rsidRDefault="006F4454" w:rsidP="000A0C95">
            <w:pPr>
              <w:pStyle w:val="Header"/>
              <w:rPr>
                <w:rFonts w:ascii="Times New Roman" w:hAnsi="Times New Roman"/>
                <w:caps/>
              </w:rPr>
            </w:pPr>
            <w:r w:rsidRPr="007D47BF">
              <w:rPr>
                <w:rFonts w:ascii="Times New Roman" w:hAnsi="Times New Roman"/>
                <w:caps/>
              </w:rPr>
              <w:t>Столарија и браварија:</w:t>
            </w:r>
          </w:p>
        </w:tc>
        <w:tc>
          <w:tcPr>
            <w:tcW w:w="7796" w:type="dxa"/>
            <w:tcMar>
              <w:top w:w="0" w:type="dxa"/>
              <w:left w:w="108" w:type="dxa"/>
              <w:bottom w:w="0" w:type="dxa"/>
              <w:right w:w="108" w:type="dxa"/>
            </w:tcMar>
          </w:tcPr>
          <w:p w:rsidR="006F4454" w:rsidRPr="007D47BF" w:rsidRDefault="006F4454" w:rsidP="000A0C95">
            <w:pPr>
              <w:pStyle w:val="Standard"/>
              <w:spacing w:after="0" w:line="240" w:lineRule="auto"/>
              <w:ind w:right="38"/>
              <w:jc w:val="both"/>
              <w:rPr>
                <w:rFonts w:ascii="Times New Roman" w:hAnsi="Times New Roman" w:cs="Times New Roman"/>
                <w:lang w:val="sr-Cyrl-CS"/>
              </w:rPr>
            </w:pPr>
            <w:r w:rsidRPr="007D47BF">
              <w:rPr>
                <w:rFonts w:ascii="Times New Roman" w:hAnsi="Times New Roman" w:cs="Times New Roman"/>
              </w:rPr>
              <w:t>Спољашњ</w:t>
            </w:r>
            <w:r w:rsidRPr="007D47BF">
              <w:rPr>
                <w:rFonts w:ascii="Times New Roman" w:hAnsi="Times New Roman" w:cs="Times New Roman"/>
                <w:lang w:val="sr-Cyrl-CS"/>
              </w:rPr>
              <w:t>а</w:t>
            </w:r>
            <w:r w:rsidRPr="007D47BF">
              <w:rPr>
                <w:rFonts w:ascii="Times New Roman" w:hAnsi="Times New Roman" w:cs="Times New Roman"/>
              </w:rPr>
              <w:t xml:space="preserve"> столариј</w:t>
            </w:r>
            <w:r w:rsidRPr="007D47BF">
              <w:rPr>
                <w:rFonts w:ascii="Times New Roman" w:hAnsi="Times New Roman" w:cs="Times New Roman"/>
                <w:lang w:val="sr-Cyrl-CS"/>
              </w:rPr>
              <w:t>а:</w:t>
            </w:r>
            <w:r w:rsidRPr="007D47BF">
              <w:rPr>
                <w:rFonts w:ascii="Times New Roman" w:hAnsi="Times New Roman" w:cs="Times New Roman"/>
              </w:rPr>
              <w:t xml:space="preserve"> пројектовати </w:t>
            </w:r>
            <w:r>
              <w:rPr>
                <w:rFonts w:ascii="Times New Roman" w:hAnsi="Times New Roman" w:cs="Times New Roman"/>
                <w:lang w:val="sr-Cyrl-CS"/>
              </w:rPr>
              <w:t>дрвену</w:t>
            </w:r>
            <w:r w:rsidRPr="007D47BF">
              <w:rPr>
                <w:rFonts w:ascii="Times New Roman" w:hAnsi="Times New Roman" w:cs="Times New Roman"/>
                <w:lang w:val="sr-Cyrl-CS"/>
              </w:rPr>
              <w:t xml:space="preserve"> столарију са термо прекидом</w:t>
            </w:r>
            <w:r w:rsidRPr="007D47BF">
              <w:rPr>
                <w:rFonts w:ascii="Times New Roman" w:hAnsi="Times New Roman" w:cs="Times New Roman"/>
              </w:rPr>
              <w:t xml:space="preserve">, </w:t>
            </w:r>
            <w:r w:rsidRPr="007D47BF">
              <w:rPr>
                <w:rFonts w:ascii="Times New Roman" w:hAnsi="Times New Roman" w:cs="Times New Roman"/>
                <w:lang w:val="sr-Cyrl-CS"/>
              </w:rPr>
              <w:t xml:space="preserve">по важећем </w:t>
            </w:r>
            <w:r w:rsidRPr="007D47BF">
              <w:rPr>
                <w:rFonts w:ascii="Times New Roman" w:hAnsi="Times New Roman" w:cs="Times New Roman"/>
              </w:rPr>
              <w:t>стандардну. Спољне отворе застаклити термоизолационим стаклом.</w:t>
            </w:r>
          </w:p>
          <w:p w:rsidR="006F4454" w:rsidRPr="007D47BF" w:rsidRDefault="006F4454" w:rsidP="000A0C95">
            <w:pPr>
              <w:pStyle w:val="Standard"/>
              <w:spacing w:after="0" w:line="240" w:lineRule="auto"/>
              <w:ind w:right="38"/>
              <w:jc w:val="both"/>
              <w:rPr>
                <w:rFonts w:ascii="Times New Roman" w:hAnsi="Times New Roman" w:cs="Times New Roman"/>
              </w:rPr>
            </w:pPr>
            <w:r w:rsidRPr="007D47BF">
              <w:rPr>
                <w:rFonts w:ascii="Times New Roman" w:hAnsi="Times New Roman" w:cs="Times New Roman"/>
                <w:lang w:val="sr-Cyrl-CS"/>
              </w:rPr>
              <w:t>У</w:t>
            </w:r>
            <w:r w:rsidRPr="007D47BF">
              <w:rPr>
                <w:rFonts w:ascii="Times New Roman" w:hAnsi="Times New Roman" w:cs="Times New Roman"/>
              </w:rPr>
              <w:t>нутрашњ</w:t>
            </w:r>
            <w:r w:rsidRPr="007D47BF">
              <w:rPr>
                <w:rFonts w:ascii="Times New Roman" w:hAnsi="Times New Roman" w:cs="Times New Roman"/>
                <w:lang w:val="sr-Cyrl-CS"/>
              </w:rPr>
              <w:t>а</w:t>
            </w:r>
            <w:r w:rsidRPr="007D47BF">
              <w:rPr>
                <w:rFonts w:ascii="Times New Roman" w:hAnsi="Times New Roman" w:cs="Times New Roman"/>
              </w:rPr>
              <w:t xml:space="preserve"> столариј</w:t>
            </w:r>
            <w:r w:rsidRPr="007D47BF">
              <w:rPr>
                <w:rFonts w:ascii="Times New Roman" w:hAnsi="Times New Roman" w:cs="Times New Roman"/>
                <w:lang w:val="sr-Cyrl-CS"/>
              </w:rPr>
              <w:t xml:space="preserve">а: </w:t>
            </w:r>
            <w:r w:rsidRPr="007D47BF">
              <w:rPr>
                <w:rFonts w:ascii="Times New Roman" w:hAnsi="Times New Roman" w:cs="Times New Roman"/>
              </w:rPr>
              <w:t>пројектовати дрвену</w:t>
            </w:r>
            <w:r w:rsidRPr="007D47BF">
              <w:rPr>
                <w:rFonts w:ascii="Times New Roman" w:hAnsi="Times New Roman" w:cs="Times New Roman"/>
                <w:lang w:val="sr-Cyrl-CS"/>
              </w:rPr>
              <w:t xml:space="preserve"> столарију</w:t>
            </w:r>
            <w:r w:rsidRPr="007D47BF">
              <w:rPr>
                <w:rFonts w:ascii="Times New Roman" w:hAnsi="Times New Roman" w:cs="Times New Roman"/>
              </w:rPr>
              <w:t xml:space="preserve">, </w:t>
            </w:r>
            <w:r w:rsidRPr="007D47BF">
              <w:rPr>
                <w:rFonts w:ascii="Times New Roman" w:hAnsi="Times New Roman" w:cs="Times New Roman"/>
                <w:lang w:val="sr-Cyrl-CS"/>
              </w:rPr>
              <w:t xml:space="preserve">по важећем </w:t>
            </w:r>
            <w:r w:rsidRPr="007D47BF">
              <w:rPr>
                <w:rFonts w:ascii="Times New Roman" w:hAnsi="Times New Roman" w:cs="Times New Roman"/>
              </w:rPr>
              <w:t>стандардну.</w:t>
            </w:r>
          </w:p>
        </w:tc>
      </w:tr>
    </w:tbl>
    <w:p w:rsidR="006F4454" w:rsidRDefault="006F4454" w:rsidP="006F4454">
      <w:pPr>
        <w:pStyle w:val="ListParagraph"/>
        <w:ind w:left="0"/>
        <w:jc w:val="both"/>
      </w:pPr>
    </w:p>
    <w:p w:rsidR="006F4454" w:rsidRDefault="006F4454" w:rsidP="006F4454">
      <w:pPr>
        <w:spacing w:after="0" w:line="259" w:lineRule="auto"/>
        <w:rPr>
          <w:rFonts w:ascii="Times New Roman" w:hAnsi="Times New Roman"/>
          <w:b/>
        </w:rPr>
      </w:pPr>
      <w:r>
        <w:rPr>
          <w:rFonts w:ascii="Times New Roman" w:hAnsi="Times New Roman"/>
          <w:b/>
          <w:noProof/>
        </w:rPr>
        <w:lastRenderedPageBreak/>
        <w:drawing>
          <wp:inline distT="0" distB="0" distL="0" distR="0">
            <wp:extent cx="4961492" cy="6061596"/>
            <wp:effectExtent l="19050" t="0" r="0" b="0"/>
            <wp:docPr id="8" name="Picture 2" descr="dOPIS SEKTORU JP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 SEKTORU JPG 2.bmp"/>
                    <pic:cNvPicPr/>
                  </pic:nvPicPr>
                  <pic:blipFill>
                    <a:blip r:embed="rId16" cstate="print"/>
                    <a:srcRect b="4721"/>
                    <a:stretch>
                      <a:fillRect/>
                    </a:stretch>
                  </pic:blipFill>
                  <pic:spPr>
                    <a:xfrm>
                      <a:off x="0" y="0"/>
                      <a:ext cx="4961492" cy="6061596"/>
                    </a:xfrm>
                    <a:prstGeom prst="rect">
                      <a:avLst/>
                    </a:prstGeom>
                  </pic:spPr>
                </pic:pic>
              </a:graphicData>
            </a:graphic>
          </wp:inline>
        </w:drawing>
      </w:r>
    </w:p>
    <w:p w:rsidR="006F4454" w:rsidRDefault="006F4454" w:rsidP="006F4454">
      <w:pPr>
        <w:pStyle w:val="ListParagraph"/>
        <w:ind w:left="0" w:firstLine="540"/>
        <w:jc w:val="both"/>
        <w:rPr>
          <w:iCs/>
          <w:lang w:val="sr-Cyrl-CS"/>
        </w:rPr>
      </w:pPr>
    </w:p>
    <w:p w:rsidR="006F4454" w:rsidRPr="005542A1" w:rsidRDefault="006F4454" w:rsidP="006F4454">
      <w:pPr>
        <w:pStyle w:val="ListParagraph"/>
        <w:ind w:left="0" w:firstLine="540"/>
        <w:jc w:val="both"/>
        <w:rPr>
          <w:b/>
          <w:lang w:val="sr-Cyrl-CS"/>
        </w:rPr>
      </w:pPr>
      <w:r w:rsidRPr="005542A1">
        <w:rPr>
          <w:b/>
          <w:iCs/>
          <w:lang w:val="sr-Cyrl-CS"/>
        </w:rPr>
        <w:t xml:space="preserve">Прибављање услова и сагласности: </w:t>
      </w:r>
      <w:r w:rsidRPr="005542A1">
        <w:rPr>
          <w:lang w:val="sr-Cyrl-CS"/>
        </w:rPr>
        <w:t xml:space="preserve">Пројектант је дужан да припреми сву потребну документацију за издавање одређених услова и/или сагласности и прибави све неопходне услове и сагласности од надлежних органа односно организација до добијања </w:t>
      </w:r>
      <w:r>
        <w:rPr>
          <w:lang w:val="sr-Cyrl-CS"/>
        </w:rPr>
        <w:t>Дозволе за градњу</w:t>
      </w:r>
      <w:r w:rsidRPr="005542A1">
        <w:rPr>
          <w:lang w:val="sr-Cyrl-CS"/>
        </w:rPr>
        <w:t xml:space="preserve">. </w:t>
      </w:r>
      <w:r w:rsidRPr="00626C61">
        <w:rPr>
          <w:u w:val="single"/>
          <w:lang w:val="sr-Cyrl-CS"/>
        </w:rPr>
        <w:t>Трошкове такси за прибављање услова и сагласности сноси Наручилац</w:t>
      </w:r>
      <w:r w:rsidRPr="005542A1">
        <w:rPr>
          <w:lang w:val="sr-Cyrl-CS"/>
        </w:rPr>
        <w:t xml:space="preserve"> </w:t>
      </w:r>
    </w:p>
    <w:p w:rsidR="006F4454" w:rsidRDefault="006F4454" w:rsidP="006F4454">
      <w:pPr>
        <w:pStyle w:val="ListParagraph"/>
        <w:ind w:left="0" w:firstLine="540"/>
        <w:jc w:val="both"/>
        <w:rPr>
          <w:iCs/>
          <w:lang w:val="sr-Cyrl-CS"/>
        </w:rPr>
      </w:pPr>
    </w:p>
    <w:p w:rsidR="006F4454" w:rsidRDefault="006F4454" w:rsidP="00C457FB">
      <w:pPr>
        <w:pStyle w:val="ListParagraph"/>
        <w:ind w:left="0" w:firstLine="540"/>
        <w:jc w:val="both"/>
        <w:rPr>
          <w:rFonts w:ascii="Times New Roman" w:hAnsi="Times New Roman"/>
          <w:b/>
          <w:lang w:val="sr-Cyrl-CS"/>
        </w:rPr>
      </w:pPr>
      <w:r w:rsidRPr="002461C4">
        <w:rPr>
          <w:iCs/>
          <w:lang w:val="sr-Cyrl-CS"/>
        </w:rPr>
        <w:t>Техничку документацију урадити у складу са Законом о планирању и изградњи и другим важећим законским и подзаконским актима чија је примена обавезна при изради предметне документације.</w:t>
      </w:r>
    </w:p>
    <w:p w:rsidR="00C457FB" w:rsidRDefault="00C457FB" w:rsidP="006F4454">
      <w:pPr>
        <w:ind w:firstLine="567"/>
        <w:jc w:val="both"/>
        <w:rPr>
          <w:rFonts w:ascii="Times New Roman" w:hAnsi="Times New Roman"/>
          <w:b/>
          <w:lang w:val="sr-Cyrl-CS"/>
        </w:rPr>
      </w:pPr>
    </w:p>
    <w:p w:rsidR="00C457FB" w:rsidRDefault="00C457FB" w:rsidP="006F4454">
      <w:pPr>
        <w:ind w:firstLine="567"/>
        <w:jc w:val="both"/>
        <w:rPr>
          <w:rFonts w:ascii="Times New Roman" w:hAnsi="Times New Roman"/>
          <w:b/>
          <w:lang w:val="sr-Cyrl-CS"/>
        </w:rPr>
      </w:pPr>
    </w:p>
    <w:p w:rsidR="00C457FB" w:rsidRDefault="00C457FB" w:rsidP="006F4454">
      <w:pPr>
        <w:ind w:firstLine="567"/>
        <w:jc w:val="both"/>
        <w:rPr>
          <w:rFonts w:ascii="Times New Roman" w:hAnsi="Times New Roman"/>
          <w:b/>
          <w:lang w:val="sr-Cyrl-CS"/>
        </w:rPr>
      </w:pPr>
    </w:p>
    <w:p w:rsidR="00C457FB" w:rsidRDefault="00C457FB" w:rsidP="006F4454">
      <w:pPr>
        <w:ind w:firstLine="567"/>
        <w:jc w:val="both"/>
        <w:rPr>
          <w:rFonts w:ascii="Times New Roman" w:hAnsi="Times New Roman"/>
          <w:b/>
          <w:lang w:val="sr-Cyrl-CS"/>
        </w:rPr>
      </w:pPr>
    </w:p>
    <w:p w:rsidR="006F4454" w:rsidRPr="00770FD1" w:rsidRDefault="006F4454" w:rsidP="006F4454">
      <w:pPr>
        <w:ind w:firstLine="567"/>
        <w:jc w:val="both"/>
        <w:rPr>
          <w:rFonts w:ascii="Times New Roman" w:hAnsi="Times New Roman"/>
          <w:b/>
          <w:lang w:val="sr-Cyrl-CS"/>
        </w:rPr>
      </w:pPr>
      <w:r w:rsidRPr="00770FD1">
        <w:rPr>
          <w:rFonts w:ascii="Times New Roman" w:hAnsi="Times New Roman"/>
          <w:b/>
          <w:lang w:val="sr-Cyrl-CS"/>
        </w:rPr>
        <w:lastRenderedPageBreak/>
        <w:t xml:space="preserve">Израда идејног </w:t>
      </w:r>
      <w:r>
        <w:rPr>
          <w:rFonts w:ascii="Times New Roman" w:hAnsi="Times New Roman"/>
          <w:b/>
          <w:lang w:val="sr-Cyrl-CS"/>
        </w:rPr>
        <w:t xml:space="preserve">архитектонског </w:t>
      </w:r>
      <w:r w:rsidRPr="00770FD1">
        <w:rPr>
          <w:rFonts w:ascii="Times New Roman" w:hAnsi="Times New Roman"/>
          <w:b/>
          <w:lang w:val="sr-Cyrl-CS"/>
        </w:rPr>
        <w:t>решења и пројектног задатка:</w:t>
      </w:r>
    </w:p>
    <w:p w:rsidR="006F4454" w:rsidRPr="0013450F" w:rsidRDefault="006F4454" w:rsidP="006F4454">
      <w:pPr>
        <w:pStyle w:val="ListParagraph"/>
        <w:ind w:left="0" w:firstLine="540"/>
        <w:jc w:val="both"/>
        <w:rPr>
          <w:lang w:val="sr-Cyrl-CS"/>
        </w:rPr>
      </w:pPr>
      <w:r w:rsidRPr="0013450F">
        <w:rPr>
          <w:lang w:val="sr-Cyrl-CS"/>
        </w:rPr>
        <w:t xml:space="preserve">За реализацију предвиђених активности, као и за потребе припреме документације за </w:t>
      </w:r>
      <w:r>
        <w:t>изградњу</w:t>
      </w:r>
      <w:r w:rsidRPr="0013450F">
        <w:t xml:space="preserve"> </w:t>
      </w:r>
      <w:r w:rsidRPr="0013450F">
        <w:rPr>
          <w:lang w:val="sr-Cyrl-CS"/>
        </w:rPr>
        <w:t>објекта, потребно је извршити одређене радње и израдити пројектно-техничку документацију:</w:t>
      </w:r>
    </w:p>
    <w:p w:rsidR="006F4454" w:rsidRPr="0013450F" w:rsidRDefault="006F4454" w:rsidP="006F4454">
      <w:pPr>
        <w:numPr>
          <w:ilvl w:val="0"/>
          <w:numId w:val="37"/>
        </w:numPr>
        <w:tabs>
          <w:tab w:val="left" w:pos="600"/>
        </w:tabs>
        <w:suppressAutoHyphens/>
        <w:spacing w:after="0" w:line="240" w:lineRule="auto"/>
        <w:ind w:left="600"/>
        <w:jc w:val="both"/>
        <w:rPr>
          <w:rFonts w:ascii="Times New Roman" w:hAnsi="Times New Roman"/>
          <w:iCs/>
          <w:lang w:val="sr-Cyrl-CS"/>
        </w:rPr>
      </w:pPr>
      <w:r w:rsidRPr="0013450F">
        <w:rPr>
          <w:rFonts w:ascii="Times New Roman" w:hAnsi="Times New Roman"/>
          <w:b/>
          <w:iCs/>
          <w:lang w:val="sr-Cyrl-CS"/>
        </w:rPr>
        <w:t>Израд</w:t>
      </w:r>
      <w:r w:rsidRPr="0013450F">
        <w:rPr>
          <w:rFonts w:ascii="Times New Roman" w:hAnsi="Times New Roman"/>
          <w:b/>
          <w:iCs/>
        </w:rPr>
        <w:t>у</w:t>
      </w:r>
      <w:r w:rsidRPr="0013450F">
        <w:rPr>
          <w:rFonts w:ascii="Times New Roman" w:hAnsi="Times New Roman"/>
          <w:b/>
          <w:iCs/>
          <w:lang w:val="sr-Cyrl-CS"/>
        </w:rPr>
        <w:t xml:space="preserve"> </w:t>
      </w:r>
      <w:r w:rsidRPr="0013450F">
        <w:rPr>
          <w:rFonts w:ascii="Times New Roman" w:hAnsi="Times New Roman"/>
          <w:b/>
          <w:iCs/>
        </w:rPr>
        <w:t>катастарско-топографског плана објекта</w:t>
      </w:r>
      <w:r w:rsidRPr="0013450F">
        <w:rPr>
          <w:rFonts w:ascii="Times New Roman" w:hAnsi="Times New Roman"/>
          <w:iCs/>
        </w:rPr>
        <w:t>;</w:t>
      </w:r>
    </w:p>
    <w:p w:rsidR="006F4454" w:rsidRPr="0013450F" w:rsidRDefault="006F4454" w:rsidP="006F4454">
      <w:pPr>
        <w:numPr>
          <w:ilvl w:val="0"/>
          <w:numId w:val="37"/>
        </w:numPr>
        <w:tabs>
          <w:tab w:val="left" w:pos="600"/>
        </w:tabs>
        <w:suppressAutoHyphens/>
        <w:spacing w:after="0" w:line="240" w:lineRule="auto"/>
        <w:ind w:left="600"/>
        <w:jc w:val="both"/>
        <w:rPr>
          <w:rFonts w:ascii="Times New Roman" w:hAnsi="Times New Roman"/>
          <w:iCs/>
          <w:lang w:val="sr-Cyrl-CS"/>
        </w:rPr>
      </w:pPr>
      <w:r w:rsidRPr="0013450F">
        <w:rPr>
          <w:rFonts w:ascii="Times New Roman" w:hAnsi="Times New Roman"/>
          <w:b/>
          <w:iCs/>
          <w:lang w:val="sr-Cyrl-CS"/>
        </w:rPr>
        <w:t xml:space="preserve">Идејно архитектонско-грађевинско решење </w:t>
      </w:r>
      <w:r>
        <w:rPr>
          <w:rFonts w:ascii="Times New Roman" w:hAnsi="Times New Roman"/>
          <w:b/>
          <w:iCs/>
          <w:lang w:val="sr-Cyrl-CS"/>
        </w:rPr>
        <w:t>изградње</w:t>
      </w:r>
      <w:r w:rsidRPr="0013450F">
        <w:rPr>
          <w:rFonts w:ascii="Times New Roman" w:hAnsi="Times New Roman"/>
          <w:b/>
          <w:iCs/>
        </w:rPr>
        <w:t xml:space="preserve"> </w:t>
      </w:r>
      <w:r w:rsidRPr="0013450F">
        <w:rPr>
          <w:rFonts w:ascii="Times New Roman" w:hAnsi="Times New Roman"/>
          <w:b/>
          <w:iCs/>
          <w:lang w:val="sr-Cyrl-CS"/>
        </w:rPr>
        <w:t>објекта</w:t>
      </w:r>
      <w:r>
        <w:rPr>
          <w:rFonts w:ascii="Times New Roman" w:hAnsi="Times New Roman"/>
        </w:rPr>
        <w:t>.</w:t>
      </w:r>
      <w:r w:rsidRPr="0013450F">
        <w:rPr>
          <w:rFonts w:ascii="Times New Roman" w:hAnsi="Times New Roman"/>
        </w:rPr>
        <w:t xml:space="preserve"> </w:t>
      </w:r>
      <w:r w:rsidRPr="0013450F">
        <w:rPr>
          <w:rFonts w:ascii="Times New Roman" w:hAnsi="Times New Roman"/>
          <w:lang w:val="sr-Cyrl-CS"/>
        </w:rPr>
        <w:t xml:space="preserve">Приликом израде идејног решења обавезно је усаглашавање и достављање пројекта по фазама до усвајања идејног решења на сагласност овлашћеног лица Наручиоца. </w:t>
      </w:r>
    </w:p>
    <w:p w:rsidR="006F4454" w:rsidRPr="0013450F" w:rsidRDefault="006F4454" w:rsidP="006F4454">
      <w:pPr>
        <w:numPr>
          <w:ilvl w:val="0"/>
          <w:numId w:val="37"/>
        </w:numPr>
        <w:tabs>
          <w:tab w:val="left" w:pos="600"/>
        </w:tabs>
        <w:suppressAutoHyphens/>
        <w:spacing w:after="0" w:line="240" w:lineRule="auto"/>
        <w:ind w:left="600"/>
        <w:jc w:val="both"/>
        <w:rPr>
          <w:rFonts w:ascii="Times New Roman" w:hAnsi="Times New Roman"/>
          <w:iCs/>
          <w:lang w:val="sr-Cyrl-CS"/>
        </w:rPr>
      </w:pPr>
      <w:r w:rsidRPr="0013450F">
        <w:rPr>
          <w:rFonts w:ascii="Times New Roman" w:hAnsi="Times New Roman"/>
          <w:b/>
          <w:lang w:val="sr-Cyrl-CS"/>
        </w:rPr>
        <w:t>Израд</w:t>
      </w:r>
      <w:r w:rsidRPr="0013450F">
        <w:rPr>
          <w:rFonts w:ascii="Times New Roman" w:hAnsi="Times New Roman"/>
          <w:b/>
        </w:rPr>
        <w:t>у</w:t>
      </w:r>
      <w:r w:rsidRPr="0013450F">
        <w:rPr>
          <w:rFonts w:ascii="Times New Roman" w:hAnsi="Times New Roman"/>
          <w:b/>
          <w:lang w:val="sr-Cyrl-CS"/>
        </w:rPr>
        <w:t xml:space="preserve"> Пројектног задатка </w:t>
      </w:r>
      <w:r w:rsidRPr="001C7C7F">
        <w:rPr>
          <w:rFonts w:ascii="Times New Roman" w:hAnsi="Times New Roman"/>
          <w:lang w:val="sr-Cyrl-CS"/>
        </w:rPr>
        <w:t>за израду пројектне документације</w:t>
      </w:r>
      <w:r w:rsidRPr="0013450F">
        <w:rPr>
          <w:rFonts w:ascii="Times New Roman" w:hAnsi="Times New Roman"/>
          <w:lang w:val="sr-Cyrl-CS"/>
        </w:rPr>
        <w:t xml:space="preserve">, прихватање, одобравање и потписивање истог од стране </w:t>
      </w:r>
      <w:r w:rsidRPr="0013450F">
        <w:rPr>
          <w:rFonts w:ascii="Times New Roman" w:hAnsi="Times New Roman"/>
        </w:rPr>
        <w:t>Наручиоца</w:t>
      </w:r>
      <w:r w:rsidRPr="0013450F">
        <w:rPr>
          <w:rFonts w:ascii="Times New Roman" w:hAnsi="Times New Roman"/>
          <w:lang w:val="sr-Cyrl-CS"/>
        </w:rPr>
        <w:t>;</w:t>
      </w:r>
    </w:p>
    <w:p w:rsidR="006F4454" w:rsidRDefault="006F4454" w:rsidP="006F4454">
      <w:pPr>
        <w:pStyle w:val="ListParagraph"/>
        <w:ind w:left="0" w:firstLine="540"/>
        <w:jc w:val="both"/>
        <w:rPr>
          <w:lang w:val="sr-Cyrl-CS"/>
        </w:rPr>
      </w:pPr>
    </w:p>
    <w:p w:rsidR="006F4454" w:rsidRPr="00E7368B" w:rsidRDefault="006F4454" w:rsidP="006F4454">
      <w:pPr>
        <w:spacing w:after="0" w:line="240" w:lineRule="auto"/>
        <w:rPr>
          <w:rFonts w:ascii="Times New Roman" w:hAnsi="Times New Roman"/>
        </w:rPr>
      </w:pPr>
      <w:r>
        <w:rPr>
          <w:rFonts w:ascii="Times New Roman" w:hAnsi="Times New Roman"/>
        </w:rPr>
        <w:tab/>
      </w:r>
      <w:r w:rsidRPr="00545BB1">
        <w:rPr>
          <w:rFonts w:ascii="Times New Roman" w:hAnsi="Times New Roman"/>
          <w:lang w:val="sr-Latn-CS"/>
        </w:rPr>
        <w:t>Идејно архитектонско решење са уврштеном новом организационом структуром з</w:t>
      </w:r>
      <w:r>
        <w:rPr>
          <w:rFonts w:ascii="Times New Roman" w:hAnsi="Times New Roman"/>
          <w:lang w:val="sr-Latn-CS"/>
        </w:rPr>
        <w:t>а исходовање Локацијских услова</w:t>
      </w:r>
      <w:r>
        <w:rPr>
          <w:rFonts w:ascii="Times New Roman" w:hAnsi="Times New Roman"/>
        </w:rPr>
        <w:t xml:space="preserve"> садржи:</w:t>
      </w:r>
    </w:p>
    <w:p w:rsidR="006F4454" w:rsidRPr="00545BB1" w:rsidRDefault="006F4454" w:rsidP="006F4454">
      <w:pPr>
        <w:spacing w:after="0" w:line="240" w:lineRule="auto"/>
        <w:rPr>
          <w:rFonts w:ascii="Times New Roman" w:hAnsi="Times New Roman"/>
          <w:lang w:val="sr-Latn-CS"/>
        </w:rPr>
      </w:pPr>
      <w:r>
        <w:rPr>
          <w:rFonts w:ascii="Times New Roman" w:hAnsi="Times New Roman"/>
        </w:rPr>
        <w:tab/>
      </w:r>
      <w:r w:rsidRPr="00545BB1">
        <w:rPr>
          <w:rFonts w:ascii="Times New Roman" w:hAnsi="Times New Roman"/>
          <w:lang w:val="sr-Latn-CS"/>
        </w:rPr>
        <w:t>0 ГЛАВНА СВЕСКА (ИДР)</w:t>
      </w:r>
      <w:r w:rsidRPr="00545BB1">
        <w:rPr>
          <w:rFonts w:ascii="Times New Roman" w:hAnsi="Times New Roman"/>
          <w:lang w:val="sr-Latn-CS"/>
        </w:rPr>
        <w:tab/>
      </w:r>
    </w:p>
    <w:p w:rsidR="006F4454" w:rsidRPr="00545BB1" w:rsidRDefault="006F4454" w:rsidP="006F4454">
      <w:pPr>
        <w:spacing w:after="0" w:line="240" w:lineRule="auto"/>
        <w:rPr>
          <w:rFonts w:ascii="Times New Roman" w:hAnsi="Times New Roman"/>
          <w:lang w:val="sr-Latn-CS"/>
        </w:rPr>
      </w:pPr>
      <w:r>
        <w:rPr>
          <w:rFonts w:ascii="Times New Roman" w:hAnsi="Times New Roman"/>
        </w:rPr>
        <w:tab/>
      </w:r>
      <w:r w:rsidRPr="00545BB1">
        <w:rPr>
          <w:rFonts w:ascii="Times New Roman" w:hAnsi="Times New Roman"/>
          <w:lang w:val="sr-Latn-CS"/>
        </w:rPr>
        <w:t>1 ПРОЈЕКАТ АРХИТЕКТУРЕ (ИДР)</w:t>
      </w:r>
    </w:p>
    <w:p w:rsidR="006F4454" w:rsidRPr="00EF399C" w:rsidRDefault="006F4454" w:rsidP="006F4454">
      <w:pPr>
        <w:pStyle w:val="ListParagraph"/>
        <w:ind w:left="0" w:firstLine="540"/>
        <w:jc w:val="both"/>
      </w:pPr>
      <w:r w:rsidRPr="00545BB1">
        <w:rPr>
          <w:lang w:val="sr-Latn-CS"/>
        </w:rPr>
        <w:t xml:space="preserve">Пројекат архитектуре са свим основама, пресецима, изгледима, техничким описом, са приказом површина објеката са наменом и бројем функционалних јединица, потребним комуналним капацитетима. Идејним решењем приказати све целине објекта где су предвиђени радови на </w:t>
      </w:r>
      <w:r>
        <w:t>изградњи.</w:t>
      </w:r>
    </w:p>
    <w:p w:rsidR="006F4454" w:rsidRPr="00715E3C" w:rsidRDefault="006F4454" w:rsidP="006F4454">
      <w:pPr>
        <w:pStyle w:val="ListParagraph"/>
        <w:ind w:left="0" w:firstLine="540"/>
        <w:jc w:val="both"/>
      </w:pPr>
      <w:r w:rsidRPr="002461C4">
        <w:rPr>
          <w:lang w:val="sr-Cyrl-CS"/>
        </w:rPr>
        <w:t>Кроз разраду архитектонског пројекта предвидети ентеријерско позиционирање намештаја, опреме и инсталација</w:t>
      </w:r>
    </w:p>
    <w:p w:rsidR="006F4454" w:rsidRPr="00715E3C" w:rsidRDefault="006F4454" w:rsidP="006F4454">
      <w:pPr>
        <w:spacing w:after="0" w:line="240" w:lineRule="auto"/>
        <w:rPr>
          <w:rFonts w:ascii="Times New Roman" w:hAnsi="Times New Roman"/>
        </w:rPr>
      </w:pPr>
      <w:r>
        <w:rPr>
          <w:rFonts w:ascii="Times New Roman" w:hAnsi="Times New Roman"/>
        </w:rPr>
        <w:tab/>
      </w:r>
    </w:p>
    <w:p w:rsidR="006F4454" w:rsidRPr="00850BC0" w:rsidRDefault="006F4454" w:rsidP="006F4454">
      <w:pPr>
        <w:spacing w:after="0" w:line="240" w:lineRule="auto"/>
        <w:ind w:right="3"/>
        <w:jc w:val="both"/>
        <w:rPr>
          <w:rFonts w:ascii="Times New Roman" w:hAnsi="Times New Roman"/>
          <w:highlight w:val="yellow"/>
          <w:lang w:val="sr-Latn-CS"/>
        </w:rPr>
      </w:pPr>
    </w:p>
    <w:p w:rsidR="006F4454" w:rsidRPr="00770FD1" w:rsidRDefault="006F4454" w:rsidP="006F4454">
      <w:pPr>
        <w:ind w:firstLine="567"/>
        <w:jc w:val="both"/>
        <w:rPr>
          <w:rFonts w:ascii="Times New Roman" w:hAnsi="Times New Roman"/>
          <w:b/>
          <w:lang w:val="sr-Cyrl-CS"/>
        </w:rPr>
      </w:pPr>
      <w:r w:rsidRPr="007F0A05">
        <w:rPr>
          <w:rFonts w:ascii="Times New Roman" w:hAnsi="Times New Roman"/>
          <w:b/>
          <w:lang w:val="sr-Cyrl-CS"/>
        </w:rPr>
        <w:t xml:space="preserve">Израда идејног пројекта (ИДП) и пројекта за грађевинску дозволу (ПГД) </w:t>
      </w:r>
    </w:p>
    <w:p w:rsidR="006F4454" w:rsidRDefault="006F4454" w:rsidP="006F4454">
      <w:pPr>
        <w:pStyle w:val="ListParagraph"/>
        <w:ind w:left="0" w:firstLine="540"/>
        <w:jc w:val="both"/>
        <w:rPr>
          <w:lang w:val="sr-Cyrl-CS"/>
        </w:rPr>
      </w:pPr>
      <w:r w:rsidRPr="00715E3C">
        <w:rPr>
          <w:lang w:val="sr-Cyrl-CS"/>
        </w:rPr>
        <w:t xml:space="preserve">По добијеној сагласности на идејно решење и дефинисању пројектног задатка може се приступити изради </w:t>
      </w:r>
      <w:r>
        <w:rPr>
          <w:lang w:val="sr-Cyrl-CS"/>
        </w:rPr>
        <w:t xml:space="preserve">пројектне документације. </w:t>
      </w:r>
      <w:r w:rsidRPr="00715E3C">
        <w:rPr>
          <w:lang w:val="sr-Cyrl-CS"/>
        </w:rPr>
        <w:t>Тражена документација треба да садржи све прилоге који су прописани за ниво наведених пројеката у складу са важећим подзаконским актима.</w:t>
      </w:r>
    </w:p>
    <w:p w:rsidR="006F4454" w:rsidRDefault="006F4454" w:rsidP="006F4454">
      <w:pPr>
        <w:spacing w:after="0" w:line="240" w:lineRule="auto"/>
        <w:rPr>
          <w:rFonts w:ascii="Times New Roman" w:hAnsi="Times New Roman"/>
          <w:highlight w:val="yellow"/>
        </w:rPr>
      </w:pPr>
    </w:p>
    <w:p w:rsidR="006F4454" w:rsidRPr="002461C4" w:rsidRDefault="006F4454" w:rsidP="006F4454">
      <w:pPr>
        <w:pStyle w:val="ListParagraph"/>
        <w:jc w:val="both"/>
        <w:rPr>
          <w:b/>
          <w:iCs/>
        </w:rPr>
      </w:pPr>
      <w:r w:rsidRPr="002461C4">
        <w:rPr>
          <w:b/>
          <w:iCs/>
        </w:rPr>
        <w:t>Достављање пројектне документације:</w:t>
      </w:r>
    </w:p>
    <w:p w:rsidR="006F4454" w:rsidRDefault="006F4454" w:rsidP="006F4454">
      <w:pPr>
        <w:pStyle w:val="ListParagraph"/>
        <w:ind w:left="0" w:firstLine="720"/>
        <w:jc w:val="both"/>
        <w:rPr>
          <w:highlight w:val="green"/>
        </w:rPr>
      </w:pPr>
      <w:r w:rsidRPr="002461C4">
        <w:rPr>
          <w:lang w:val="sr-Cyrl-CS"/>
        </w:rPr>
        <w:t xml:space="preserve">Сву тражену документацију доставити у одговарајућој аналогној и електронској форми у отвореном формату и то у два примерка за Идејно решење </w:t>
      </w:r>
      <w:r>
        <w:rPr>
          <w:lang w:val="sr-Cyrl-CS"/>
        </w:rPr>
        <w:t>и Идејни пројекта и четири за Пројекат за грађевинску дозволу и пројекат за извођење.</w:t>
      </w:r>
      <w:r w:rsidRPr="002461C4">
        <w:rPr>
          <w:lang w:val="sr-Cyrl-CS"/>
        </w:rPr>
        <w:t xml:space="preserve">. У електронском облику све предмере доставити као </w:t>
      </w:r>
      <w:r w:rsidRPr="002461C4">
        <w:t>.xls документе, све цртеже дати као .dwg и .pdf документе. Такође доставити и урађени катастарско-топографски план објекта.</w:t>
      </w:r>
    </w:p>
    <w:p w:rsidR="006F4454" w:rsidRDefault="006F4454" w:rsidP="006F4454">
      <w:pPr>
        <w:pStyle w:val="ListParagraph"/>
        <w:ind w:left="0" w:firstLine="720"/>
        <w:jc w:val="both"/>
      </w:pPr>
      <w:r w:rsidRPr="002461C4">
        <w:rPr>
          <w:b/>
        </w:rPr>
        <w:t xml:space="preserve">Остале напомене: </w:t>
      </w:r>
    </w:p>
    <w:p w:rsidR="006F4454" w:rsidRPr="002461C4" w:rsidRDefault="006F4454" w:rsidP="006F4454">
      <w:pPr>
        <w:pStyle w:val="ListParagraph"/>
        <w:spacing w:after="120"/>
        <w:ind w:left="0" w:firstLine="720"/>
        <w:contextualSpacing/>
        <w:jc w:val="both"/>
        <w:rPr>
          <w:lang w:val="sr-Cyrl-CS"/>
        </w:rPr>
      </w:pPr>
      <w:r w:rsidRPr="002461C4">
        <w:t>У случају промене Законских одредби Пројектант је дужан да пројектну документацију усклади са новонасталим Законским одредбама без додатне накнаде од стране Наручиоца. Пројектант даје понуду за комплет пројектне документације до добијања употребне дозволе.</w:t>
      </w:r>
    </w:p>
    <w:p w:rsidR="006F4454" w:rsidRDefault="006F4454" w:rsidP="006F4454">
      <w:pPr>
        <w:spacing w:after="160" w:line="259" w:lineRule="auto"/>
        <w:rPr>
          <w:rFonts w:ascii="Times New Roman" w:eastAsia="Times New Roman" w:hAnsi="Times New Roman"/>
        </w:rPr>
      </w:pPr>
      <w:r>
        <w:br w:type="page"/>
      </w:r>
    </w:p>
    <w:p w:rsidR="00154662" w:rsidRDefault="00154662" w:rsidP="00154662">
      <w:pPr>
        <w:spacing w:after="0" w:line="240" w:lineRule="auto"/>
        <w:rPr>
          <w:rFonts w:ascii="Times New Roman" w:hAnsi="Times New Roman"/>
        </w:rPr>
      </w:pPr>
      <w:r>
        <w:rPr>
          <w:rFonts w:ascii="Times New Roman" w:hAnsi="Times New Roman"/>
        </w:rPr>
        <w:lastRenderedPageBreak/>
        <w:tab/>
      </w:r>
    </w:p>
    <w:p w:rsidR="00D5263A" w:rsidRDefault="00D5263A" w:rsidP="00375BFF">
      <w:pPr>
        <w:spacing w:after="120"/>
        <w:jc w:val="both"/>
        <w:rPr>
          <w:rFonts w:ascii="Times New Roman" w:hAnsi="Times New Roman"/>
          <w:sz w:val="24"/>
          <w:szCs w:val="24"/>
          <w:lang w:val="sr-Cyrl-CS"/>
        </w:rPr>
      </w:pPr>
    </w:p>
    <w:p w:rsidR="00AF0461" w:rsidRDefault="00AF0461" w:rsidP="00375BFF">
      <w:pPr>
        <w:spacing w:after="120"/>
        <w:jc w:val="both"/>
        <w:rPr>
          <w:rFonts w:ascii="Times New Roman" w:hAnsi="Times New Roman"/>
          <w:sz w:val="24"/>
          <w:szCs w:val="24"/>
          <w:lang w:val="sr-Cyrl-CS"/>
        </w:rPr>
      </w:pPr>
    </w:p>
    <w:p w:rsidR="00AF0461" w:rsidRDefault="00AF0461"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E02823" w:rsidRPr="00A05736" w:rsidRDefault="00E02823" w:rsidP="00E02823">
      <w:pPr>
        <w:pStyle w:val="BodyText"/>
        <w:pBdr>
          <w:top w:val="single" w:sz="4" w:space="1" w:color="auto"/>
          <w:left w:val="single" w:sz="4" w:space="4" w:color="auto"/>
          <w:bottom w:val="single" w:sz="4" w:space="1" w:color="auto"/>
          <w:right w:val="single" w:sz="4" w:space="4" w:color="auto"/>
        </w:pBdr>
        <w:rPr>
          <w:i w:val="0"/>
          <w:szCs w:val="28"/>
        </w:rPr>
      </w:pPr>
      <w:r w:rsidRPr="00A05736">
        <w:rPr>
          <w:i w:val="0"/>
          <w:szCs w:val="28"/>
        </w:rPr>
        <w:t>ТЕХНИЧКА ДОКУМЕНТАЦИЈА И ПЛАНОВИ</w:t>
      </w:r>
    </w:p>
    <w:p w:rsidR="00E02823" w:rsidRDefault="00E02823" w:rsidP="00E02823">
      <w:pPr>
        <w:pStyle w:val="BodyText"/>
        <w:ind w:firstLine="660"/>
        <w:jc w:val="both"/>
        <w:rPr>
          <w:b w:val="0"/>
          <w:i w:val="0"/>
          <w:sz w:val="24"/>
        </w:rPr>
      </w:pPr>
    </w:p>
    <w:p w:rsidR="00DA7E80" w:rsidRPr="00946439" w:rsidRDefault="00E02823" w:rsidP="006F4454">
      <w:pPr>
        <w:pStyle w:val="BodyText"/>
        <w:ind w:firstLine="660"/>
        <w:jc w:val="left"/>
        <w:rPr>
          <w:lang w:val="en-US"/>
        </w:rPr>
        <w:sectPr w:rsidR="00DA7E80" w:rsidRPr="00946439" w:rsidSect="001003BD">
          <w:headerReference w:type="even" r:id="rId17"/>
          <w:headerReference w:type="default" r:id="rId18"/>
          <w:footerReference w:type="even" r:id="rId19"/>
          <w:footerReference w:type="default" r:id="rId20"/>
          <w:headerReference w:type="first" r:id="rId21"/>
          <w:footerReference w:type="first" r:id="rId22"/>
          <w:pgSz w:w="11907" w:h="16839" w:code="9"/>
          <w:pgMar w:top="533" w:right="1022" w:bottom="850" w:left="1195" w:header="115" w:footer="58" w:gutter="0"/>
          <w:cols w:space="708"/>
          <w:docGrid w:linePitch="360"/>
        </w:sectPr>
      </w:pPr>
      <w:r w:rsidRPr="009D1958">
        <w:rPr>
          <w:b w:val="0"/>
          <w:i w:val="0"/>
          <w:sz w:val="22"/>
          <w:szCs w:val="22"/>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tbl>
      <w:tblPr>
        <w:tblpPr w:leftFromText="180" w:rightFromText="180" w:vertAnchor="text" w:tblpX="-459" w:tblpY="1"/>
        <w:tblOverlap w:val="never"/>
        <w:tblW w:w="15877" w:type="dxa"/>
        <w:tblLayout w:type="fixed"/>
        <w:tblCellMar>
          <w:right w:w="85" w:type="dxa"/>
        </w:tblCellMar>
        <w:tblLook w:val="0000"/>
      </w:tblPr>
      <w:tblGrid>
        <w:gridCol w:w="15877"/>
      </w:tblGrid>
      <w:tr w:rsidR="00B5594A" w:rsidRPr="007E1C7B" w:rsidTr="003D4C33">
        <w:trPr>
          <w:trHeight w:val="517"/>
        </w:trPr>
        <w:tc>
          <w:tcPr>
            <w:tcW w:w="15877" w:type="dxa"/>
            <w:vMerge w:val="restart"/>
            <w:shd w:val="clear" w:color="auto" w:fill="auto"/>
            <w:vAlign w:val="center"/>
          </w:tcPr>
          <w:p w:rsidR="00B5594A" w:rsidRPr="001A0592" w:rsidRDefault="00B5594A" w:rsidP="003D4C33">
            <w:pPr>
              <w:pStyle w:val="ListParagraph"/>
              <w:numPr>
                <w:ilvl w:val="0"/>
                <w:numId w:val="23"/>
              </w:numPr>
              <w:spacing w:after="0" w:line="240" w:lineRule="auto"/>
              <w:jc w:val="center"/>
              <w:rPr>
                <w:rFonts w:ascii="Times New Roman" w:hAnsi="Times New Roman"/>
                <w:b/>
                <w:sz w:val="24"/>
                <w:szCs w:val="24"/>
                <w:bdr w:val="single" w:sz="4" w:space="0" w:color="auto"/>
                <w:lang w:val="ru-RU"/>
              </w:rPr>
            </w:pPr>
            <w:r w:rsidRPr="001A0592">
              <w:rPr>
                <w:rFonts w:ascii="Times New Roman" w:hAnsi="Times New Roman"/>
                <w:b/>
                <w:sz w:val="24"/>
                <w:szCs w:val="24"/>
                <w:bdr w:val="single" w:sz="4" w:space="0" w:color="auto"/>
                <w:lang w:val="ru-RU"/>
              </w:rPr>
              <w:lastRenderedPageBreak/>
              <w:t>ОБРАЗАЦ СТРУКТУРЕ ЦЕНЕ СА УПУТСТВОМ КАКО ДА СЕ ПОПУНИ</w:t>
            </w:r>
          </w:p>
          <w:p w:rsidR="00B5594A" w:rsidRPr="001A0592" w:rsidRDefault="00B5594A" w:rsidP="003D4C33">
            <w:pPr>
              <w:spacing w:after="0" w:line="240" w:lineRule="auto"/>
              <w:ind w:left="360"/>
              <w:rPr>
                <w:rFonts w:ascii="Times New Roman" w:hAnsi="Times New Roman"/>
                <w:b/>
                <w:sz w:val="24"/>
                <w:szCs w:val="24"/>
                <w:bdr w:val="single" w:sz="4" w:space="0" w:color="auto"/>
              </w:rPr>
            </w:pPr>
          </w:p>
          <w:p w:rsidR="00B5594A" w:rsidRDefault="00B5594A" w:rsidP="003D4C33">
            <w:pPr>
              <w:spacing w:line="0" w:lineRule="atLeast"/>
              <w:ind w:right="80"/>
              <w:jc w:val="right"/>
              <w:rPr>
                <w:rFonts w:ascii="Times New Roman" w:eastAsia="Times New Roman" w:hAnsi="Times New Roman"/>
              </w:rPr>
            </w:pPr>
          </w:p>
          <w:p w:rsidR="00B5594A" w:rsidRDefault="00B5594A" w:rsidP="003D4C33">
            <w:pPr>
              <w:spacing w:after="0" w:line="240" w:lineRule="auto"/>
              <w:rPr>
                <w:rFonts w:ascii="Times New Roman" w:hAnsi="Times New Roman"/>
                <w:b/>
                <w:sz w:val="24"/>
                <w:szCs w:val="24"/>
              </w:rPr>
            </w:pPr>
          </w:p>
          <w:p w:rsidR="00806D30" w:rsidRDefault="00806D30" w:rsidP="00806D30">
            <w:pPr>
              <w:rPr>
                <w:rFonts w:ascii="Times New Roman" w:hAnsi="Times New Roman"/>
                <w:b/>
                <w:sz w:val="24"/>
                <w:szCs w:val="24"/>
                <w:lang/>
              </w:rPr>
            </w:pPr>
            <w:r>
              <w:rPr>
                <w:rFonts w:ascii="Times New Roman" w:hAnsi="Times New Roman"/>
                <w:b/>
                <w:sz w:val="24"/>
                <w:szCs w:val="24"/>
                <w:lang/>
              </w:rPr>
              <w:t xml:space="preserve">        </w:t>
            </w:r>
            <w:r w:rsidR="00B5594A" w:rsidRPr="005E02E2">
              <w:rPr>
                <w:rFonts w:ascii="Times New Roman" w:hAnsi="Times New Roman"/>
                <w:b/>
                <w:sz w:val="24"/>
                <w:szCs w:val="24"/>
              </w:rPr>
              <w:t xml:space="preserve">ЈН </w:t>
            </w:r>
            <w:r>
              <w:rPr>
                <w:rFonts w:ascii="Times New Roman" w:hAnsi="Times New Roman"/>
                <w:b/>
                <w:sz w:val="24"/>
                <w:szCs w:val="24"/>
                <w:lang/>
              </w:rPr>
              <w:t>568</w:t>
            </w:r>
            <w:r w:rsidR="00B5594A" w:rsidRPr="005E02E2">
              <w:rPr>
                <w:rFonts w:ascii="Times New Roman" w:hAnsi="Times New Roman"/>
                <w:b/>
                <w:sz w:val="24"/>
                <w:szCs w:val="24"/>
              </w:rPr>
              <w:t>/2019</w:t>
            </w:r>
          </w:p>
          <w:p w:rsidR="00B5594A" w:rsidRPr="001A0592" w:rsidRDefault="00B5594A" w:rsidP="00806D30">
            <w:pPr>
              <w:rPr>
                <w:rFonts w:ascii="Times New Roman" w:hAnsi="Times New Roman"/>
                <w:b/>
                <w:sz w:val="24"/>
                <w:szCs w:val="24"/>
              </w:rPr>
            </w:pPr>
            <w:r w:rsidRPr="005E02E2">
              <w:rPr>
                <w:rFonts w:ascii="Times New Roman" w:hAnsi="Times New Roman"/>
                <w:b/>
                <w:sz w:val="24"/>
                <w:szCs w:val="24"/>
              </w:rPr>
              <w:t xml:space="preserve">        </w:t>
            </w:r>
            <w:r w:rsidR="00806D30">
              <w:rPr>
                <w:rFonts w:ascii="Times New Roman" w:eastAsia="TimesNewRomanPSMT" w:hAnsi="Times New Roman"/>
                <w:b/>
                <w:bCs/>
                <w:iCs/>
                <w:lang w:val="sr-Cyrl-CS"/>
              </w:rPr>
              <w:t xml:space="preserve"> Израда пројеката за </w:t>
            </w:r>
            <w:r w:rsidR="00806D30" w:rsidRPr="0064597B">
              <w:rPr>
                <w:rFonts w:ascii="Times New Roman" w:eastAsia="TimesNewRomanPSMT" w:hAnsi="Times New Roman"/>
                <w:b/>
                <w:bCs/>
                <w:iCs/>
                <w:lang w:val="sr-Cyrl-CS"/>
              </w:rPr>
              <w:t>ЗП</w:t>
            </w:r>
            <w:r w:rsidR="00806D30">
              <w:rPr>
                <w:rFonts w:ascii="Times New Roman" w:eastAsia="TimesNewRomanPSMT" w:hAnsi="Times New Roman"/>
                <w:b/>
                <w:bCs/>
                <w:iCs/>
                <w:lang w:val="sr-Cyrl-CS"/>
              </w:rPr>
              <w:t>Д</w:t>
            </w:r>
            <w:r w:rsidR="00806D30" w:rsidRPr="0064597B">
              <w:rPr>
                <w:rFonts w:ascii="Times New Roman" w:eastAsia="TimesNewRomanPSMT" w:hAnsi="Times New Roman"/>
                <w:b/>
                <w:bCs/>
                <w:iCs/>
                <w:lang w:val="sr-Cyrl-CS"/>
              </w:rPr>
              <w:t xml:space="preserve"> </w:t>
            </w:r>
            <w:r w:rsidR="00806D30" w:rsidRPr="009A20A1">
              <w:rPr>
                <w:rFonts w:ascii="Times New Roman" w:eastAsia="TimesNewRomanPSMT" w:hAnsi="Times New Roman"/>
                <w:bCs/>
                <w:iCs/>
                <w:lang w:val="sr-Cyrl-CS"/>
              </w:rPr>
              <w:t>-</w:t>
            </w:r>
            <w:r w:rsidR="00806D30" w:rsidRPr="009A20A1">
              <w:rPr>
                <w:rFonts w:ascii="Times New Roman" w:hAnsi="Times New Roman"/>
                <w:sz w:val="24"/>
                <w:szCs w:val="24"/>
                <w:lang/>
              </w:rPr>
              <w:t xml:space="preserve"> </w:t>
            </w:r>
            <w:r w:rsidR="00806D30" w:rsidRPr="009A20A1">
              <w:rPr>
                <w:rFonts w:ascii="Times New Roman" w:hAnsi="Times New Roman"/>
                <w:b/>
                <w:sz w:val="24"/>
                <w:szCs w:val="24"/>
                <w:lang/>
              </w:rPr>
              <w:t xml:space="preserve">Пројектна документација за ренџерску станицу на Јабучком равништу </w:t>
            </w:r>
            <w:r w:rsidR="00806D30" w:rsidRPr="009A20A1">
              <w:rPr>
                <w:rFonts w:ascii="Times New Roman" w:eastAsia="TimesNewRomanPSMT" w:hAnsi="Times New Roman"/>
                <w:b/>
                <w:bCs/>
                <w:iCs/>
                <w:lang w:val="sr-Cyrl-CS"/>
              </w:rPr>
              <w:t>за ШГ“Тимочке шуме“Бољевац</w:t>
            </w: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94"/>
              <w:gridCol w:w="1569"/>
              <w:gridCol w:w="1284"/>
              <w:gridCol w:w="1569"/>
              <w:gridCol w:w="1360"/>
              <w:gridCol w:w="1712"/>
            </w:tblGrid>
            <w:tr w:rsidR="00B5594A" w:rsidRPr="007C727E" w:rsidTr="003D4C33">
              <w:trPr>
                <w:trHeight w:val="775"/>
              </w:trPr>
              <w:tc>
                <w:tcPr>
                  <w:tcW w:w="7494" w:type="dxa"/>
                  <w:shd w:val="clear" w:color="000000" w:fill="FFFFFF"/>
                  <w:vAlign w:val="center"/>
                </w:tcPr>
                <w:p w:rsidR="00B5594A" w:rsidRPr="007C727E" w:rsidRDefault="00B5594A" w:rsidP="00C7202E">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569" w:type="dxa"/>
                  <w:shd w:val="clear" w:color="000000" w:fill="FFFFFF"/>
                  <w:vAlign w:val="center"/>
                </w:tcPr>
                <w:p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Јединицамере</w:t>
                  </w:r>
                </w:p>
              </w:tc>
              <w:tc>
                <w:tcPr>
                  <w:tcW w:w="1284" w:type="dxa"/>
                  <w:shd w:val="clear" w:color="000000" w:fill="FFFFFF"/>
                  <w:vAlign w:val="center"/>
                </w:tcPr>
                <w:p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3D4C33">
              <w:trPr>
                <w:trHeight w:val="90"/>
              </w:trPr>
              <w:tc>
                <w:tcPr>
                  <w:tcW w:w="7494"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3D4C33">
              <w:trPr>
                <w:trHeight w:val="738"/>
              </w:trPr>
              <w:tc>
                <w:tcPr>
                  <w:tcW w:w="7494" w:type="dxa"/>
                  <w:shd w:val="clear" w:color="000000" w:fill="FFFFFF"/>
                  <w:vAlign w:val="center"/>
                </w:tcPr>
                <w:p w:rsidR="00B5594A" w:rsidRPr="00DE159F" w:rsidRDefault="00806D30" w:rsidP="00C7202E">
                  <w:pPr>
                    <w:framePr w:hSpace="180" w:wrap="around" w:vAnchor="text" w:hAnchor="text" w:x="-459" w:y="1"/>
                    <w:suppressOverlap/>
                    <w:rPr>
                      <w:rFonts w:ascii="Times New Roman" w:hAnsi="Times New Roman"/>
                      <w:sz w:val="24"/>
                      <w:szCs w:val="24"/>
                    </w:rPr>
                  </w:pPr>
                  <w:r>
                    <w:rPr>
                      <w:rFonts w:ascii="Times New Roman" w:eastAsia="TimesNewRomanPSMT" w:hAnsi="Times New Roman"/>
                      <w:b/>
                      <w:bCs/>
                      <w:iCs/>
                      <w:lang w:val="sr-Cyrl-CS"/>
                    </w:rPr>
                    <w:t xml:space="preserve">Израда пројеката за </w:t>
                  </w:r>
                  <w:r w:rsidRPr="0064597B">
                    <w:rPr>
                      <w:rFonts w:ascii="Times New Roman" w:eastAsia="TimesNewRomanPSMT" w:hAnsi="Times New Roman"/>
                      <w:b/>
                      <w:bCs/>
                      <w:iCs/>
                      <w:lang w:val="sr-Cyrl-CS"/>
                    </w:rPr>
                    <w:t>ЗП</w:t>
                  </w:r>
                  <w:r>
                    <w:rPr>
                      <w:rFonts w:ascii="Times New Roman" w:eastAsia="TimesNewRomanPSMT" w:hAnsi="Times New Roman"/>
                      <w:b/>
                      <w:bCs/>
                      <w:iCs/>
                      <w:lang w:val="sr-Cyrl-CS"/>
                    </w:rPr>
                    <w:t>Д</w:t>
                  </w:r>
                  <w:r w:rsidRPr="0064597B">
                    <w:rPr>
                      <w:rFonts w:ascii="Times New Roman" w:eastAsia="TimesNewRomanPSMT" w:hAnsi="Times New Roman"/>
                      <w:b/>
                      <w:bCs/>
                      <w:iCs/>
                      <w:lang w:val="sr-Cyrl-CS"/>
                    </w:rPr>
                    <w:t xml:space="preserve"> </w:t>
                  </w:r>
                  <w:r w:rsidRPr="009A20A1">
                    <w:rPr>
                      <w:rFonts w:ascii="Times New Roman" w:eastAsia="TimesNewRomanPSMT" w:hAnsi="Times New Roman"/>
                      <w:bCs/>
                      <w:iCs/>
                      <w:lang w:val="sr-Cyrl-CS"/>
                    </w:rPr>
                    <w:t>-</w:t>
                  </w:r>
                  <w:r w:rsidRPr="009A20A1">
                    <w:rPr>
                      <w:rFonts w:ascii="Times New Roman" w:hAnsi="Times New Roman"/>
                      <w:sz w:val="24"/>
                      <w:szCs w:val="24"/>
                      <w:lang/>
                    </w:rPr>
                    <w:t xml:space="preserve"> </w:t>
                  </w:r>
                  <w:r w:rsidRPr="009A20A1">
                    <w:rPr>
                      <w:rFonts w:ascii="Times New Roman" w:hAnsi="Times New Roman"/>
                      <w:b/>
                      <w:sz w:val="24"/>
                      <w:szCs w:val="24"/>
                      <w:lang/>
                    </w:rPr>
                    <w:t xml:space="preserve">Пројектна документација за ренџерску станицу на Јабучком равништу </w:t>
                  </w:r>
                  <w:r w:rsidRPr="009A20A1">
                    <w:rPr>
                      <w:rFonts w:ascii="Times New Roman" w:eastAsia="TimesNewRomanPSMT" w:hAnsi="Times New Roman"/>
                      <w:b/>
                      <w:bCs/>
                      <w:iCs/>
                      <w:lang w:val="sr-Cyrl-CS"/>
                    </w:rPr>
                    <w:t>за ШГ“Тимочке шуме“Бољевац</w:t>
                  </w:r>
                  <w:r w:rsidRPr="009A20A1">
                    <w:rPr>
                      <w:rFonts w:ascii="Times New Roman" w:hAnsi="Times New Roman"/>
                      <w:b/>
                    </w:rPr>
                    <w:t>за 2019.год.</w:t>
                  </w:r>
                  <w:r w:rsidRPr="009A20A1">
                    <w:rPr>
                      <w:rFonts w:ascii="Times New Roman" w:eastAsia="TimesNewRomanPSMT" w:hAnsi="Times New Roman"/>
                      <w:b/>
                      <w:bCs/>
                      <w:iCs/>
                      <w:lang w:val="sr-Cyrl-CS"/>
                    </w:rPr>
                    <w:t xml:space="preserve">, бр. 568/2019, </w:t>
                  </w:r>
                  <w:r w:rsidRPr="009A20A1">
                    <w:rPr>
                      <w:rFonts w:ascii="Times New Roman" w:hAnsi="Times New Roman"/>
                      <w:b/>
                      <w:color w:val="000000"/>
                      <w:lang w:val="sr-Cyrl-CS"/>
                    </w:rPr>
                    <w:t>- НЕ</w:t>
                  </w:r>
                  <w:r w:rsidRPr="00C81BA6">
                    <w:rPr>
                      <w:rFonts w:ascii="Times New Roman" w:hAnsi="Times New Roman"/>
                      <w:b/>
                      <w:color w:val="000000"/>
                      <w:lang w:val="sr-Cyrl-CS"/>
                    </w:rPr>
                    <w:t xml:space="preserve"> ОТВАРАТИ” </w:t>
                  </w:r>
                  <w:r w:rsidRPr="00C81BA6">
                    <w:rPr>
                      <w:rFonts w:ascii="Times New Roman" w:eastAsia="TimesNewRomanPSMT" w:hAnsi="Times New Roman"/>
                      <w:b/>
                      <w:bCs/>
                      <w:iCs/>
                      <w:lang w:val="sr-Cyrl-CS"/>
                    </w:rPr>
                    <w:t>или</w:t>
                  </w:r>
                  <w:r>
                    <w:rPr>
                      <w:rFonts w:ascii="Times New Roman" w:eastAsia="TimesNewRomanPSMT" w:hAnsi="Times New Roman"/>
                      <w:b/>
                      <w:bCs/>
                      <w:iCs/>
                      <w:lang w:val="sr-Cyrl-CS"/>
                    </w:rPr>
                    <w:br/>
                  </w:r>
                </w:p>
              </w:tc>
              <w:tc>
                <w:tcPr>
                  <w:tcW w:w="1569" w:type="dxa"/>
                  <w:shd w:val="clear" w:color="000000" w:fill="FFFFFF"/>
                  <w:noWrap/>
                  <w:vAlign w:val="center"/>
                </w:tcPr>
                <w:p w:rsidR="00B5594A" w:rsidRPr="00647B52" w:rsidRDefault="00DE159F" w:rsidP="00C7202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
                      <w:bCs/>
                      <w:lang w:eastAsia="sr-Latn-CS"/>
                    </w:rPr>
                    <w:t>комад</w:t>
                  </w:r>
                </w:p>
              </w:tc>
              <w:tc>
                <w:tcPr>
                  <w:tcW w:w="1284" w:type="dxa"/>
                  <w:shd w:val="clear" w:color="000000" w:fill="FFFFFF"/>
                  <w:vAlign w:val="center"/>
                </w:tcPr>
                <w:p w:rsidR="00B5594A" w:rsidRPr="00DE159F" w:rsidRDefault="00DE159F" w:rsidP="00C7202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1</w:t>
                  </w:r>
                </w:p>
              </w:tc>
              <w:tc>
                <w:tcPr>
                  <w:tcW w:w="1569" w:type="dxa"/>
                  <w:shd w:val="clear" w:color="000000" w:fill="FFFFFF"/>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rsidR="00B5594A" w:rsidRPr="007C727E" w:rsidRDefault="00B5594A" w:rsidP="00C7202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96533E" w:rsidRPr="007C727E" w:rsidTr="00077C40">
              <w:trPr>
                <w:trHeight w:val="750"/>
              </w:trPr>
              <w:tc>
                <w:tcPr>
                  <w:tcW w:w="10347" w:type="dxa"/>
                  <w:gridSpan w:val="3"/>
                  <w:shd w:val="clear" w:color="000000" w:fill="FFFFFF"/>
                  <w:vAlign w:val="bottom"/>
                </w:tcPr>
                <w:p w:rsidR="0096533E" w:rsidRPr="007C727E" w:rsidRDefault="0096533E" w:rsidP="00C7202E">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96533E" w:rsidRPr="007C727E" w:rsidRDefault="0096533E"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vAlign w:val="bottom"/>
                </w:tcPr>
                <w:p w:rsidR="0096533E" w:rsidRPr="007C727E" w:rsidRDefault="0096533E"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rsidR="0096533E" w:rsidRPr="007C727E" w:rsidRDefault="0096533E"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rsidR="0096533E" w:rsidRPr="007C727E" w:rsidRDefault="0096533E"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tabs>
                <w:tab w:val="left" w:pos="7180"/>
              </w:tabs>
              <w:spacing w:line="239" w:lineRule="auto"/>
              <w:ind w:left="5160"/>
              <w:rPr>
                <w:rFonts w:ascii="Times New Roman" w:eastAsia="Times New Roman" w:hAnsi="Times New Roman"/>
              </w:rPr>
            </w:pPr>
          </w:p>
          <w:p w:rsidR="00B5594A" w:rsidRDefault="00B5594A" w:rsidP="00806D30">
            <w:pPr>
              <w:tabs>
                <w:tab w:val="left" w:pos="7180"/>
              </w:tabs>
              <w:spacing w:line="239" w:lineRule="auto"/>
              <w:ind w:left="5160"/>
              <w:rPr>
                <w:rFonts w:ascii="Times New Roman" w:eastAsia="Times New Roman" w:hAnsi="Times New Roman"/>
              </w:rPr>
            </w:pPr>
            <w:r>
              <w:rPr>
                <w:rFonts w:ascii="Times New Roman" w:eastAsia="Times New Roman" w:hAnsi="Times New Roman"/>
              </w:rPr>
              <w:t>Печат</w:t>
            </w:r>
            <w:r>
              <w:rPr>
                <w:rFonts w:ascii="Times New Roman" w:eastAsia="Times New Roman" w:hAnsi="Times New Roman"/>
              </w:rPr>
              <w:tab/>
              <w:t xml:space="preserve">                                                                                    ПОТПИС ОВЛАШЋЕНОГ ЛИЦА</w:t>
            </w: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 xml:space="preserve">е1,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806D30" w:rsidRDefault="00B5594A" w:rsidP="00806D3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806D30">
              <w:rPr>
                <w:rFonts w:ascii="Times New Roman" w:hAnsi="Times New Roman"/>
                <w:sz w:val="24"/>
                <w:szCs w:val="24"/>
                <w:lang w:val="sr-Cyrl-CS"/>
              </w:rPr>
              <w:t>Понуђач мора попунити све позиције које су у обрасцу структуре цене</w:t>
            </w:r>
            <w:r w:rsidRPr="00806D30">
              <w:rPr>
                <w:rFonts w:ascii="Times New Roman" w:hAnsi="Times New Roman"/>
                <w:sz w:val="24"/>
                <w:szCs w:val="24"/>
              </w:rPr>
              <w:t>.</w:t>
            </w: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806D30">
            <w:pPr>
              <w:pStyle w:val="NoSpacing"/>
              <w:rPr>
                <w:rFonts w:ascii="Times New Roman" w:hAnsi="Times New Roman"/>
                <w:sz w:val="20"/>
                <w:szCs w:val="20"/>
              </w:rPr>
            </w:pPr>
            <w:r w:rsidRPr="00DA7E80">
              <w:rPr>
                <w:rFonts w:ascii="Times New Roman" w:hAnsi="Times New Roman"/>
                <w:b/>
                <w:sz w:val="20"/>
                <w:szCs w:val="20"/>
                <w:lang w:val="sr-Cyrl-CS"/>
              </w:rPr>
              <w:t xml:space="preserve">ОБРАЗАЦ СТРУКТУРЕ ЦЕНЕ ПОНУЂАЧ МОРА ДА ПОПУНИ, ОВЕРИ ПЕЧАТОМ И ПОТПИШЕ, ЧИМЕ ПОТВРЂУЈЕ ДА СУ ТАЧНИ ПОДАЦИ КОЈИ СУ У ОБРАСЦУ НАВЕДЕНИ.ПОНУЂАЧ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w:t>
            </w:r>
            <w:r>
              <w:rPr>
                <w:rFonts w:ascii="Times New Roman" w:hAnsi="Times New Roman"/>
                <w:b/>
                <w:sz w:val="20"/>
                <w:szCs w:val="20"/>
              </w:rPr>
              <w:t>А</w:t>
            </w: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5535"/>
        </w:trPr>
        <w:tc>
          <w:tcPr>
            <w:tcW w:w="15877" w:type="dxa"/>
            <w:vMerge/>
            <w:shd w:val="clear" w:color="auto" w:fill="auto"/>
            <w:vAlign w:val="center"/>
          </w:tcPr>
          <w:p w:rsidR="00B5594A" w:rsidRPr="007E1C7B" w:rsidRDefault="00B5594A" w:rsidP="003D4C33">
            <w:pPr>
              <w:rPr>
                <w:sz w:val="18"/>
                <w:szCs w:val="18"/>
                <w:highlight w:val="yellow"/>
                <w:lang w:val="ru-RU"/>
              </w:rPr>
            </w:pPr>
          </w:p>
        </w:tc>
      </w:tr>
    </w:tbl>
    <w:p w:rsidR="00DA7E80" w:rsidRPr="00DE159F" w:rsidRDefault="00DA7E80" w:rsidP="00946439">
      <w:pPr>
        <w:rPr>
          <w:rFonts w:ascii="Times New Roman" w:hAnsi="Times New Roman"/>
          <w:sz w:val="24"/>
          <w:szCs w:val="24"/>
        </w:rPr>
        <w:sectPr w:rsidR="00DA7E80" w:rsidRPr="00DE159F" w:rsidSect="00DA7E80">
          <w:pgSz w:w="16839" w:h="11907" w:orient="landscape" w:code="9"/>
          <w:pgMar w:top="1195" w:right="533" w:bottom="1022" w:left="850" w:header="115" w:footer="58" w:gutter="0"/>
          <w:cols w:space="708"/>
          <w:docGrid w:linePitch="360"/>
        </w:sectPr>
      </w:pPr>
    </w:p>
    <w:p w:rsidR="00AA5AEB" w:rsidRPr="00FC6331" w:rsidRDefault="00AA5AEB" w:rsidP="00133313">
      <w:pPr>
        <w:pBdr>
          <w:top w:val="single" w:sz="4" w:space="1" w:color="000000"/>
          <w:left w:val="single" w:sz="4" w:space="4" w:color="000000"/>
          <w:bottom w:val="single" w:sz="4" w:space="1" w:color="000000"/>
          <w:right w:val="single" w:sz="4" w:space="0" w:color="000000"/>
        </w:pBdr>
        <w:jc w:val="center"/>
        <w:rPr>
          <w:rFonts w:ascii="Times New Roman" w:hAnsi="Times New Roman"/>
          <w:b/>
          <w:bCs/>
          <w:sz w:val="28"/>
          <w:szCs w:val="28"/>
          <w:lang w:val="ru-RU"/>
        </w:rPr>
      </w:pPr>
      <w:r w:rsidRPr="00FC6331">
        <w:rPr>
          <w:rFonts w:ascii="Times New Roman" w:hAnsi="Times New Roman"/>
          <w:b/>
          <w:bCs/>
          <w:sz w:val="28"/>
          <w:szCs w:val="28"/>
          <w:lang w:val="ru-RU"/>
        </w:rPr>
        <w:lastRenderedPageBreak/>
        <w:t>Средства финансијског обезбеђења</w:t>
      </w:r>
    </w:p>
    <w:p w:rsidR="00AA5AEB" w:rsidRPr="008F3F87" w:rsidRDefault="00AA5AEB" w:rsidP="00AA5AEB">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rsidR="00AA5AEB" w:rsidRPr="00175A3D" w:rsidRDefault="00AA5AEB" w:rsidP="00DA7E80">
      <w:pPr>
        <w:pStyle w:val="NoSpacing"/>
        <w:numPr>
          <w:ilvl w:val="1"/>
          <w:numId w:val="2"/>
        </w:numPr>
        <w:ind w:hanging="630"/>
        <w:rPr>
          <w:rFonts w:ascii="Times New Roman" w:hAnsi="Times New Roman"/>
          <w:b/>
        </w:rPr>
      </w:pPr>
      <w:r w:rsidRPr="00175A3D">
        <w:rPr>
          <w:rFonts w:ascii="Times New Roman" w:hAnsi="Times New Roman"/>
          <w:b/>
          <w:lang w:val="sr-Cyrl-CS"/>
        </w:rPr>
        <w:t>МЕНИЦУ  (оверену и потписану)</w:t>
      </w:r>
    </w:p>
    <w:p w:rsidR="00AA5AEB" w:rsidRPr="00175A3D"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rsidR="00AA5AEB" w:rsidRPr="00D26AE0"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Cyrl-CS"/>
        </w:rPr>
        <w:t>КАРТОН ДЕПОНОВАНИХ ПОТПИСА</w:t>
      </w:r>
      <w:r>
        <w:rPr>
          <w:rFonts w:ascii="Times New Roman" w:hAnsi="Times New Roman"/>
          <w:b/>
          <w:bCs/>
          <w:lang w:val="sr-Cyrl-CS"/>
        </w:rPr>
        <w:t>(</w:t>
      </w:r>
      <w:r w:rsidRPr="00817770">
        <w:rPr>
          <w:rFonts w:ascii="Times New Roman" w:hAnsi="Times New Roman"/>
          <w:b/>
          <w:lang w:val="sr-Cyrl-CS"/>
        </w:rPr>
        <w:t>оверен у банци на дан регистрације меница</w:t>
      </w:r>
      <w:r>
        <w:rPr>
          <w:rFonts w:ascii="Times New Roman" w:hAnsi="Times New Roman"/>
          <w:b/>
          <w:bCs/>
          <w:lang w:val="sr-Cyrl-CS"/>
        </w:rPr>
        <w:t>)</w:t>
      </w:r>
    </w:p>
    <w:p w:rsidR="00AA5AEB" w:rsidRPr="00D26AE0" w:rsidRDefault="00AA5AEB" w:rsidP="00DA7E80">
      <w:pPr>
        <w:pStyle w:val="NoSpacing"/>
        <w:numPr>
          <w:ilvl w:val="0"/>
          <w:numId w:val="2"/>
        </w:numPr>
        <w:ind w:left="810"/>
        <w:rPr>
          <w:rFonts w:ascii="Times New Roman" w:hAnsi="Times New Roman"/>
          <w:b/>
          <w:lang w:val="ru-RU"/>
        </w:rPr>
      </w:pPr>
      <w:r>
        <w:rPr>
          <w:rFonts w:ascii="Times New Roman" w:eastAsia="Calibri" w:hAnsi="Times New Roman"/>
          <w:b/>
          <w:lang w:val="sr-Cyrl-CS"/>
        </w:rPr>
        <w:t>ПОТВРДУ</w:t>
      </w:r>
      <w:r w:rsidRPr="00175A3D">
        <w:rPr>
          <w:rFonts w:ascii="Times New Roman" w:eastAsia="Calibri" w:hAnsi="Times New Roman"/>
          <w:b/>
          <w:lang w:val="sr-Cyrl-CS"/>
        </w:rPr>
        <w:t xml:space="preserve"> О РЕГИСТРАЦИЈИ МЕНИЦЕ </w:t>
      </w:r>
      <w:r>
        <w:rPr>
          <w:rFonts w:ascii="Times New Roman" w:hAnsi="Times New Roman"/>
          <w:b/>
          <w:bCs/>
          <w:lang w:val="sr-Cyrl-CS"/>
        </w:rPr>
        <w:t>или ЗАХТЕВ ЗА РЕГИСТРАЦИЈУ МЕНИЦЕ</w:t>
      </w:r>
    </w:p>
    <w:p w:rsidR="00AA5AEB" w:rsidRPr="00D26AE0" w:rsidRDefault="00AA5AEB" w:rsidP="00AA5AEB">
      <w:pPr>
        <w:pStyle w:val="NoSpacing"/>
        <w:rPr>
          <w:rFonts w:ascii="Times New Roman" w:hAnsi="Times New Roman"/>
          <w:b/>
          <w:lang w:val="ru-RU"/>
        </w:rPr>
      </w:pPr>
    </w:p>
    <w:p w:rsidR="00AA5AEB" w:rsidRPr="00FC6331" w:rsidRDefault="00AA5AEB" w:rsidP="00AA5AEB">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rsidR="00AA5AEB" w:rsidRPr="00E26A4D" w:rsidRDefault="00AA5AEB" w:rsidP="00AA5AEB">
      <w:pPr>
        <w:tabs>
          <w:tab w:val="left" w:pos="600"/>
        </w:tabs>
        <w:spacing w:before="120" w:after="120" w:line="240" w:lineRule="auto"/>
        <w:jc w:val="both"/>
        <w:rPr>
          <w:rFonts w:ascii="Times New Roman" w:hAnsi="Times New Roman"/>
          <w:bCs/>
          <w:lang w:val="sr-Cyrl-CS"/>
        </w:rPr>
      </w:pPr>
      <w:r w:rsidRPr="00B649A8">
        <w:rPr>
          <w:rFonts w:ascii="Times New Roman" w:hAnsi="Times New Roman"/>
          <w:lang w:val="sr-Cyrl-CS"/>
        </w:rPr>
        <w:t>У</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 xml:space="preserve">за озбиљност понуде </w:t>
      </w:r>
      <w:r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FC6331">
        <w:rPr>
          <w:rFonts w:ascii="Times New Roman" w:hAnsi="Times New Roman"/>
          <w:bCs/>
          <w:u w:val="single"/>
          <w:lang w:val="sr-Cyrl-CS"/>
        </w:rPr>
        <w:t>за добро извршење посла</w:t>
      </w:r>
      <w:r w:rsidRPr="00E26A4D">
        <w:rPr>
          <w:rFonts w:ascii="Times New Roman" w:hAnsi="Times New Roman"/>
          <w:bCs/>
          <w:lang w:val="sr-Cyrl-CS"/>
        </w:rPr>
        <w:t>.</w:t>
      </w:r>
    </w:p>
    <w:p w:rsidR="00AA5AEB" w:rsidRDefault="00AA5AEB" w:rsidP="00AA5AEB">
      <w:pPr>
        <w:autoSpaceDE w:val="0"/>
        <w:autoSpaceDN w:val="0"/>
        <w:adjustRightInd w:val="0"/>
        <w:spacing w:after="0" w:line="240" w:lineRule="auto"/>
        <w:rPr>
          <w:rFonts w:ascii="Times New Roman" w:hAnsi="Times New Roman"/>
        </w:rPr>
      </w:pPr>
      <w:r w:rsidRPr="00FC6331">
        <w:rPr>
          <w:rFonts w:ascii="Times New Roman" w:hAnsi="Times New Roman"/>
          <w:lang w:val="sr-Latn-CS"/>
        </w:rPr>
        <w:t>Понуђач је обавезан да достави</w:t>
      </w:r>
      <w:r w:rsidRPr="00FC6331">
        <w:rPr>
          <w:rFonts w:ascii="Times New Roman" w:hAnsi="Times New Roman"/>
          <w:lang w:val="sr-Cyrl-CS"/>
        </w:rPr>
        <w:t xml:space="preserve"> сре</w:t>
      </w:r>
      <w:r>
        <w:rPr>
          <w:rFonts w:ascii="Times New Roman" w:hAnsi="Times New Roman"/>
          <w:lang w:val="sr-Cyrl-CS"/>
        </w:rPr>
        <w:t>дство финансијског обезбеђења (</w:t>
      </w:r>
      <w:r w:rsidRPr="001B5E0F">
        <w:rPr>
          <w:rFonts w:ascii="Times New Roman" w:hAnsi="Times New Roman"/>
          <w:lang w:val="sr-Cyrl-CS"/>
        </w:rPr>
        <w:t xml:space="preserve">и то </w:t>
      </w:r>
      <w:r w:rsidRPr="001B5E0F">
        <w:rPr>
          <w:rFonts w:ascii="Times New Roman" w:hAnsi="Times New Roman"/>
          <w:b/>
          <w:lang w:val="sr-Cyrl-CS"/>
        </w:rPr>
        <w:t>меницу</w:t>
      </w:r>
      <w:r w:rsidRPr="001B5E0F">
        <w:rPr>
          <w:rFonts w:ascii="Times New Roman" w:hAnsi="Times New Roman"/>
          <w:lang w:val="sr-Cyrl-CS"/>
        </w:rPr>
        <w:t xml:space="preserve">, оверену печатом и потписану од стране овлашћеног лица; </w:t>
      </w:r>
      <w:r w:rsidRPr="001B5E0F">
        <w:rPr>
          <w:rFonts w:ascii="Times New Roman" w:hAnsi="Times New Roman"/>
          <w:b/>
          <w:lang w:val="sr-Cyrl-CS"/>
        </w:rPr>
        <w:t>потврду о регистрацији менице</w:t>
      </w:r>
      <w:r>
        <w:rPr>
          <w:rFonts w:ascii="Times New Roman" w:hAnsi="Times New Roman"/>
          <w:b/>
          <w:lang w:val="sr-Cyrl-CS"/>
        </w:rPr>
        <w:t xml:space="preserve"> или захтев за регистрацију менице</w:t>
      </w:r>
      <w:r>
        <w:rPr>
          <w:rFonts w:ascii="Times New Roman" w:hAnsi="Times New Roman"/>
          <w:lang w:val="sr-Cyrl-CS"/>
        </w:rPr>
        <w:t>за озбиљност понуде</w:t>
      </w:r>
      <w:r w:rsidRPr="001B5E0F">
        <w:rPr>
          <w:rFonts w:ascii="Times New Roman" w:hAnsi="Times New Roman"/>
          <w:lang w:val="sr-Cyrl-CS"/>
        </w:rPr>
        <w:t xml:space="preserve">; попуњен, печатом оверен и потписан </w:t>
      </w:r>
      <w:r w:rsidRPr="001B5E0F">
        <w:rPr>
          <w:rFonts w:ascii="Times New Roman" w:hAnsi="Times New Roman"/>
          <w:b/>
          <w:lang w:val="sr-Cyrl-CS"/>
        </w:rPr>
        <w:t>образац меничног овлашћења</w:t>
      </w:r>
      <w:r w:rsidRPr="001B5E0F">
        <w:rPr>
          <w:rFonts w:ascii="Times New Roman" w:hAnsi="Times New Roman"/>
          <w:lang w:val="sr-Cyrl-CS"/>
        </w:rPr>
        <w:t xml:space="preserve"> и </w:t>
      </w:r>
      <w:r w:rsidRPr="001B5E0F">
        <w:rPr>
          <w:rFonts w:ascii="Times New Roman" w:hAnsi="Times New Roman"/>
          <w:b/>
          <w:lang w:val="sr-Cyrl-CS"/>
        </w:rPr>
        <w:t>картон депонованих потписа</w:t>
      </w:r>
      <w:r>
        <w:rPr>
          <w:rFonts w:ascii="Times New Roman" w:hAnsi="Times New Roman"/>
          <w:b/>
          <w:lang w:val="sr-Cyrl-CS"/>
        </w:rPr>
        <w:t xml:space="preserve">, </w:t>
      </w:r>
      <w:r w:rsidRPr="00977401">
        <w:rPr>
          <w:rFonts w:ascii="Times New Roman" w:hAnsi="Times New Roman"/>
          <w:lang w:val="sr-Cyrl-CS"/>
        </w:rPr>
        <w:t>оверен у банци на дан регистрације меница</w:t>
      </w:r>
      <w:r w:rsidRPr="00FC6331">
        <w:rPr>
          <w:rFonts w:ascii="Times New Roman" w:hAnsi="Times New Roman"/>
          <w:lang w:val="sr-Cyrl-CS"/>
        </w:rPr>
        <w:t>) за озбиљност понуде, плативу на први позив без приговора,</w:t>
      </w:r>
      <w:r w:rsidRPr="00783335">
        <w:rPr>
          <w:rFonts w:ascii="Times New Roman" w:hAnsi="Times New Roman"/>
          <w:lang w:val="sr-Latn-CS"/>
        </w:rPr>
        <w:t xml:space="preserve">уизносу од </w:t>
      </w:r>
      <w:r w:rsidRPr="00783335">
        <w:rPr>
          <w:rFonts w:ascii="Times New Roman" w:hAnsi="Times New Roman"/>
          <w:lang w:val="sr-Cyrl-CS"/>
        </w:rPr>
        <w:t>10%</w:t>
      </w:r>
      <w:r>
        <w:rPr>
          <w:rFonts w:ascii="Times New Roman" w:hAnsi="Times New Roman"/>
          <w:lang w:val="sr-Cyrl-CS"/>
        </w:rPr>
        <w:t xml:space="preserve">од </w:t>
      </w:r>
      <w:r w:rsidRPr="009C7C63">
        <w:rPr>
          <w:rFonts w:ascii="Times New Roman" w:hAnsi="Times New Roman"/>
          <w:b/>
          <w:lang w:val="sr-Cyrl-CS"/>
        </w:rPr>
        <w:t xml:space="preserve">вредности </w:t>
      </w:r>
      <w:r>
        <w:rPr>
          <w:rFonts w:ascii="Times New Roman" w:hAnsi="Times New Roman"/>
          <w:b/>
          <w:lang w:val="sr-Cyrl-CS"/>
        </w:rPr>
        <w:t>понуде</w:t>
      </w:r>
      <w:r w:rsidRPr="00783335">
        <w:rPr>
          <w:rFonts w:ascii="Times New Roman" w:hAnsi="Times New Roman"/>
          <w:lang w:val="sr-Cyrl-CS"/>
        </w:rPr>
        <w:t xml:space="preserve"> без ПДВ-а</w:t>
      </w:r>
      <w:r w:rsidRPr="00674C67">
        <w:rPr>
          <w:rFonts w:ascii="Times New Roman" w:hAnsi="Times New Roman"/>
          <w:b/>
          <w:lang w:val="sr-Cyrl-CS"/>
        </w:rPr>
        <w:t xml:space="preserve">, </w:t>
      </w:r>
      <w:r w:rsidRPr="00674C67">
        <w:rPr>
          <w:rFonts w:ascii="Times New Roman" w:hAnsi="Times New Roman"/>
          <w:b/>
          <w:bCs/>
        </w:rPr>
        <w:t>P</w:t>
      </w:r>
      <w:r w:rsidRPr="00674C67">
        <w:rPr>
          <w:rFonts w:ascii="TimesNewRoman" w:hAnsi="TimesNewRoman" w:cs="TimesNewRoman"/>
          <w:b/>
        </w:rPr>
        <w:t>окважностименице и меничноговлашћењаје</w:t>
      </w:r>
      <w:r w:rsidR="003D3D72">
        <w:rPr>
          <w:rFonts w:ascii="TimesNewRoman" w:hAnsi="TimesNewRoman" w:cs="TimesNewRoman"/>
          <w:b/>
        </w:rPr>
        <w:t>6</w:t>
      </w:r>
      <w:r w:rsidR="00700E66">
        <w:rPr>
          <w:rFonts w:ascii="TimesNewRoman" w:hAnsi="TimesNewRoman" w:cs="TimesNewRoman"/>
          <w:b/>
        </w:rPr>
        <w:t>0</w:t>
      </w:r>
      <w:r w:rsidR="003D3D72">
        <w:rPr>
          <w:rFonts w:ascii="TimesNewRoman" w:hAnsi="TimesNewRoman" w:cs="TimesNewRoman"/>
          <w:b/>
        </w:rPr>
        <w:t>дана</w:t>
      </w:r>
      <w:r w:rsidRPr="007B4225">
        <w:rPr>
          <w:rFonts w:ascii="Times New Roman" w:hAnsi="Times New Roman"/>
          <w:b/>
          <w:bCs/>
        </w:rPr>
        <w:t>,</w:t>
      </w:r>
      <w:r w:rsidRPr="00674C67">
        <w:rPr>
          <w:rFonts w:ascii="TimesNewRoman" w:hAnsi="TimesNewRoman" w:cs="TimesNewRoman"/>
          <w:b/>
        </w:rPr>
        <w:t>с тимдаевентуалнипродужетакроказадостављањепонудаимазапоследицу и продужењерокаважењаменице и меничноговлашћењазаистибројдана</w:t>
      </w:r>
      <w:r>
        <w:rPr>
          <w:rFonts w:ascii="Times New Roman" w:hAnsi="Times New Roman"/>
        </w:rPr>
        <w:t>.</w:t>
      </w:r>
    </w:p>
    <w:p w:rsidR="00AA5AEB" w:rsidRPr="008F3F87" w:rsidRDefault="00AA5AEB" w:rsidP="00AA5AEB">
      <w:pPr>
        <w:jc w:val="both"/>
        <w:rPr>
          <w:rFonts w:ascii="Times New Roman" w:hAnsi="Times New Roman"/>
          <w:lang w:val="ru-RU"/>
        </w:rPr>
      </w:pPr>
      <w:r>
        <w:rPr>
          <w:rFonts w:ascii="Times New Roman" w:hAnsi="Times New Roman"/>
          <w:lang w:val="sr-Cyrl-CS"/>
        </w:rPr>
        <w:t>Меницу</w:t>
      </w:r>
      <w:r w:rsidRPr="00FC6331">
        <w:rPr>
          <w:rFonts w:ascii="Times New Roman" w:hAnsi="Times New Roman"/>
          <w:lang w:val="sr-Cyrl-CS"/>
        </w:rPr>
        <w:t xml:space="preserve"> за озбиљност понуде</w:t>
      </w:r>
      <w:r w:rsidRPr="00FC6331">
        <w:rPr>
          <w:rFonts w:ascii="Times New Roman" w:hAnsi="Times New Roman"/>
          <w:lang w:val="sr-Latn-CS"/>
        </w:rPr>
        <w:t xml:space="preserve"> Наручилац</w:t>
      </w:r>
      <w:r w:rsidRPr="00FC6331">
        <w:rPr>
          <w:rFonts w:ascii="Times New Roman" w:hAnsi="Times New Roman"/>
          <w:lang w:val="sr-Cyrl-CS"/>
        </w:rPr>
        <w:t xml:space="preserve"> (ЈП „Србијашуме“)</w:t>
      </w:r>
      <w:r w:rsidRPr="00FC6331">
        <w:rPr>
          <w:rFonts w:ascii="Times New Roman" w:hAnsi="Times New Roman"/>
          <w:lang w:val="sr-Latn-CS"/>
        </w:rPr>
        <w:t xml:space="preserve"> ће наплатити у целости у случајуда</w:t>
      </w:r>
      <w:r w:rsidRPr="00FC6331">
        <w:rPr>
          <w:rFonts w:ascii="Times New Roman" w:hAnsi="Times New Roman"/>
          <w:lang w:val="sr-Cyrl-CS"/>
        </w:rPr>
        <w:t xml:space="preserve"> понуђач који наступа самостално или са подизвођачима или као овлашћени члан групепонуђача</w:t>
      </w:r>
      <w:r w:rsidRPr="00FC6331">
        <w:rPr>
          <w:rFonts w:ascii="Times New Roman" w:hAnsi="Times New Roman"/>
          <w:lang w:val="sr-Latn-CS"/>
        </w:rPr>
        <w:t>:</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повуче</w:t>
      </w:r>
      <w:r w:rsidRPr="00FC6331">
        <w:rPr>
          <w:rFonts w:ascii="Times New Roman" w:hAnsi="Times New Roman"/>
          <w:lang w:val="sr-Latn-CS"/>
        </w:rPr>
        <w:t xml:space="preserve"> своју понуду пре датума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без сагласности Наручиоца</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одбије</w:t>
      </w:r>
      <w:r w:rsidRPr="00FC6331">
        <w:rPr>
          <w:rFonts w:ascii="Times New Roman" w:hAnsi="Times New Roman"/>
          <w:lang w:val="sr-Latn-CS"/>
        </w:rPr>
        <w:t xml:space="preserve"> да потпише уговор</w:t>
      </w:r>
      <w:r w:rsidRPr="00FC6331">
        <w:rPr>
          <w:rFonts w:ascii="Times New Roman" w:hAnsi="Times New Roman"/>
          <w:lang w:val="sr-Cyrl-CS"/>
        </w:rPr>
        <w:t>,</w:t>
      </w:r>
      <w:r w:rsidRPr="00FC6331">
        <w:rPr>
          <w:rFonts w:ascii="Times New Roman" w:hAnsi="Times New Roman"/>
          <w:lang w:val="sr-Latn-CS"/>
        </w:rPr>
        <w:t xml:space="preserve"> сходно условима из понуде</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lang w:val="sr-Latn-CS"/>
        </w:rPr>
        <w:t xml:space="preserve">није успео или </w:t>
      </w:r>
      <w:r w:rsidRPr="00FC6331">
        <w:rPr>
          <w:rFonts w:ascii="Times New Roman" w:hAnsi="Times New Roman"/>
          <w:lang w:val="sr-Cyrl-CS"/>
        </w:rPr>
        <w:t xml:space="preserve">је </w:t>
      </w:r>
      <w:r w:rsidRPr="00FC6331">
        <w:rPr>
          <w:rFonts w:ascii="Times New Roman" w:hAnsi="Times New Roman"/>
          <w:lang w:val="sr-Latn-CS"/>
        </w:rPr>
        <w:t xml:space="preserve">одбио да </w:t>
      </w:r>
      <w:r w:rsidRPr="00FC6331">
        <w:rPr>
          <w:rFonts w:ascii="Times New Roman" w:hAnsi="Times New Roman"/>
          <w:bCs/>
          <w:lang w:val="sr-Latn-CS"/>
        </w:rPr>
        <w:t xml:space="preserve">достави </w:t>
      </w:r>
      <w:r w:rsidRPr="00FC6331">
        <w:rPr>
          <w:rFonts w:ascii="Times New Roman" w:hAnsi="Times New Roman"/>
          <w:lang w:val="sr-Latn-CS"/>
        </w:rPr>
        <w:t>тражен</w:t>
      </w:r>
      <w:r w:rsidRPr="00FC6331">
        <w:rPr>
          <w:rFonts w:ascii="Times New Roman" w:hAnsi="Times New Roman"/>
          <w:lang w:val="sr-Cyrl-CS"/>
        </w:rPr>
        <w:t>а средства финансијског обезбеђења</w:t>
      </w:r>
      <w:r>
        <w:rPr>
          <w:rFonts w:ascii="Times New Roman" w:hAnsi="Times New Roman"/>
          <w:lang w:val="sr-Cyrl-CS"/>
        </w:rPr>
        <w:t xml:space="preserve"> (менице)</w:t>
      </w:r>
      <w:r w:rsidRPr="00FC6331">
        <w:rPr>
          <w:rFonts w:ascii="Times New Roman" w:hAnsi="Times New Roman"/>
          <w:lang w:val="sr-Latn-CS"/>
        </w:rPr>
        <w:t xml:space="preserve"> за добро извршење посла</w:t>
      </w:r>
      <w:r>
        <w:rPr>
          <w:rFonts w:ascii="Times New Roman" w:hAnsi="Times New Roman"/>
          <w:lang w:val="sr-Cyrl-CS"/>
        </w:rPr>
        <w:t>.</w:t>
      </w:r>
    </w:p>
    <w:p w:rsidR="00AA5AEB" w:rsidRPr="00FC6331" w:rsidRDefault="00AA5AEB" w:rsidP="00AA5AEB">
      <w:pPr>
        <w:rPr>
          <w:rFonts w:ascii="Times New Roman" w:hAnsi="Times New Roman"/>
          <w:lang w:val="sr-Cyrl-CS"/>
        </w:rPr>
      </w:pPr>
    </w:p>
    <w:p w:rsidR="00AA5AEB" w:rsidRPr="007A5E82" w:rsidRDefault="00AA5AEB" w:rsidP="00AA5AEB">
      <w:pPr>
        <w:jc w:val="both"/>
        <w:rPr>
          <w:rFonts w:ascii="Times New Roman" w:hAnsi="Times New Roman"/>
          <w:lang w:val="sr-Cyrl-CS"/>
        </w:rPr>
      </w:pPr>
      <w:r>
        <w:rPr>
          <w:rFonts w:ascii="Times New Roman" w:hAnsi="Times New Roman"/>
          <w:lang w:val="sr-Cyrl-CS"/>
        </w:rPr>
        <w:t>Меница</w:t>
      </w:r>
      <w:r w:rsidRPr="00FC6331">
        <w:rPr>
          <w:rFonts w:ascii="Times New Roman" w:hAnsi="Times New Roman"/>
          <w:lang w:val="sr-Cyrl-CS"/>
        </w:rPr>
        <w:t xml:space="preserve"> за </w:t>
      </w:r>
      <w:r w:rsidRPr="00FC6331">
        <w:rPr>
          <w:rFonts w:ascii="Times New Roman" w:hAnsi="Times New Roman"/>
          <w:bCs/>
          <w:lang w:val="sr-Cyrl-CS"/>
        </w:rPr>
        <w:t>озбиљност понуде</w:t>
      </w:r>
      <w:r w:rsidRPr="00FC6331">
        <w:rPr>
          <w:rFonts w:ascii="Times New Roman" w:hAnsi="Times New Roman"/>
          <w:lang w:val="sr-Latn-CS"/>
        </w:rPr>
        <w:t>ће бити враћена понуђачу дан</w:t>
      </w:r>
      <w:r w:rsidRPr="00FC6331">
        <w:rPr>
          <w:rFonts w:ascii="Times New Roman" w:hAnsi="Times New Roman"/>
          <w:lang w:val="sr-Cyrl-CS"/>
        </w:rPr>
        <w:t>ом</w:t>
      </w:r>
      <w:r w:rsidRPr="00FC6331">
        <w:rPr>
          <w:rFonts w:ascii="Times New Roman" w:hAnsi="Times New Roman"/>
          <w:lang w:val="sr-Latn-CS"/>
        </w:rPr>
        <w:t xml:space="preserve"> достављања </w:t>
      </w:r>
      <w:r>
        <w:rPr>
          <w:rFonts w:ascii="Times New Roman" w:hAnsi="Times New Roman"/>
        </w:rPr>
        <w:t>менице</w:t>
      </w:r>
      <w:r w:rsidRPr="00FC6331">
        <w:rPr>
          <w:rFonts w:ascii="Times New Roman" w:hAnsi="Times New Roman"/>
          <w:lang w:val="sr-Latn-CS"/>
        </w:rPr>
        <w:t>за</w:t>
      </w:r>
      <w:r w:rsidRPr="00FC6331">
        <w:rPr>
          <w:rFonts w:ascii="Times New Roman" w:hAnsi="Times New Roman"/>
          <w:bCs/>
          <w:lang w:val="sr-Cyrl-CS"/>
        </w:rPr>
        <w:t>добро извршење посла</w:t>
      </w:r>
      <w:r>
        <w:rPr>
          <w:rFonts w:ascii="Times New Roman" w:hAnsi="Times New Roman"/>
          <w:bCs/>
          <w:lang w:val="sr-Cyrl-CS"/>
        </w:rPr>
        <w:t>.</w:t>
      </w:r>
    </w:p>
    <w:p w:rsidR="00AA5AEB" w:rsidRPr="00DF1489" w:rsidRDefault="00AA5AEB" w:rsidP="00AA5AEB">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rsidR="00AA5AEB" w:rsidRPr="00FC6331" w:rsidRDefault="00AA5AEB" w:rsidP="00AA5AEB">
      <w:pPr>
        <w:rPr>
          <w:rFonts w:ascii="Times New Roman" w:hAnsi="Times New Roman"/>
          <w:b/>
          <w:lang w:val="sr-Cyrl-CS"/>
        </w:rPr>
      </w:pPr>
      <w:r>
        <w:rPr>
          <w:rFonts w:ascii="Times New Roman" w:hAnsi="Times New Roman"/>
          <w:b/>
          <w:noProof/>
        </w:rPr>
        <w:drawing>
          <wp:inline distT="0" distB="0" distL="0" distR="0">
            <wp:extent cx="5972175" cy="2286000"/>
            <wp:effectExtent l="19050" t="0" r="9525" b="0"/>
            <wp:docPr id="5" name="Picture 1" descr="C:\Documents and Settings\SvetlanaMihailovic\Desktop\2010\DOK-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etlanaMihailovic\Desktop\2010\DOK-MENICA.jpg"/>
                    <pic:cNvPicPr>
                      <a:picLocks noChangeAspect="1" noChangeArrowheads="1"/>
                    </pic:cNvPicPr>
                  </pic:nvPicPr>
                  <pic:blipFill>
                    <a:blip r:embed="rId23" cstate="print"/>
                    <a:srcRect/>
                    <a:stretch>
                      <a:fillRect/>
                    </a:stretch>
                  </pic:blipFill>
                  <pic:spPr bwMode="auto">
                    <a:xfrm>
                      <a:off x="0" y="0"/>
                      <a:ext cx="5972175" cy="2286000"/>
                    </a:xfrm>
                    <a:prstGeom prst="rect">
                      <a:avLst/>
                    </a:prstGeom>
                    <a:noFill/>
                    <a:ln w="9525">
                      <a:noFill/>
                      <a:miter lim="800000"/>
                      <a:headEnd/>
                      <a:tailEnd/>
                    </a:ln>
                  </pic:spPr>
                </pic:pic>
              </a:graphicData>
            </a:graphic>
          </wp:inline>
        </w:drawing>
      </w:r>
    </w:p>
    <w:p w:rsidR="00AA5AEB" w:rsidRPr="00FC6331" w:rsidRDefault="00AA5AEB" w:rsidP="00AA5AEB">
      <w:pPr>
        <w:rPr>
          <w:rFonts w:ascii="Times New Roman" w:hAnsi="Times New Roman"/>
          <w:b/>
          <w:lang w:val="sr-Cyrl-CS"/>
        </w:rPr>
      </w:pPr>
    </w:p>
    <w:p w:rsidR="00AA5AEB" w:rsidRPr="00FC6331"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rPr>
      </w:pPr>
    </w:p>
    <w:p w:rsidR="00AA5AEB" w:rsidRPr="008F3F87"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rPr>
      </w:pPr>
      <w:r w:rsidRPr="00FC6331">
        <w:rPr>
          <w:rFonts w:ascii="Times New Roman" w:hAnsi="Times New Roman"/>
          <w:outline/>
          <w:color w:val="76923C"/>
          <w:sz w:val="48"/>
          <w:lang w:val="sr-Cyrl-CS"/>
        </w:rPr>
        <w:t xml:space="preserve">МЕМОРАНДУМ  /  ЛОГО ПОНУЂАЧА </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highlight w:val="lightGray"/>
          <w:lang w:val="ru-RU"/>
        </w:rPr>
        <w:t>________________</w:t>
      </w:r>
      <w:r w:rsidRPr="00FC6331">
        <w:rPr>
          <w:rFonts w:ascii="Times New Roman" w:hAnsi="Times New Roman"/>
          <w:color w:val="76923C"/>
          <w:highlight w:val="lightGray"/>
          <w:lang w:val="sr-Cyrl-CS"/>
        </w:rPr>
        <w:t>___________________________</w:t>
      </w:r>
      <w:r w:rsidRPr="008F3F87">
        <w:rPr>
          <w:rFonts w:ascii="Times New Roman" w:hAnsi="Times New Roman"/>
          <w:color w:val="76923C"/>
          <w:highlight w:val="lightGray"/>
          <w:lang w:val="ru-RU"/>
        </w:rPr>
        <w:t>_________</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8F3F87">
        <w:rPr>
          <w:rFonts w:ascii="Times New Roman" w:hAnsi="Times New Roman"/>
          <w:color w:val="76923C"/>
          <w:highlight w:val="lightGray"/>
          <w:lang w:val="ru-RU"/>
        </w:rPr>
        <w:t>_________</w:t>
      </w:r>
      <w:r w:rsidRPr="00FC6331">
        <w:rPr>
          <w:rFonts w:ascii="Times New Roman" w:hAnsi="Times New Roman"/>
          <w:color w:val="76923C"/>
          <w:highlight w:val="lightGray"/>
          <w:lang w:val="sr-Cyrl-CS"/>
        </w:rPr>
        <w:t>_</w:t>
      </w:r>
      <w:r w:rsidRPr="008F3F87">
        <w:rPr>
          <w:rFonts w:ascii="Times New Roman" w:hAnsi="Times New Roman"/>
          <w:color w:val="76923C"/>
          <w:highlight w:val="lightGray"/>
          <w:lang w:val="ru-RU"/>
        </w:rPr>
        <w:t>_____</w:t>
      </w:r>
    </w:p>
    <w:p w:rsidR="00AA5AEB" w:rsidRPr="00FC6331" w:rsidRDefault="00AA5AEB" w:rsidP="00AA5AEB">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FootnoteReference"/>
          <w:rFonts w:ascii="Times New Roman" w:hAnsi="Times New Roman"/>
          <w:color w:val="76923C"/>
          <w:lang w:val="sr-Cyrl-CS"/>
        </w:rPr>
        <w:footnoteReference w:id="1"/>
      </w:r>
      <w:r w:rsidRPr="008F3F87">
        <w:rPr>
          <w:rFonts w:ascii="Times New Roman" w:hAnsi="Times New Roman"/>
          <w:color w:val="76923C"/>
          <w:highlight w:val="lightGray"/>
          <w:lang w:val="ru-RU"/>
        </w:rPr>
        <w:t>______________________</w:t>
      </w:r>
    </w:p>
    <w:p w:rsidR="00AA5AEB" w:rsidRPr="008F3F87" w:rsidRDefault="00AA5AEB" w:rsidP="00AA5AEB">
      <w:pPr>
        <w:spacing w:after="120"/>
        <w:rPr>
          <w:rFonts w:ascii="Times New Roman" w:hAnsi="Times New Roman"/>
          <w:lang w:val="ru-RU"/>
        </w:rPr>
      </w:pPr>
      <w:r w:rsidRPr="00FC6331">
        <w:rPr>
          <w:rFonts w:ascii="Times New Roman" w:hAnsi="Times New Roman"/>
          <w:lang w:val="sr-Cyrl-CS"/>
        </w:rPr>
        <w:t>Дел бр</w:t>
      </w:r>
      <w:r w:rsidRPr="00FC6331">
        <w:rPr>
          <w:rFonts w:ascii="Times New Roman" w:hAnsi="Times New Roman"/>
          <w:b/>
          <w:i/>
          <w:lang w:val="sr-Cyrl-CS"/>
        </w:rPr>
        <w:t>.</w:t>
      </w:r>
      <w:r w:rsidRPr="00FC6331">
        <w:rPr>
          <w:rFonts w:ascii="Times New Roman" w:hAnsi="Times New Roman"/>
          <w:b/>
          <w:i/>
          <w:color w:val="76923C"/>
          <w:highlight w:val="lightGray"/>
          <w:lang w:val="sr-Cyrl-CS"/>
        </w:rPr>
        <w:t>__________</w:t>
      </w:r>
    </w:p>
    <w:p w:rsidR="00AA5AEB" w:rsidRPr="00042824" w:rsidRDefault="00AA5AEB" w:rsidP="00AA5AEB">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rsidR="00AA5AEB" w:rsidRPr="008F3F87" w:rsidRDefault="00AA5AEB" w:rsidP="00AA5AEB">
      <w:pPr>
        <w:pStyle w:val="Heading1"/>
        <w:rPr>
          <w:rFonts w:ascii="Times New Roman" w:hAnsi="Times New Roman"/>
          <w:lang w:val="ru-RU"/>
        </w:rPr>
      </w:pPr>
    </w:p>
    <w:p w:rsidR="00AA5AEB" w:rsidRPr="008F3F87" w:rsidRDefault="00AA5AEB" w:rsidP="00AA5AEB">
      <w:pPr>
        <w:pStyle w:val="Heading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rsidR="00AA5AEB" w:rsidRPr="008F3F87" w:rsidRDefault="00AA5AEB" w:rsidP="00AA5AEB">
      <w:pPr>
        <w:rPr>
          <w:rFonts w:ascii="Times New Roman" w:hAnsi="Times New Roman"/>
          <w:b/>
          <w:lang w:val="ru-RU"/>
        </w:rPr>
      </w:pPr>
    </w:p>
    <w:p w:rsidR="00AA5AEB" w:rsidRPr="00783335" w:rsidRDefault="00AA5AEB" w:rsidP="00AA5AEB">
      <w:pPr>
        <w:pStyle w:val="BodyText"/>
        <w:jc w:val="left"/>
        <w:rPr>
          <w:b w:val="0"/>
          <w:sz w:val="24"/>
        </w:rPr>
      </w:pPr>
      <w:r w:rsidRPr="00FC6331">
        <w:tab/>
      </w:r>
      <w:r w:rsidRPr="00783335">
        <w:rPr>
          <w:b w:val="0"/>
          <w:sz w:val="24"/>
        </w:rPr>
        <w:t xml:space="preserve">На основу Закона о меници („Сл. лист ФНРЈ“, бр.104/46 и 15/58; „Сл. лист СФРЈ“, бр. 16/65, 54/70 и 57/89, „Сл. лист СРЈ“ бр. 46/96 и „Сл. лист СЦГ“, бр. 1/2003 – Уставна повеља) и тачке  1.,2. и 6. Одлуке о облику, садржини и начину коришћења јединствених инструмената платног промета, </w:t>
      </w:r>
    </w:p>
    <w:p w:rsidR="00AA5AEB" w:rsidRPr="00042824" w:rsidRDefault="00AA5AEB" w:rsidP="00AA5AEB">
      <w:pPr>
        <w:pStyle w:val="BodyText"/>
        <w:rPr>
          <w:b w:val="0"/>
          <w:sz w:val="24"/>
        </w:rPr>
      </w:pPr>
      <w:r w:rsidRPr="00FC6331">
        <w:rPr>
          <w:b w:val="0"/>
          <w:color w:val="76923C"/>
          <w:highlight w:val="lightGray"/>
        </w:rPr>
        <w:t>___________________________________________________________________</w:t>
      </w:r>
      <w:r w:rsidRPr="00042824">
        <w:rPr>
          <w:b w:val="0"/>
          <w:sz w:val="24"/>
        </w:rPr>
        <w:t>(</w:t>
      </w:r>
      <w:r w:rsidRPr="00042824">
        <w:rPr>
          <w:b w:val="0"/>
          <w:i w:val="0"/>
          <w:sz w:val="24"/>
        </w:rPr>
        <w:t>навести пун назив понуђача</w:t>
      </w:r>
      <w:r w:rsidRPr="00042824">
        <w:rPr>
          <w:b w:val="0"/>
          <w:sz w:val="24"/>
        </w:rPr>
        <w:t>)</w:t>
      </w:r>
    </w:p>
    <w:p w:rsidR="00AA5AEB" w:rsidRPr="00042824" w:rsidRDefault="00AA5AEB" w:rsidP="00AA5AEB">
      <w:pPr>
        <w:pStyle w:val="BodyText"/>
        <w:rPr>
          <w:sz w:val="24"/>
        </w:rPr>
      </w:pPr>
    </w:p>
    <w:p w:rsidR="00AA5AEB" w:rsidRPr="00042824" w:rsidRDefault="00AA5AEB" w:rsidP="00AA5AEB">
      <w:pPr>
        <w:pStyle w:val="BodyText"/>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 xml:space="preserve">набавке бр. </w:t>
      </w:r>
      <w:r w:rsidR="00241C3F">
        <w:rPr>
          <w:sz w:val="24"/>
          <w:lang/>
        </w:rPr>
        <w:t>568</w:t>
      </w:r>
      <w:r w:rsidRPr="00C81BA6">
        <w:rPr>
          <w:sz w:val="24"/>
        </w:rPr>
        <w:t>/201</w:t>
      </w:r>
      <w:r w:rsidR="00D5350E">
        <w:rPr>
          <w:sz w:val="24"/>
        </w:rPr>
        <w:t>9</w:t>
      </w:r>
      <w:r w:rsidRPr="00C81BA6">
        <w:rPr>
          <w:sz w:val="24"/>
        </w:rPr>
        <w:t xml:space="preserve"> од </w:t>
      </w:r>
      <w:r w:rsidR="00241C3F">
        <w:rPr>
          <w:sz w:val="24"/>
          <w:lang/>
        </w:rPr>
        <w:t>13</w:t>
      </w:r>
      <w:r w:rsidR="00F06799" w:rsidRPr="00C81BA6">
        <w:rPr>
          <w:sz w:val="24"/>
        </w:rPr>
        <w:t>.</w:t>
      </w:r>
      <w:r w:rsidR="00DE159F">
        <w:rPr>
          <w:sz w:val="24"/>
        </w:rPr>
        <w:t>1</w:t>
      </w:r>
      <w:r w:rsidR="00241C3F">
        <w:rPr>
          <w:sz w:val="24"/>
          <w:lang/>
        </w:rPr>
        <w:t>2</w:t>
      </w:r>
      <w:r w:rsidRPr="00C81BA6">
        <w:rPr>
          <w:sz w:val="24"/>
        </w:rPr>
        <w:t>.201</w:t>
      </w:r>
      <w:r w:rsidR="00D5350E">
        <w:rPr>
          <w:sz w:val="24"/>
        </w:rPr>
        <w:t>9.</w:t>
      </w:r>
      <w:r w:rsidRPr="00B56901">
        <w:rPr>
          <w:sz w:val="24"/>
        </w:rPr>
        <w:t xml:space="preserve"> г</w:t>
      </w:r>
      <w:r w:rsidRPr="00042824">
        <w:rPr>
          <w:sz w:val="24"/>
        </w:rPr>
        <w:t xml:space="preserve">одине, коју спроводи </w:t>
      </w:r>
      <w:r>
        <w:rPr>
          <w:sz w:val="24"/>
        </w:rPr>
        <w:t xml:space="preserve">ШГ“Тимочке шуме“Бољевац </w:t>
      </w:r>
      <w:r w:rsidRPr="00042824">
        <w:rPr>
          <w:sz w:val="24"/>
        </w:rPr>
        <w:t xml:space="preserve"> као НАРУЧИЛАЦ, дана </w:t>
      </w:r>
      <w:r w:rsidRPr="00B56901">
        <w:rPr>
          <w:b w:val="0"/>
          <w:i w:val="0"/>
          <w:color w:val="76923C"/>
          <w:sz w:val="24"/>
        </w:rPr>
        <w:t>.</w:t>
      </w:r>
      <w:r w:rsidRPr="00B56901">
        <w:rPr>
          <w:i w:val="0"/>
          <w:color w:val="76923C"/>
          <w:sz w:val="24"/>
        </w:rPr>
        <w:t>.....................</w:t>
      </w:r>
      <w:r w:rsidRPr="00B56901">
        <w:rPr>
          <w:i w:val="0"/>
          <w:noProof/>
          <w:sz w:val="24"/>
        </w:rPr>
        <w:t>г</w:t>
      </w:r>
      <w:r w:rsidRPr="00042824">
        <w:rPr>
          <w:noProof/>
          <w:sz w:val="24"/>
        </w:rPr>
        <w:t xml:space="preserve">одине издајемо </w:t>
      </w:r>
    </w:p>
    <w:p w:rsidR="00AA5AEB" w:rsidRPr="00042824" w:rsidRDefault="00AA5AEB" w:rsidP="00AA5AEB">
      <w:pPr>
        <w:pStyle w:val="BodyText"/>
        <w:rPr>
          <w:sz w:val="24"/>
        </w:rPr>
      </w:pPr>
    </w:p>
    <w:p w:rsidR="00AA5AEB" w:rsidRPr="00FC6331" w:rsidRDefault="00AA5AEB" w:rsidP="00AA5AEB">
      <w:pPr>
        <w:pStyle w:val="BodyText"/>
        <w:rPr>
          <w:b w:val="0"/>
          <w:color w:val="365F91"/>
          <w:szCs w:val="28"/>
        </w:rPr>
      </w:pPr>
      <w:r w:rsidRPr="00FC6331">
        <w:rPr>
          <w:b w:val="0"/>
          <w:color w:val="365F91"/>
          <w:szCs w:val="28"/>
        </w:rPr>
        <w:t xml:space="preserve">О В Л А Ш Ћ Е Њ Е  –  М Е Н И Ч Н О    П И С М О </w:t>
      </w:r>
    </w:p>
    <w:p w:rsidR="00AA5AEB" w:rsidRPr="00FC6331" w:rsidRDefault="00AA5AEB" w:rsidP="00AA5AEB">
      <w:pPr>
        <w:pStyle w:val="BodyText"/>
        <w:rPr>
          <w:b w:val="0"/>
          <w:szCs w:val="28"/>
        </w:rPr>
      </w:pPr>
    </w:p>
    <w:p w:rsidR="00AA5AEB" w:rsidRPr="00042824" w:rsidRDefault="00AA5AEB" w:rsidP="000D4B08">
      <w:pPr>
        <w:numPr>
          <w:ilvl w:val="0"/>
          <w:numId w:val="9"/>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 xml:space="preserve">Овлашћујемо </w:t>
      </w:r>
      <w:r w:rsidRPr="00E7163C">
        <w:rPr>
          <w:b/>
          <w:sz w:val="24"/>
        </w:rPr>
        <w:t>ШГ“Тимочкешуме“Бољевац</w:t>
      </w:r>
      <w:r w:rsidRPr="00E7163C">
        <w:rPr>
          <w:rFonts w:ascii="Times New Roman" w:hAnsi="Times New Roman"/>
          <w:b/>
          <w:sz w:val="24"/>
          <w:szCs w:val="24"/>
          <w:lang w:val="sr-Cyrl-CS"/>
        </w:rPr>
        <w:t>,Драгише Петровића 5, Бољевац</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rsidR="00AA5AEB" w:rsidRPr="00042824" w:rsidRDefault="00AA5AEB" w:rsidP="00AA5AEB">
      <w:pPr>
        <w:tabs>
          <w:tab w:val="left" w:pos="7935"/>
        </w:tabs>
        <w:ind w:right="193"/>
        <w:jc w:val="center"/>
        <w:rPr>
          <w:rFonts w:ascii="Times New Roman" w:hAnsi="Times New Roman"/>
          <w:noProof/>
          <w:color w:val="76923C"/>
          <w:sz w:val="24"/>
          <w:szCs w:val="24"/>
          <w:lang w:val="sr-Cyrl-CS"/>
        </w:rPr>
      </w:pPr>
      <w:r w:rsidRPr="00042824">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rsidR="00AA5AEB" w:rsidRPr="00042824" w:rsidRDefault="00AA5AEB" w:rsidP="00AA5AEB">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rsidR="00AA5AEB" w:rsidRPr="00042824" w:rsidRDefault="00AA5AEB" w:rsidP="00AA5AEB">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042824">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(словима: </w:t>
      </w:r>
      <w:r w:rsidRPr="00042824">
        <w:rPr>
          <w:rFonts w:ascii="Times New Roman" w:hAnsi="Times New Roman"/>
          <w:sz w:val="24"/>
          <w:szCs w:val="24"/>
          <w:highlight w:val="lightGray"/>
          <w:lang w:val="sr-Cyrl-CS"/>
        </w:rPr>
        <w:t>...............</w:t>
      </w:r>
      <w:r>
        <w:rPr>
          <w:rFonts w:ascii="Times New Roman" w:hAnsi="Times New Roman"/>
          <w:sz w:val="24"/>
          <w:szCs w:val="24"/>
          <w:highlight w:val="lightGray"/>
          <w:lang w:val="sr-Cyrl-CS"/>
        </w:rPr>
        <w:t>..........................</w:t>
      </w:r>
      <w:r w:rsidRPr="00B56901">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rsidR="00AA5AEB" w:rsidRPr="00241C3F" w:rsidRDefault="00AA5AEB" w:rsidP="00DE159F">
      <w:pPr>
        <w:spacing w:after="0"/>
        <w:ind w:right="237"/>
        <w:rPr>
          <w:rFonts w:ascii="Times New Roman" w:hAnsi="Times New Roman"/>
          <w:noProof/>
          <w:sz w:val="24"/>
          <w:szCs w:val="24"/>
          <w:lang w:val="sr-Cyrl-CS"/>
        </w:rPr>
      </w:pPr>
      <w:r w:rsidRPr="00042824">
        <w:rPr>
          <w:rFonts w:ascii="Times New Roman" w:hAnsi="Times New Roman"/>
          <w:sz w:val="24"/>
          <w:szCs w:val="24"/>
          <w:lang w:val="sr-Cyrl-CS"/>
        </w:rPr>
        <w:t xml:space="preserve">на име гаранције за </w:t>
      </w:r>
      <w:r w:rsidRPr="00133313">
        <w:rPr>
          <w:rFonts w:ascii="Times New Roman" w:hAnsi="Times New Roman"/>
          <w:sz w:val="24"/>
          <w:szCs w:val="24"/>
          <w:u w:val="single"/>
          <w:lang w:val="sr-Cyrl-CS"/>
        </w:rPr>
        <w:t>озбиљност понуде</w:t>
      </w:r>
      <w:r w:rsidR="00241C3F" w:rsidRPr="00133313">
        <w:rPr>
          <w:rFonts w:ascii="Times New Roman" w:hAnsi="Times New Roman"/>
          <w:sz w:val="24"/>
          <w:szCs w:val="24"/>
          <w:u w:val="single"/>
          <w:lang w:val="sr-Cyrl-CS"/>
        </w:rPr>
        <w:t>/добро извршење</w:t>
      </w:r>
      <w:r w:rsidR="00241C3F">
        <w:rPr>
          <w:rFonts w:ascii="Times New Roman" w:hAnsi="Times New Roman"/>
          <w:sz w:val="24"/>
          <w:szCs w:val="24"/>
          <w:lang w:val="sr-Cyrl-CS"/>
        </w:rPr>
        <w:t xml:space="preserve"> посла</w:t>
      </w:r>
      <w:r w:rsidRPr="00042824">
        <w:rPr>
          <w:rFonts w:ascii="Times New Roman" w:hAnsi="Times New Roman"/>
          <w:sz w:val="24"/>
          <w:szCs w:val="24"/>
          <w:lang w:val="sr-Cyrl-CS"/>
        </w:rPr>
        <w:t xml:space="preserve">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241C3F">
        <w:rPr>
          <w:rFonts w:ascii="Times New Roman" w:hAnsi="Times New Roman"/>
          <w:noProof/>
          <w:sz w:val="24"/>
          <w:szCs w:val="24"/>
          <w:lang w:val="sr-Cyrl-CS"/>
        </w:rPr>
        <w:t>568</w:t>
      </w:r>
      <w:r w:rsidRPr="00C81BA6">
        <w:rPr>
          <w:rFonts w:ascii="Times New Roman" w:hAnsi="Times New Roman"/>
          <w:sz w:val="24"/>
        </w:rPr>
        <w:t>/201</w:t>
      </w:r>
      <w:r w:rsidR="00D5350E">
        <w:rPr>
          <w:rFonts w:ascii="Times New Roman" w:hAnsi="Times New Roman"/>
          <w:sz w:val="24"/>
        </w:rPr>
        <w:t>9</w:t>
      </w:r>
      <w:r w:rsidRPr="00C81BA6">
        <w:rPr>
          <w:rFonts w:ascii="Times New Roman" w:hAnsi="Times New Roman"/>
          <w:sz w:val="24"/>
        </w:rPr>
        <w:t xml:space="preserve"> од</w:t>
      </w:r>
      <w:r w:rsidR="007955DB" w:rsidRPr="00C81BA6">
        <w:rPr>
          <w:sz w:val="24"/>
        </w:rPr>
        <w:t>.</w:t>
      </w:r>
      <w:r w:rsidR="00241C3F">
        <w:rPr>
          <w:sz w:val="24"/>
          <w:lang/>
        </w:rPr>
        <w:t>13</w:t>
      </w:r>
      <w:r w:rsidR="00D5350E">
        <w:rPr>
          <w:sz w:val="24"/>
        </w:rPr>
        <w:t>.</w:t>
      </w:r>
      <w:r w:rsidR="00DE159F">
        <w:rPr>
          <w:sz w:val="24"/>
        </w:rPr>
        <w:t>1</w:t>
      </w:r>
      <w:r w:rsidR="00241C3F">
        <w:rPr>
          <w:sz w:val="24"/>
          <w:lang/>
        </w:rPr>
        <w:t>2</w:t>
      </w:r>
      <w:r w:rsidR="00D5350E">
        <w:rPr>
          <w:sz w:val="24"/>
        </w:rPr>
        <w:t>.</w:t>
      </w:r>
      <w:r w:rsidR="007955DB" w:rsidRPr="00241C3F">
        <w:rPr>
          <w:rFonts w:ascii="Times New Roman" w:hAnsi="Times New Roman"/>
          <w:sz w:val="24"/>
        </w:rPr>
        <w:t>201</w:t>
      </w:r>
      <w:r w:rsidR="00D5350E" w:rsidRPr="00241C3F">
        <w:rPr>
          <w:rFonts w:ascii="Times New Roman" w:hAnsi="Times New Roman"/>
          <w:sz w:val="24"/>
        </w:rPr>
        <w:t>9</w:t>
      </w:r>
      <w:r w:rsidR="001003BD" w:rsidRPr="00241C3F">
        <w:rPr>
          <w:rFonts w:ascii="Times New Roman" w:hAnsi="Times New Roman"/>
          <w:sz w:val="24"/>
        </w:rPr>
        <w:t>.</w:t>
      </w:r>
      <w:r w:rsidRPr="00241C3F">
        <w:rPr>
          <w:rFonts w:ascii="Times New Roman" w:hAnsi="Times New Roman"/>
          <w:noProof/>
          <w:sz w:val="24"/>
          <w:szCs w:val="24"/>
          <w:lang w:val="sr-Cyrl-CS"/>
        </w:rPr>
        <w:t xml:space="preserve">године, који спроводи </w:t>
      </w:r>
      <w:r w:rsidRPr="00241C3F">
        <w:rPr>
          <w:rFonts w:ascii="Times New Roman" w:hAnsi="Times New Roman"/>
          <w:sz w:val="24"/>
        </w:rPr>
        <w:t>ШГ“Тимочке</w:t>
      </w:r>
      <w:r w:rsidR="00241C3F" w:rsidRPr="00241C3F">
        <w:rPr>
          <w:rFonts w:ascii="Times New Roman" w:hAnsi="Times New Roman"/>
          <w:sz w:val="24"/>
          <w:lang/>
        </w:rPr>
        <w:t xml:space="preserve"> </w:t>
      </w:r>
      <w:r w:rsidRPr="00241C3F">
        <w:rPr>
          <w:rFonts w:ascii="Times New Roman" w:hAnsi="Times New Roman"/>
          <w:sz w:val="24"/>
        </w:rPr>
        <w:t>шуме“Бољевац</w:t>
      </w:r>
      <w:r w:rsidR="00241C3F" w:rsidRPr="00241C3F">
        <w:rPr>
          <w:rFonts w:ascii="Times New Roman" w:hAnsi="Times New Roman"/>
          <w:sz w:val="24"/>
          <w:lang/>
        </w:rPr>
        <w:t xml:space="preserve"> </w:t>
      </w:r>
      <w:r w:rsidRPr="00241C3F">
        <w:rPr>
          <w:rFonts w:ascii="Times New Roman" w:hAnsi="Times New Roman"/>
          <w:noProof/>
          <w:sz w:val="24"/>
          <w:szCs w:val="24"/>
          <w:lang w:val="sr-Cyrl-CS"/>
        </w:rPr>
        <w:t>као НАРУЧИЛАЦ , за набавку</w:t>
      </w:r>
      <w:r w:rsidR="00DE159F" w:rsidRPr="00241C3F">
        <w:rPr>
          <w:rFonts w:ascii="Times New Roman" w:hAnsi="Times New Roman"/>
          <w:noProof/>
          <w:sz w:val="24"/>
          <w:szCs w:val="24"/>
          <w:lang w:val="sr-Cyrl-CS"/>
        </w:rPr>
        <w:t xml:space="preserve"> услуга -</w:t>
      </w:r>
      <w:r w:rsidR="00241C3F" w:rsidRPr="00241C3F">
        <w:rPr>
          <w:rFonts w:ascii="Times New Roman" w:eastAsia="TimesNewRomanPSMT" w:hAnsi="Times New Roman"/>
          <w:b/>
          <w:bCs/>
          <w:iCs/>
          <w:lang w:val="sr-Cyrl-CS"/>
        </w:rPr>
        <w:t xml:space="preserve"> Израда пројеката за ЗПД </w:t>
      </w:r>
      <w:r w:rsidR="00241C3F" w:rsidRPr="00241C3F">
        <w:rPr>
          <w:rFonts w:ascii="Times New Roman" w:eastAsia="TimesNewRomanPSMT" w:hAnsi="Times New Roman"/>
          <w:bCs/>
          <w:iCs/>
          <w:lang w:val="sr-Cyrl-CS"/>
        </w:rPr>
        <w:t>-</w:t>
      </w:r>
      <w:r w:rsidR="00241C3F" w:rsidRPr="00241C3F">
        <w:rPr>
          <w:rFonts w:ascii="Times New Roman" w:hAnsi="Times New Roman"/>
          <w:sz w:val="24"/>
          <w:szCs w:val="24"/>
          <w:lang/>
        </w:rPr>
        <w:t xml:space="preserve"> </w:t>
      </w:r>
      <w:r w:rsidR="00241C3F" w:rsidRPr="00241C3F">
        <w:rPr>
          <w:rFonts w:ascii="Times New Roman" w:hAnsi="Times New Roman"/>
          <w:b/>
          <w:sz w:val="24"/>
          <w:szCs w:val="24"/>
          <w:lang/>
        </w:rPr>
        <w:t xml:space="preserve">Пројектна документација за ренџерску станицу на Јабучком равништу </w:t>
      </w:r>
      <w:r w:rsidR="00241C3F" w:rsidRPr="00241C3F">
        <w:rPr>
          <w:rFonts w:ascii="Times New Roman" w:eastAsia="TimesNewRomanPSMT" w:hAnsi="Times New Roman"/>
          <w:b/>
          <w:bCs/>
          <w:iCs/>
          <w:lang w:val="sr-Cyrl-CS"/>
        </w:rPr>
        <w:t>за ШГ“Тимочке шуме“Бољевац</w:t>
      </w:r>
      <w:r w:rsidR="00241C3F" w:rsidRPr="00241C3F">
        <w:rPr>
          <w:rFonts w:ascii="Times New Roman" w:hAnsi="Times New Roman"/>
          <w:b/>
        </w:rPr>
        <w:t>за 2019.год.</w:t>
      </w:r>
      <w:r w:rsidR="00241C3F" w:rsidRPr="00241C3F">
        <w:rPr>
          <w:rFonts w:ascii="Times New Roman" w:eastAsia="TimesNewRomanPSMT" w:hAnsi="Times New Roman"/>
          <w:b/>
          <w:bCs/>
          <w:iCs/>
          <w:lang w:val="sr-Cyrl-CS"/>
        </w:rPr>
        <w:t>,</w:t>
      </w:r>
      <w:r w:rsidRPr="00241C3F">
        <w:rPr>
          <w:rFonts w:ascii="Times New Roman" w:hAnsi="Times New Roman"/>
          <w:sz w:val="24"/>
          <w:szCs w:val="24"/>
          <w:lang w:val="sr-Cyrl-CS"/>
        </w:rPr>
        <w:t xml:space="preserve">у складу са јавним позивом и конкурсном документацијом, </w:t>
      </w:r>
      <w:r w:rsidRPr="00241C3F">
        <w:rPr>
          <w:rFonts w:ascii="Times New Roman" w:hAnsi="Times New Roman"/>
          <w:noProof/>
          <w:sz w:val="24"/>
          <w:szCs w:val="24"/>
          <w:lang w:val="sr-Cyrl-CS"/>
        </w:rPr>
        <w:t>у следећим случајевима:</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(а)    Ако ПОНУЂАЧ повуче своју понуду током периода важења понуде, назначеног од стране Понуђача у формулару понуде (Образац бр.3 конкурсне документације)</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 xml:space="preserve">(б)  Ако ПОНУЂАЧ,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p>
    <w:p w:rsidR="00AA5AEB" w:rsidRPr="00042824" w:rsidRDefault="00AA5AEB" w:rsidP="000D4B08">
      <w:pPr>
        <w:numPr>
          <w:ilvl w:val="0"/>
          <w:numId w:val="9"/>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rsidR="00AA5AEB" w:rsidRPr="00042824" w:rsidRDefault="00AA5AEB" w:rsidP="000D4B08">
      <w:pPr>
        <w:numPr>
          <w:ilvl w:val="0"/>
          <w:numId w:val="9"/>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Pr="003F251C">
        <w:rPr>
          <w:rFonts w:ascii="Times New Roman" w:hAnsi="Times New Roman"/>
          <w:sz w:val="24"/>
          <w:szCs w:val="24"/>
          <w:lang w:val="sr-Cyrl-CS"/>
        </w:rPr>
        <w:t xml:space="preserve">надлежан је суд </w:t>
      </w:r>
      <w:r w:rsidR="009D5DC7">
        <w:rPr>
          <w:rFonts w:ascii="Times New Roman" w:hAnsi="Times New Roman"/>
          <w:sz w:val="24"/>
          <w:szCs w:val="24"/>
        </w:rPr>
        <w:t>у Зајечару</w:t>
      </w:r>
      <w:r w:rsidRPr="00042824">
        <w:rPr>
          <w:rFonts w:ascii="Times New Roman" w:hAnsi="Times New Roman"/>
          <w:sz w:val="24"/>
          <w:szCs w:val="24"/>
          <w:lang w:val="sr-Cyrl-CS"/>
        </w:rPr>
        <w:t>.</w:t>
      </w:r>
    </w:p>
    <w:p w:rsidR="00AA5AEB" w:rsidRPr="00042824" w:rsidRDefault="00AA5AEB" w:rsidP="00AA5AEB">
      <w:pPr>
        <w:ind w:left="7080"/>
        <w:rPr>
          <w:rFonts w:ascii="Times New Roman" w:hAnsi="Times New Roman"/>
          <w:b/>
          <w:sz w:val="24"/>
          <w:szCs w:val="24"/>
          <w:lang w:val="sr-Cyrl-CS"/>
        </w:rPr>
      </w:pPr>
    </w:p>
    <w:p w:rsidR="00AA5AEB" w:rsidRPr="00042824" w:rsidRDefault="004378C0" w:rsidP="00AA5AEB">
      <w:pPr>
        <w:ind w:left="7080"/>
        <w:rPr>
          <w:rFonts w:ascii="Times New Roman" w:hAnsi="Times New Roman"/>
          <w:b/>
          <w:sz w:val="24"/>
          <w:szCs w:val="24"/>
          <w:lang w:val="sr-Cyrl-CS"/>
        </w:rPr>
      </w:pPr>
      <w:r>
        <w:rPr>
          <w:rFonts w:ascii="Times New Roman" w:hAnsi="Times New Roman"/>
          <w:b/>
          <w:sz w:val="24"/>
          <w:szCs w:val="24"/>
        </w:rPr>
        <w:t xml:space="preserve">               </w:t>
      </w:r>
      <w:r w:rsidR="00AA5AEB" w:rsidRPr="00042824">
        <w:rPr>
          <w:rFonts w:ascii="Times New Roman" w:hAnsi="Times New Roman"/>
          <w:b/>
          <w:sz w:val="24"/>
          <w:szCs w:val="24"/>
          <w:lang w:val="sr-Cyrl-CS"/>
        </w:rPr>
        <w:t xml:space="preserve">  ЗА  ДУЖНИКА</w:t>
      </w:r>
    </w:p>
    <w:p w:rsidR="00AA5AEB" w:rsidRPr="00042824" w:rsidRDefault="00AA5AEB" w:rsidP="00AA5AEB">
      <w:pPr>
        <w:ind w:firstLine="7080"/>
        <w:jc w:val="center"/>
        <w:rPr>
          <w:rFonts w:ascii="Times New Roman" w:hAnsi="Times New Roman"/>
          <w:sz w:val="24"/>
          <w:szCs w:val="24"/>
        </w:rPr>
      </w:pPr>
      <w:r w:rsidRPr="00042824">
        <w:rPr>
          <w:rFonts w:ascii="Times New Roman" w:hAnsi="Times New Roman"/>
          <w:sz w:val="24"/>
          <w:szCs w:val="24"/>
          <w:lang w:val="sr-Cyrl-CS"/>
        </w:rPr>
        <w:t>Овлашћено лице                                            Печат</w:t>
      </w:r>
    </w:p>
    <w:p w:rsidR="00AA5AEB" w:rsidRDefault="00AA5AEB" w:rsidP="00AA5AEB">
      <w:pPr>
        <w:pStyle w:val="BodyText"/>
        <w:jc w:val="left"/>
      </w:pPr>
    </w:p>
    <w:p w:rsidR="00AA5AEB" w:rsidRDefault="00AA5AEB"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D85C01" w:rsidRDefault="00D85C01" w:rsidP="00AA5AEB">
      <w:pPr>
        <w:pStyle w:val="BodyText"/>
      </w:pPr>
    </w:p>
    <w:p w:rsidR="00D85C01" w:rsidRDefault="00D85C01"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AA5AEB" w:rsidRDefault="00AA5AEB" w:rsidP="00AA5AEB">
      <w:pPr>
        <w:pStyle w:val="BodyText"/>
      </w:pPr>
    </w:p>
    <w:p w:rsidR="00AA5AEB" w:rsidRDefault="00AA5AEB" w:rsidP="009D4CF8">
      <w:pPr>
        <w:pBdr>
          <w:top w:val="single" w:sz="4" w:space="1" w:color="auto"/>
          <w:left w:val="single" w:sz="4" w:space="4" w:color="auto"/>
          <w:bottom w:val="single" w:sz="4" w:space="1" w:color="auto"/>
          <w:right w:val="single" w:sz="4" w:space="0" w:color="auto"/>
        </w:pBdr>
        <w:jc w:val="center"/>
        <w:rPr>
          <w:rFonts w:ascii="Times New Roman" w:hAnsi="Times New Roman"/>
          <w:sz w:val="28"/>
          <w:szCs w:val="28"/>
        </w:rPr>
      </w:pPr>
      <w:r>
        <w:rPr>
          <w:rFonts w:ascii="Times New Roman" w:hAnsi="Times New Roman"/>
          <w:b/>
          <w:sz w:val="28"/>
          <w:szCs w:val="28"/>
        </w:rPr>
        <w:t>12. Образацтрошковаприпремепонуде</w:t>
      </w:r>
    </w:p>
    <w:p w:rsidR="00AA5AEB" w:rsidRPr="0098222E" w:rsidRDefault="00AA5AEB" w:rsidP="00AA5AEB">
      <w:pPr>
        <w:jc w:val="both"/>
        <w:rPr>
          <w:rFonts w:ascii="Times New Roman" w:hAnsi="Times New Roman"/>
          <w:sz w:val="24"/>
          <w:szCs w:val="24"/>
        </w:rPr>
      </w:pPr>
      <w:r w:rsidRPr="00067B8E">
        <w:rPr>
          <w:rFonts w:ascii="Times New Roman" w:hAnsi="Times New Roman"/>
          <w:sz w:val="24"/>
          <w:szCs w:val="24"/>
        </w:rPr>
        <w:t>Понуђачможеда у оквирупонудедоставиукупанизнос и структурутрошковаприпремепонуде, наобрасцу у слободнојформикојићеприказиватитрошковеизрадеузорака и трошковеприбављањасредстваобезбеђења.Образацморабитипотписан и оверенодстранепонуђача.</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402"/>
        <w:gridCol w:w="2527"/>
        <w:gridCol w:w="3868"/>
      </w:tblGrid>
      <w:tr w:rsidR="00AA5AEB" w:rsidRPr="0083568E" w:rsidTr="00493282">
        <w:tc>
          <w:tcPr>
            <w:tcW w:w="1101"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Ред.бр.</w:t>
            </w:r>
          </w:p>
        </w:tc>
        <w:tc>
          <w:tcPr>
            <w:tcW w:w="3402"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без ПДВ-а</w:t>
            </w:r>
          </w:p>
        </w:tc>
        <w:tc>
          <w:tcPr>
            <w:tcW w:w="3868"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са ПДВ-ом</w:t>
            </w: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2</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3</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4</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5</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6</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7</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8</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9</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10</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4503" w:type="dxa"/>
            <w:gridSpan w:val="2"/>
            <w:shd w:val="clear" w:color="auto" w:fill="BFBFBF"/>
          </w:tcPr>
          <w:p w:rsidR="00AA5AEB" w:rsidRPr="0083568E" w:rsidRDefault="00AA5AEB" w:rsidP="00316564">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rsidR="00AA5AEB" w:rsidRPr="0083568E" w:rsidRDefault="00AA5AEB" w:rsidP="00316564">
            <w:pPr>
              <w:rPr>
                <w:rFonts w:ascii="Times New Roman" w:hAnsi="Times New Roman"/>
              </w:rPr>
            </w:pPr>
          </w:p>
        </w:tc>
        <w:tc>
          <w:tcPr>
            <w:tcW w:w="3868" w:type="dxa"/>
            <w:shd w:val="clear" w:color="auto" w:fill="BFBFBF"/>
          </w:tcPr>
          <w:p w:rsidR="00AA5AEB" w:rsidRPr="0083568E" w:rsidRDefault="00AA5AEB" w:rsidP="00316564">
            <w:pPr>
              <w:rPr>
                <w:rFonts w:ascii="Times New Roman" w:hAnsi="Times New Roman"/>
              </w:rPr>
            </w:pPr>
          </w:p>
        </w:tc>
      </w:tr>
    </w:tbl>
    <w:p w:rsidR="00AA5AEB" w:rsidRPr="0098222E" w:rsidRDefault="00AA5AEB" w:rsidP="00AA5AEB">
      <w:pPr>
        <w:rPr>
          <w:rFonts w:ascii="Times New Roman" w:hAnsi="Times New Roman"/>
        </w:rPr>
      </w:pPr>
      <w:r w:rsidRPr="0083568E">
        <w:rPr>
          <w:rFonts w:ascii="Times New Roman" w:hAnsi="Times New Roman"/>
        </w:rPr>
        <w:tab/>
      </w:r>
      <w:r w:rsidRPr="0083568E">
        <w:rPr>
          <w:rFonts w:ascii="Times New Roman" w:hAnsi="Times New Roman"/>
        </w:rPr>
        <w:tab/>
      </w:r>
    </w:p>
    <w:p w:rsidR="00AA5AEB" w:rsidRPr="0052046B" w:rsidRDefault="00AA5AEB" w:rsidP="00AA5AEB">
      <w:pPr>
        <w:jc w:val="center"/>
        <w:rPr>
          <w:rFonts w:ascii="Times New Roman" w:hAnsi="Times New Roman"/>
          <w:lang w:val="sr-Cyrl-CS"/>
        </w:rPr>
      </w:pPr>
      <w:r w:rsidRPr="0052046B">
        <w:rPr>
          <w:rFonts w:ascii="Times New Roman" w:hAnsi="Times New Roman"/>
          <w:lang w:val="sr-Cyrl-CS"/>
        </w:rPr>
        <w:t xml:space="preserve">   ПОНУЂАЧ</w:t>
      </w:r>
    </w:p>
    <w:p w:rsidR="00AA5AEB" w:rsidRDefault="00AA5AEB" w:rsidP="00AA5AEB">
      <w:pPr>
        <w:spacing w:after="0"/>
        <w:jc w:val="both"/>
        <w:rPr>
          <w:rFonts w:ascii="Times New Roman" w:hAnsi="Times New Roman"/>
          <w:lang w:val="sr-Cyrl-CS"/>
        </w:rPr>
      </w:pPr>
      <w:r w:rsidRPr="0052046B">
        <w:rPr>
          <w:rFonts w:ascii="Times New Roman" w:hAnsi="Times New Roman"/>
          <w:b/>
          <w:highlight w:val="lightGray"/>
          <w:lang w:val="sr-Cyrl-CS"/>
        </w:rPr>
        <w:t>_____</w:t>
      </w:r>
      <w:r>
        <w:rPr>
          <w:rFonts w:ascii="Times New Roman" w:hAnsi="Times New Roman"/>
          <w:b/>
          <w:highlight w:val="lightGray"/>
          <w:lang w:val="sr-Cyrl-CS"/>
        </w:rPr>
        <w:t>________</w:t>
      </w:r>
      <w:r w:rsidRPr="0052046B">
        <w:rPr>
          <w:rFonts w:ascii="Times New Roman" w:hAnsi="Times New Roman"/>
          <w:b/>
          <w:highlight w:val="lightGray"/>
          <w:lang w:val="sr-Cyrl-CS"/>
        </w:rPr>
        <w:t>_________________</w:t>
      </w:r>
    </w:p>
    <w:p w:rsidR="00AA5AEB" w:rsidRPr="0052046B" w:rsidRDefault="00AA5AEB" w:rsidP="00AA5AEB">
      <w:pPr>
        <w:jc w:val="both"/>
        <w:rPr>
          <w:rFonts w:ascii="Times New Roman" w:hAnsi="Times New Roman"/>
          <w:b/>
          <w:lang w:val="sr-Cyrl-CS"/>
        </w:rPr>
      </w:pPr>
      <w:r w:rsidRPr="0052046B">
        <w:rPr>
          <w:rFonts w:ascii="Times New Roman" w:hAnsi="Times New Roman"/>
          <w:lang w:val="sr-Cyrl-CS"/>
        </w:rPr>
        <w:t xml:space="preserve">  ПОТПИС ОВЛАШЋЕНОГ ЛИЦА</w:t>
      </w:r>
    </w:p>
    <w:p w:rsidR="00AA5AEB" w:rsidRDefault="00AA5AEB" w:rsidP="00241C3F">
      <w:pPr>
        <w:rPr>
          <w:rFonts w:ascii="Times New Roman" w:hAnsi="Times New Roman"/>
          <w:i/>
          <w:sz w:val="20"/>
          <w:szCs w:val="20"/>
          <w:highlight w:val="lightGray"/>
        </w:rPr>
      </w:pPr>
      <w:r>
        <w:rPr>
          <w:rFonts w:ascii="Times New Roman" w:hAnsi="Times New Roman"/>
          <w:b/>
          <w:lang w:val="sr-Cyrl-CS"/>
        </w:rPr>
        <w:t>печат</w:t>
      </w:r>
      <w:r w:rsidRPr="0052046B">
        <w:rPr>
          <w:rFonts w:ascii="Times New Roman" w:hAnsi="Times New Roman"/>
          <w:b/>
          <w:lang w:val="sr-Cyrl-CS"/>
        </w:rPr>
        <w:t>____________________________</w:t>
      </w:r>
    </w:p>
    <w:p w:rsidR="00AA5AEB" w:rsidRPr="000826A9" w:rsidRDefault="00AA5AEB" w:rsidP="00241C3F">
      <w:pPr>
        <w:pStyle w:val="NoSpacing"/>
        <w:rPr>
          <w:rFonts w:ascii="Times New Roman" w:hAnsi="Times New Roman"/>
          <w:b/>
          <w:bCs/>
          <w:i/>
          <w:sz w:val="20"/>
          <w:szCs w:val="20"/>
        </w:rPr>
      </w:pPr>
      <w:r w:rsidRPr="000826A9">
        <w:rPr>
          <w:rFonts w:ascii="Times New Roman" w:hAnsi="Times New Roman"/>
          <w:i/>
          <w:sz w:val="20"/>
          <w:szCs w:val="20"/>
        </w:rPr>
        <w:t>У складусачланом 88.ЗЈН понуђачможеда у оквирупонудедоставиукупанизнос и структурутрошковаприпремањапонуде.Трошковеприпреме и подношењапонудесносиискључивопонуђач и неможетражитиоднаручиоцанакнадутрошкова</w:t>
      </w:r>
      <w:r w:rsidRPr="000826A9">
        <w:rPr>
          <w:rFonts w:ascii="Times New Roman" w:hAnsi="Times New Roman"/>
          <w:b/>
          <w:bCs/>
          <w:i/>
          <w:sz w:val="20"/>
          <w:szCs w:val="20"/>
        </w:rPr>
        <w:t>.</w:t>
      </w:r>
      <w:r w:rsidRPr="000826A9">
        <w:rPr>
          <w:rFonts w:ascii="Times New Roman" w:hAnsi="Times New Roman"/>
          <w:i/>
          <w:sz w:val="20"/>
          <w:szCs w:val="20"/>
        </w:rPr>
        <w:t>Акојепоступакјавненабавкеобустављенизразлогакојисунастранинаручиоца</w:t>
      </w:r>
      <w:r w:rsidRPr="000826A9">
        <w:rPr>
          <w:rFonts w:ascii="Times New Roman" w:hAnsi="Times New Roman"/>
          <w:b/>
          <w:bCs/>
          <w:i/>
          <w:sz w:val="20"/>
          <w:szCs w:val="20"/>
        </w:rPr>
        <w:t>,</w:t>
      </w:r>
      <w:r w:rsidRPr="000826A9">
        <w:rPr>
          <w:rFonts w:ascii="Times New Roman" w:hAnsi="Times New Roman"/>
          <w:i/>
          <w:sz w:val="20"/>
          <w:szCs w:val="20"/>
        </w:rPr>
        <w:t>наручилацједужандапонуђачунадокнадитрошковеизрадеузоркаилимодела</w:t>
      </w:r>
      <w:r w:rsidRPr="000826A9">
        <w:rPr>
          <w:rFonts w:ascii="Times New Roman" w:hAnsi="Times New Roman"/>
          <w:b/>
          <w:bCs/>
          <w:i/>
          <w:sz w:val="20"/>
          <w:szCs w:val="20"/>
        </w:rPr>
        <w:t xml:space="preserve">, </w:t>
      </w:r>
      <w:r w:rsidRPr="000826A9">
        <w:rPr>
          <w:rFonts w:ascii="Times New Roman" w:hAnsi="Times New Roman"/>
          <w:i/>
          <w:sz w:val="20"/>
          <w:szCs w:val="20"/>
        </w:rPr>
        <w:t>акосуизрађени у складусатехничкимспецификацијаманаручиоца и трошковеприбављањасредстваобезбеђења</w:t>
      </w:r>
      <w:r w:rsidRPr="000826A9">
        <w:rPr>
          <w:rFonts w:ascii="Times New Roman" w:hAnsi="Times New Roman"/>
          <w:b/>
          <w:bCs/>
          <w:i/>
          <w:sz w:val="20"/>
          <w:szCs w:val="20"/>
        </w:rPr>
        <w:t xml:space="preserve">, </w:t>
      </w:r>
      <w:r w:rsidRPr="000826A9">
        <w:rPr>
          <w:rFonts w:ascii="Times New Roman" w:hAnsi="Times New Roman"/>
          <w:i/>
          <w:sz w:val="20"/>
          <w:szCs w:val="20"/>
        </w:rPr>
        <w:t>подусловомдајепонуђачтражионакнадутихтрошкова у својојпонуди</w:t>
      </w:r>
      <w:r w:rsidRPr="000826A9">
        <w:rPr>
          <w:rFonts w:ascii="Times New Roman" w:hAnsi="Times New Roman"/>
          <w:b/>
          <w:bCs/>
          <w:i/>
          <w:sz w:val="20"/>
          <w:szCs w:val="20"/>
        </w:rPr>
        <w:t>.</w:t>
      </w:r>
    </w:p>
    <w:p w:rsidR="00AA5AEB" w:rsidRPr="000826A9" w:rsidRDefault="00AA5AEB" w:rsidP="00241C3F">
      <w:pPr>
        <w:pStyle w:val="NoSpacing"/>
        <w:rPr>
          <w:rFonts w:ascii="Times New Roman" w:hAnsi="Times New Roman"/>
          <w:b/>
          <w:bCs/>
          <w:i/>
          <w:sz w:val="20"/>
          <w:szCs w:val="20"/>
        </w:rPr>
      </w:pPr>
    </w:p>
    <w:p w:rsidR="00AA5AEB" w:rsidRPr="0098222E" w:rsidRDefault="00AA5AEB" w:rsidP="00241C3F">
      <w:pPr>
        <w:pStyle w:val="NoSpacing"/>
        <w:rPr>
          <w:rFonts w:ascii="Times New Roman" w:hAnsi="Times New Roman"/>
          <w:i/>
          <w:sz w:val="20"/>
          <w:szCs w:val="20"/>
        </w:rPr>
      </w:pPr>
      <w:r w:rsidRPr="000826A9">
        <w:rPr>
          <w:rFonts w:ascii="Times New Roman" w:hAnsi="Times New Roman"/>
          <w:i/>
          <w:sz w:val="20"/>
          <w:szCs w:val="20"/>
        </w:rPr>
        <w:t>*Оваизјаваје у складусаПравилником о обавезнимелементимаконкурснедокументацијеупоступцимајавних</w:t>
      </w:r>
      <w:r>
        <w:rPr>
          <w:rFonts w:ascii="Times New Roman" w:hAnsi="Times New Roman"/>
          <w:i/>
          <w:sz w:val="20"/>
          <w:szCs w:val="20"/>
        </w:rPr>
        <w:t>н</w:t>
      </w:r>
      <w:r w:rsidRPr="000826A9">
        <w:rPr>
          <w:rFonts w:ascii="Times New Roman" w:hAnsi="Times New Roman"/>
          <w:i/>
          <w:sz w:val="20"/>
          <w:szCs w:val="20"/>
        </w:rPr>
        <w:t>абавки и начинудоказивањаиспуњеностиуслова („Сл. Гласник РС” бр. 29/2013)обавезниелементконкурсне</w:t>
      </w:r>
      <w:r>
        <w:rPr>
          <w:rFonts w:ascii="Times New Roman" w:hAnsi="Times New Roman"/>
          <w:i/>
          <w:sz w:val="20"/>
          <w:szCs w:val="20"/>
        </w:rPr>
        <w:t>д</w:t>
      </w:r>
      <w:r w:rsidRPr="000826A9">
        <w:rPr>
          <w:rFonts w:ascii="Times New Roman" w:hAnsi="Times New Roman"/>
          <w:i/>
          <w:sz w:val="20"/>
          <w:szCs w:val="20"/>
        </w:rPr>
        <w:t>окументације.</w:t>
      </w:r>
    </w:p>
    <w:p w:rsidR="00AA5AEB" w:rsidRPr="00DF1489" w:rsidRDefault="00AA5AEB" w:rsidP="00AA5AEB">
      <w:pPr>
        <w:pStyle w:val="NoSpacing"/>
        <w:rPr>
          <w:rFonts w:ascii="Times New Roman" w:hAnsi="Times New Roman"/>
          <w:i/>
        </w:rPr>
      </w:pPr>
    </w:p>
    <w:p w:rsidR="00AA5AEB" w:rsidRPr="0098222E" w:rsidRDefault="00AA5AEB" w:rsidP="00AA5AEB">
      <w:pPr>
        <w:pStyle w:val="NoSpacing"/>
        <w:rPr>
          <w:rFonts w:ascii="Times New Roman" w:hAnsi="Times New Roman"/>
          <w:b/>
          <w:bCs/>
        </w:rPr>
      </w:pPr>
      <w:r w:rsidRPr="000826A9">
        <w:rPr>
          <w:rFonts w:ascii="Times New Roman" w:hAnsi="Times New Roman"/>
          <w:b/>
          <w:highlight w:val="lightGray"/>
        </w:rPr>
        <w:t>НАПОМЕНА</w:t>
      </w:r>
      <w:r w:rsidRPr="000826A9">
        <w:rPr>
          <w:rFonts w:ascii="Times New Roman" w:hAnsi="Times New Roman"/>
          <w:b/>
          <w:bCs/>
          <w:highlight w:val="lightGray"/>
        </w:rPr>
        <w:t xml:space="preserve">: </w:t>
      </w:r>
      <w:r w:rsidRPr="000826A9">
        <w:rPr>
          <w:rFonts w:ascii="Times New Roman" w:hAnsi="Times New Roman"/>
          <w:b/>
          <w:highlight w:val="lightGray"/>
        </w:rPr>
        <w:t>ДОСТАВЉАЊЕ ОВЕ ИЗЈАВЕ НИЈЕ ОБАВЕЗНО</w:t>
      </w:r>
      <w:r w:rsidRPr="000826A9">
        <w:rPr>
          <w:rFonts w:ascii="Times New Roman" w:hAnsi="Times New Roman"/>
          <w:b/>
          <w:bCs/>
          <w:highlight w:val="lightGray"/>
        </w:rPr>
        <w:t>.</w:t>
      </w:r>
    </w:p>
    <w:p w:rsidR="00AA5AEB" w:rsidRDefault="00AA5AEB" w:rsidP="00AA5AEB">
      <w:pPr>
        <w:pStyle w:val="BodyText"/>
        <w:jc w:val="left"/>
      </w:pPr>
    </w:p>
    <w:p w:rsidR="00AA5AEB" w:rsidRDefault="00AA5AEB" w:rsidP="00AA5AEB">
      <w:pPr>
        <w:pStyle w:val="BodyText"/>
      </w:pPr>
    </w:p>
    <w:p w:rsidR="00AA5AEB" w:rsidRPr="00971B10" w:rsidRDefault="00AA5AEB" w:rsidP="00AA5AEB">
      <w:pPr>
        <w:pStyle w:val="BodyText"/>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b/>
          <w:sz w:val="28"/>
          <w:szCs w:val="28"/>
        </w:rPr>
        <w:t>13. Изјава о независнојпонуди</w:t>
      </w:r>
    </w:p>
    <w:p w:rsidR="00AA5AEB" w:rsidRDefault="00AA5AEB" w:rsidP="00AA5AEB">
      <w:pPr>
        <w:kinsoku w:val="0"/>
        <w:overflowPunct w:val="0"/>
        <w:ind w:right="-202"/>
        <w:jc w:val="both"/>
        <w:textAlignment w:val="baseline"/>
        <w:rPr>
          <w:rFonts w:ascii="Times New Roman" w:hAnsi="Times New Roman"/>
        </w:rPr>
      </w:pPr>
    </w:p>
    <w:p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241C3F">
        <w:rPr>
          <w:rFonts w:ascii="Times New Roman" w:hAnsi="Times New Roman"/>
          <w:b/>
          <w:sz w:val="24"/>
          <w:szCs w:val="24"/>
          <w:lang/>
        </w:rPr>
        <w:t>568</w:t>
      </w:r>
      <w:r w:rsidRPr="00C81BA6">
        <w:rPr>
          <w:rFonts w:ascii="Times New Roman" w:hAnsi="Times New Roman"/>
          <w:b/>
          <w:sz w:val="24"/>
          <w:szCs w:val="24"/>
        </w:rPr>
        <w:t>/201</w:t>
      </w:r>
      <w:r w:rsidR="00D5350E">
        <w:rPr>
          <w:rFonts w:ascii="Times New Roman" w:hAnsi="Times New Roman"/>
          <w:b/>
          <w:sz w:val="24"/>
          <w:szCs w:val="24"/>
        </w:rPr>
        <w:t>9</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БРОЈ: 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ДАТУМ: _________</w:t>
      </w:r>
    </w:p>
    <w:p w:rsidR="00AA5AEB" w:rsidRPr="00B56901" w:rsidRDefault="00AA5AEB" w:rsidP="00AA5AEB">
      <w:pPr>
        <w:kinsoku w:val="0"/>
        <w:overflowPunct w:val="0"/>
        <w:ind w:right="-202"/>
        <w:jc w:val="both"/>
        <w:textAlignment w:val="baseline"/>
        <w:rPr>
          <w:rFonts w:ascii="Times New Roman" w:hAnsi="Times New Roman"/>
        </w:rPr>
      </w:pPr>
    </w:p>
    <w:p w:rsidR="00AA5AEB" w:rsidRDefault="00AA5AEB" w:rsidP="00AA5AEB">
      <w:pPr>
        <w:jc w:val="center"/>
        <w:rPr>
          <w:rFonts w:ascii="Times New Roman" w:hAnsi="Times New Roman"/>
          <w:b/>
          <w:sz w:val="28"/>
          <w:szCs w:val="28"/>
          <w:highlight w:val="lightGray"/>
        </w:rPr>
      </w:pPr>
      <w:r w:rsidRPr="003F619B">
        <w:rPr>
          <w:rFonts w:ascii="Times New Roman" w:hAnsi="Times New Roman"/>
          <w:b/>
          <w:sz w:val="28"/>
          <w:szCs w:val="28"/>
          <w:highlight w:val="lightGray"/>
        </w:rPr>
        <w:t>Изјава о независној</w:t>
      </w:r>
      <w:r w:rsidR="00424BBB">
        <w:rPr>
          <w:rFonts w:ascii="Times New Roman" w:hAnsi="Times New Roman"/>
          <w:b/>
          <w:sz w:val="28"/>
          <w:szCs w:val="28"/>
          <w:highlight w:val="lightGray"/>
          <w:lang/>
        </w:rPr>
        <w:t xml:space="preserve"> </w:t>
      </w:r>
      <w:r w:rsidRPr="003F619B">
        <w:rPr>
          <w:rFonts w:ascii="Times New Roman" w:hAnsi="Times New Roman"/>
          <w:b/>
          <w:sz w:val="28"/>
          <w:szCs w:val="28"/>
          <w:highlight w:val="lightGray"/>
        </w:rPr>
        <w:t>понуди</w:t>
      </w:r>
    </w:p>
    <w:p w:rsidR="00AA5AEB" w:rsidRPr="003F619B" w:rsidRDefault="00AA5AEB" w:rsidP="00AA5AEB">
      <w:pPr>
        <w:jc w:val="center"/>
        <w:rPr>
          <w:rFonts w:ascii="Times New Roman" w:hAnsi="Times New Roman"/>
          <w:b/>
          <w:sz w:val="28"/>
          <w:szCs w:val="28"/>
          <w:highlight w:val="lightGray"/>
        </w:rPr>
      </w:pPr>
    </w:p>
    <w:p w:rsidR="009D4CF8"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Подпуномкривичном и материјалномодговорношћуизјављујемдасампонудуподнеонезависно, без</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договорасадругимпонуђачимаилизаинтересованимлицима.</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ПОНУЂАЧ</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ПОТПИС ОВЛАШЋЕНОГ ЛИЦА</w:t>
      </w:r>
    </w:p>
    <w:p w:rsidR="00AA5AEB"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печат</w:t>
      </w:r>
      <w:r>
        <w:rPr>
          <w:rFonts w:ascii="Times New Roman" w:hAnsi="Times New Roman"/>
        </w:rPr>
        <w:t xml:space="preserve"> ____________________________</w:t>
      </w:r>
    </w:p>
    <w:p w:rsidR="00AA5AEB" w:rsidRDefault="00AA5AEB" w:rsidP="00AA5AEB">
      <w:pPr>
        <w:kinsoku w:val="0"/>
        <w:overflowPunct w:val="0"/>
        <w:ind w:right="-202"/>
        <w:jc w:val="both"/>
        <w:textAlignment w:val="baseline"/>
        <w:rPr>
          <w:rFonts w:ascii="Times New Roman" w:hAnsi="Times New Roman"/>
        </w:rPr>
      </w:pPr>
    </w:p>
    <w:p w:rsidR="00AA5AEB" w:rsidRDefault="00AA5AEB" w:rsidP="00AA5AEB">
      <w:pPr>
        <w:jc w:val="both"/>
        <w:rPr>
          <w:rFonts w:ascii="Times New Roman" w:hAnsi="Times New Roman"/>
        </w:rPr>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sectPr w:rsidR="00AA5AEB" w:rsidSect="00F04051">
          <w:pgSz w:w="12240" w:h="15840"/>
          <w:pgMar w:top="1195" w:right="533" w:bottom="850" w:left="850" w:header="115" w:footer="58" w:gutter="0"/>
          <w:cols w:space="708"/>
          <w:docGrid w:linePitch="360"/>
        </w:sectPr>
      </w:pPr>
    </w:p>
    <w:p w:rsidR="00AA5AEB" w:rsidRPr="00DF1489" w:rsidRDefault="00AA5AEB" w:rsidP="007B4225">
      <w:pPr>
        <w:pBdr>
          <w:top w:val="single" w:sz="4" w:space="1" w:color="auto"/>
          <w:left w:val="single" w:sz="4" w:space="4" w:color="auto"/>
          <w:bottom w:val="single" w:sz="4" w:space="1" w:color="auto"/>
          <w:right w:val="single" w:sz="4" w:space="0" w:color="auto"/>
        </w:pBdr>
        <w:jc w:val="center"/>
        <w:rPr>
          <w:rFonts w:ascii="Times New Roman" w:hAnsi="Times New Roman"/>
          <w:b/>
          <w:sz w:val="28"/>
          <w:szCs w:val="28"/>
        </w:rPr>
      </w:pPr>
      <w:r>
        <w:rPr>
          <w:rFonts w:ascii="Times New Roman" w:hAnsi="Times New Roman"/>
          <w:b/>
          <w:sz w:val="28"/>
          <w:szCs w:val="28"/>
        </w:rPr>
        <w:lastRenderedPageBreak/>
        <w:t>14. О</w:t>
      </w:r>
      <w:r w:rsidRPr="00DF1489">
        <w:rPr>
          <w:rFonts w:ascii="Times New Roman" w:hAnsi="Times New Roman"/>
          <w:b/>
          <w:sz w:val="28"/>
          <w:szCs w:val="28"/>
        </w:rPr>
        <w:t>бразацизјаве о обавезамапонуђачанаоснову</w:t>
      </w:r>
      <w:r>
        <w:rPr>
          <w:rFonts w:ascii="Times New Roman" w:hAnsi="Times New Roman"/>
          <w:b/>
          <w:sz w:val="28"/>
          <w:szCs w:val="28"/>
        </w:rPr>
        <w:t>чл. 75. став 2. ЗЈН</w:t>
      </w:r>
      <w:r w:rsidRPr="00DF1489">
        <w:rPr>
          <w:rFonts w:ascii="Times New Roman" w:hAnsi="Times New Roman"/>
          <w:b/>
          <w:sz w:val="28"/>
          <w:szCs w:val="28"/>
        </w:rPr>
        <w:t>-а</w:t>
      </w:r>
    </w:p>
    <w:p w:rsidR="00AA5AEB" w:rsidRDefault="00AA5AEB" w:rsidP="00AA5AEB">
      <w:pPr>
        <w:jc w:val="both"/>
        <w:rPr>
          <w:rFonts w:ascii="Times New Roman" w:hAnsi="Times New Roman"/>
        </w:rPr>
      </w:pPr>
    </w:p>
    <w:p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241C3F">
        <w:rPr>
          <w:rFonts w:ascii="Times New Roman" w:hAnsi="Times New Roman"/>
          <w:b/>
          <w:sz w:val="24"/>
          <w:szCs w:val="24"/>
          <w:lang/>
        </w:rPr>
        <w:t>568</w:t>
      </w:r>
      <w:r w:rsidRPr="00C81BA6">
        <w:rPr>
          <w:rFonts w:ascii="Times New Roman" w:hAnsi="Times New Roman"/>
          <w:b/>
          <w:sz w:val="24"/>
          <w:szCs w:val="24"/>
        </w:rPr>
        <w:t>/201</w:t>
      </w:r>
      <w:r w:rsidR="00D5350E">
        <w:rPr>
          <w:rFonts w:ascii="Times New Roman" w:hAnsi="Times New Roman"/>
          <w:b/>
          <w:sz w:val="24"/>
          <w:szCs w:val="24"/>
        </w:rPr>
        <w:t>9</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jc w:val="both"/>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БРОЈ: ___________</w:t>
      </w:r>
    </w:p>
    <w:p w:rsidR="00AA5AEB" w:rsidRPr="00B56901" w:rsidRDefault="00AA5AEB" w:rsidP="00AA5AEB">
      <w:pPr>
        <w:jc w:val="both"/>
        <w:rPr>
          <w:rFonts w:ascii="Times New Roman" w:hAnsi="Times New Roman"/>
        </w:rPr>
      </w:pPr>
      <w:r w:rsidRPr="00B56901">
        <w:rPr>
          <w:rFonts w:ascii="Times New Roman" w:hAnsi="Times New Roman"/>
        </w:rPr>
        <w:t>ДАТУМ: _________</w:t>
      </w:r>
    </w:p>
    <w:p w:rsidR="00AA5AEB" w:rsidRPr="00B56901" w:rsidRDefault="00AA5AEB" w:rsidP="00AA5AEB">
      <w:pPr>
        <w:jc w:val="both"/>
        <w:rPr>
          <w:rFonts w:ascii="Times New Roman" w:hAnsi="Times New Roman"/>
        </w:rPr>
      </w:pPr>
    </w:p>
    <w:p w:rsidR="00AA5AEB" w:rsidRPr="00B56901" w:rsidRDefault="00AA5AEB" w:rsidP="00AA5AEB">
      <w:pPr>
        <w:jc w:val="center"/>
        <w:rPr>
          <w:rFonts w:ascii="Times New Roman" w:hAnsi="Times New Roman"/>
          <w:b/>
          <w:sz w:val="28"/>
          <w:szCs w:val="28"/>
          <w:highlight w:val="lightGray"/>
        </w:rPr>
      </w:pPr>
      <w:r w:rsidRPr="00B56901">
        <w:rPr>
          <w:rFonts w:ascii="Times New Roman" w:hAnsi="Times New Roman"/>
          <w:b/>
          <w:sz w:val="28"/>
          <w:szCs w:val="28"/>
          <w:highlight w:val="lightGray"/>
        </w:rPr>
        <w:t>Изјава</w:t>
      </w:r>
    </w:p>
    <w:p w:rsidR="00AA5AEB" w:rsidRPr="00B56901" w:rsidRDefault="00AA5AEB" w:rsidP="00AA5AEB">
      <w:pPr>
        <w:jc w:val="center"/>
        <w:rPr>
          <w:rFonts w:ascii="Times New Roman" w:hAnsi="Times New Roman"/>
          <w:b/>
          <w:sz w:val="28"/>
          <w:szCs w:val="28"/>
        </w:rPr>
      </w:pPr>
      <w:r w:rsidRPr="00B56901">
        <w:rPr>
          <w:rFonts w:ascii="Times New Roman" w:hAnsi="Times New Roman"/>
          <w:b/>
          <w:sz w:val="28"/>
          <w:szCs w:val="28"/>
          <w:highlight w:val="lightGray"/>
        </w:rPr>
        <w:t>о поштовањуобавезакојепроизилазеизважећихпрописа</w:t>
      </w:r>
    </w:p>
    <w:p w:rsidR="00AA5AEB" w:rsidRPr="00B56901" w:rsidRDefault="00AA5AEB" w:rsidP="00AA5AEB">
      <w:pPr>
        <w:jc w:val="both"/>
        <w:rPr>
          <w:rFonts w:ascii="Times New Roman" w:hAnsi="Times New Roman"/>
        </w:rPr>
      </w:pPr>
    </w:p>
    <w:p w:rsidR="00AA5AEB" w:rsidRPr="00C32F9C" w:rsidRDefault="00AA5AEB" w:rsidP="00C32B6D">
      <w:pPr>
        <w:pStyle w:val="NoSpacing"/>
        <w:rPr>
          <w:rFonts w:ascii="Times New Roman" w:eastAsia="Calibri" w:hAnsi="Times New Roman"/>
          <w:lang w:val="sr-Cyrl-CS"/>
        </w:rPr>
      </w:pPr>
      <w:r w:rsidRPr="00B56901">
        <w:rPr>
          <w:rFonts w:ascii="Times New Roman" w:eastAsia="Calibri" w:hAnsi="Times New Roman"/>
        </w:rPr>
        <w:t>Подпуномкривичном и материјално</w:t>
      </w:r>
      <w:r>
        <w:rPr>
          <w:rFonts w:ascii="Times New Roman" w:eastAsia="Calibri" w:hAnsi="Times New Roman"/>
        </w:rPr>
        <w:t>модговорношћуизјављујем</w:t>
      </w:r>
      <w:r w:rsidRPr="00B56901">
        <w:rPr>
          <w:rFonts w:ascii="Times New Roman" w:eastAsia="Calibri" w:hAnsi="Times New Roman"/>
        </w:rPr>
        <w:t>дасампоштоваообавезекојепроизлазеизважећихпрописа о заштитинараду, запошљавању и условимарада и заштитиживотне</w:t>
      </w:r>
      <w:r>
        <w:rPr>
          <w:rFonts w:ascii="Times New Roman" w:eastAsia="Calibri" w:hAnsi="Times New Roman"/>
        </w:rPr>
        <w:t>средине, као и да</w:t>
      </w:r>
      <w:r w:rsidRPr="00783335">
        <w:rPr>
          <w:rFonts w:ascii="Times New Roman" w:eastAsia="Calibri" w:hAnsi="Times New Roman"/>
        </w:rPr>
        <w:t>немамзабрануобављањаделатностикојајенаснази у време у времеподношењапонуда.</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r w:rsidRPr="00B56901">
        <w:rPr>
          <w:rFonts w:ascii="Times New Roman" w:hAnsi="Times New Roman"/>
        </w:rPr>
        <w:t>ПОНУЂАЧ</w:t>
      </w:r>
    </w:p>
    <w:p w:rsidR="00AA5AEB" w:rsidRPr="00B56901" w:rsidRDefault="00AA5AEB" w:rsidP="00AA5AEB">
      <w:pPr>
        <w:jc w:val="both"/>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 xml:space="preserve">                                                                                                          ПОТПИС ОВЛАШЋЕНОГ ЛИЦА</w:t>
      </w:r>
    </w:p>
    <w:p w:rsidR="00AA5AEB" w:rsidRPr="00B56901" w:rsidRDefault="00AA5AEB" w:rsidP="00AA5AEB">
      <w:pPr>
        <w:jc w:val="both"/>
        <w:rPr>
          <w:rFonts w:ascii="Times New Roman" w:hAnsi="Times New Roman"/>
        </w:rPr>
      </w:pPr>
      <w:r w:rsidRPr="00B56901">
        <w:rPr>
          <w:rFonts w:ascii="Times New Roman" w:hAnsi="Times New Roman"/>
        </w:rPr>
        <w:t>печат____________________________</w:t>
      </w: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Pr="00DC0EDC" w:rsidRDefault="00AA5AEB" w:rsidP="00AA5AEB">
      <w:pPr>
        <w:jc w:val="both"/>
        <w:rPr>
          <w:rFonts w:ascii="Times New Roman" w:hAnsi="Times New Roman"/>
          <w:b/>
          <w:i/>
        </w:rPr>
      </w:pPr>
      <w:r w:rsidRPr="00DC0EDC">
        <w:rPr>
          <w:rFonts w:ascii="Times New Roman" w:hAnsi="Times New Roman"/>
          <w:b/>
          <w:i/>
          <w:highlight w:val="lightGray"/>
        </w:rPr>
        <w:t>Напомена: Уколикопонудуподносигрупапонуђача, Изјаваморабитипотписанаодстранеовлашћеноглицасвакогпонуђачаизгрупепонуђача и оверенапечатом.</w:t>
      </w:r>
    </w:p>
    <w:p w:rsidR="00AA5AEB" w:rsidRDefault="00AA5AEB" w:rsidP="00AA5AEB">
      <w:pPr>
        <w:jc w:val="both"/>
        <w:rPr>
          <w:rFonts w:ascii="Times New Roman" w:hAnsi="Times New Roman"/>
        </w:rPr>
      </w:pPr>
    </w:p>
    <w:p w:rsidR="00C05A60" w:rsidRDefault="00C05A60" w:rsidP="00DB2245">
      <w:pPr>
        <w:pStyle w:val="BodyText"/>
      </w:pPr>
    </w:p>
    <w:p w:rsidR="00BC06DD" w:rsidRDefault="00BC06DD" w:rsidP="00DB2245">
      <w:pPr>
        <w:pStyle w:val="BodyText"/>
      </w:pPr>
    </w:p>
    <w:p w:rsidR="00BC06DD" w:rsidRDefault="00BC06DD" w:rsidP="00DB2245">
      <w:pPr>
        <w:pStyle w:val="BodyText"/>
      </w:pPr>
    </w:p>
    <w:p w:rsidR="00BC06DD" w:rsidRPr="004C1FCD" w:rsidRDefault="00BC06DD" w:rsidP="00BC06DD">
      <w:pPr>
        <w:pBdr>
          <w:top w:val="single" w:sz="4" w:space="1" w:color="auto"/>
          <w:left w:val="single" w:sz="4" w:space="4" w:color="auto"/>
          <w:bottom w:val="single" w:sz="4" w:space="1" w:color="auto"/>
          <w:right w:val="single" w:sz="4" w:space="4" w:color="auto"/>
        </w:pBdr>
        <w:suppressAutoHyphens/>
        <w:jc w:val="center"/>
        <w:rPr>
          <w:rFonts w:ascii="Times New Roman" w:hAnsi="Times New Roman"/>
          <w:b/>
        </w:rPr>
      </w:pPr>
      <w:r w:rsidRPr="004C1FCD">
        <w:rPr>
          <w:rFonts w:ascii="Times New Roman" w:hAnsi="Times New Roman"/>
          <w:b/>
        </w:rPr>
        <w:t>1</w:t>
      </w:r>
      <w:r>
        <w:rPr>
          <w:rFonts w:ascii="Times New Roman" w:hAnsi="Times New Roman"/>
          <w:b/>
          <w:lang w:val="sr-Cyrl-CS"/>
        </w:rPr>
        <w:t>5</w:t>
      </w:r>
      <w:r w:rsidRPr="004C1FCD">
        <w:rPr>
          <w:rFonts w:ascii="Times New Roman" w:hAnsi="Times New Roman"/>
          <w:b/>
        </w:rPr>
        <w:t xml:space="preserve">. Образацизјаве о </w:t>
      </w:r>
      <w:r w:rsidRPr="004C1FCD">
        <w:rPr>
          <w:rFonts w:ascii="Times New Roman" w:hAnsi="Times New Roman"/>
          <w:b/>
          <w:lang w:val="sr-Cyrl-CS"/>
        </w:rPr>
        <w:t>упису у регистар понуђача</w:t>
      </w:r>
    </w:p>
    <w:p w:rsidR="00BC06DD" w:rsidRPr="004C1FCD" w:rsidRDefault="00BC06DD" w:rsidP="00BC06DD">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4C1FCD">
        <w:rPr>
          <w:rFonts w:ascii="Times New Roman" w:hAnsi="Times New Roman"/>
          <w:lang w:val="sr-Cyrl-CS"/>
        </w:rPr>
        <w:t>(</w:t>
      </w:r>
      <w:r w:rsidRPr="004C1FCD">
        <w:rPr>
          <w:rFonts w:ascii="Times New Roman" w:hAnsi="Times New Roman"/>
          <w:color w:val="000000"/>
          <w:lang w:val="sr-Cyrl-CS"/>
        </w:rPr>
        <w:t>У складу са чл.78 Закона о јавним набавкама (</w:t>
      </w:r>
      <w:r w:rsidRPr="004C1FCD">
        <w:rPr>
          <w:rFonts w:ascii="Times New Roman" w:hAnsi="Times New Roman"/>
          <w:color w:val="000000"/>
          <w:lang w:val="sr-Latn-CS"/>
        </w:rPr>
        <w:t>„</w:t>
      </w:r>
      <w:r w:rsidRPr="004C1FCD">
        <w:rPr>
          <w:rFonts w:ascii="Times New Roman" w:hAnsi="Times New Roman"/>
          <w:color w:val="000000"/>
          <w:lang w:val="sr-Cyrl-CS"/>
        </w:rPr>
        <w:t>Сл.Гласник РС” бр.124/12)</w:t>
      </w: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D5350E" w:rsidRDefault="00BC06DD" w:rsidP="00BC06DD">
      <w:pPr>
        <w:kinsoku w:val="0"/>
        <w:overflowPunct w:val="0"/>
        <w:ind w:right="-202"/>
        <w:jc w:val="both"/>
        <w:textAlignment w:val="baseline"/>
        <w:rPr>
          <w:rFonts w:ascii="Times New Roman" w:hAnsi="Times New Roman"/>
          <w:b/>
          <w:sz w:val="28"/>
          <w:szCs w:val="28"/>
        </w:rPr>
      </w:pPr>
      <w:r w:rsidRPr="004C1FCD">
        <w:rPr>
          <w:rFonts w:ascii="Times New Roman" w:hAnsi="Times New Roman"/>
          <w:b/>
        </w:rPr>
        <w:t>ЈАВНА НАБАВКА БР</w:t>
      </w:r>
      <w:r w:rsidRPr="004C1FCD">
        <w:rPr>
          <w:rFonts w:ascii="Times New Roman" w:hAnsi="Times New Roman"/>
          <w:b/>
          <w:lang w:val="sr-Cyrl-CS"/>
        </w:rPr>
        <w:t>ОЈ</w:t>
      </w:r>
      <w:r>
        <w:rPr>
          <w:rFonts w:ascii="Times New Roman" w:hAnsi="Times New Roman"/>
          <w:b/>
          <w:lang w:val="sr-Cyrl-CS"/>
        </w:rPr>
        <w:t>:</w:t>
      </w:r>
      <w:r w:rsidR="00241C3F" w:rsidRPr="00241C3F">
        <w:rPr>
          <w:rFonts w:ascii="Times New Roman" w:hAnsi="Times New Roman"/>
          <w:b/>
          <w:sz w:val="28"/>
          <w:szCs w:val="28"/>
          <w:lang w:val="sr-Cyrl-CS"/>
        </w:rPr>
        <w:t>568</w:t>
      </w:r>
      <w:r w:rsidRPr="00241C3F">
        <w:rPr>
          <w:rFonts w:ascii="Times New Roman" w:hAnsi="Times New Roman"/>
          <w:b/>
          <w:sz w:val="28"/>
          <w:szCs w:val="28"/>
        </w:rPr>
        <w:t>/201</w:t>
      </w:r>
      <w:r w:rsidR="00D5350E" w:rsidRPr="00241C3F">
        <w:rPr>
          <w:rFonts w:ascii="Times New Roman" w:hAnsi="Times New Roman"/>
          <w:b/>
          <w:sz w:val="28"/>
          <w:szCs w:val="28"/>
        </w:rPr>
        <w:t>9</w:t>
      </w:r>
    </w:p>
    <w:p w:rsidR="00BC06DD" w:rsidRPr="004C1FCD" w:rsidRDefault="00BC06DD" w:rsidP="00BC06DD">
      <w:pPr>
        <w:kinsoku w:val="0"/>
        <w:overflowPunct w:val="0"/>
        <w:ind w:right="-202"/>
        <w:jc w:val="both"/>
        <w:textAlignment w:val="baseline"/>
        <w:rPr>
          <w:rFonts w:ascii="Times New Roman" w:hAnsi="Times New Roman"/>
        </w:rPr>
      </w:pPr>
    </w:p>
    <w:p w:rsidR="00BC06DD" w:rsidRPr="004C1FCD" w:rsidRDefault="00BC06DD" w:rsidP="00BC06DD">
      <w:pPr>
        <w:jc w:val="both"/>
        <w:rPr>
          <w:rFonts w:ascii="Times New Roman" w:hAnsi="Times New Roman"/>
        </w:rPr>
      </w:pPr>
      <w:r w:rsidRPr="004C1FCD">
        <w:rPr>
          <w:rFonts w:ascii="Times New Roman" w:hAnsi="Times New Roman"/>
        </w:rPr>
        <w:t>НАЗИВ ПОНУЂАЧА: _______________________</w:t>
      </w:r>
      <w:r w:rsidRPr="004C1FCD">
        <w:rPr>
          <w:rFonts w:ascii="Times New Roman" w:hAnsi="Times New Roman"/>
          <w:lang w:val="sr-Cyrl-CS"/>
        </w:rPr>
        <w:t>___________</w:t>
      </w:r>
      <w:r w:rsidRPr="004C1FCD">
        <w:rPr>
          <w:rFonts w:ascii="Times New Roman" w:hAnsi="Times New Roman"/>
        </w:rPr>
        <w:t>___</w:t>
      </w:r>
    </w:p>
    <w:p w:rsidR="00BC06DD" w:rsidRPr="004C1FCD" w:rsidRDefault="00BC06DD" w:rsidP="00BC06DD">
      <w:pPr>
        <w:jc w:val="both"/>
        <w:rPr>
          <w:rFonts w:ascii="Times New Roman" w:hAnsi="Times New Roman"/>
        </w:rPr>
      </w:pPr>
      <w:r w:rsidRPr="004C1FCD">
        <w:rPr>
          <w:rFonts w:ascii="Times New Roman" w:hAnsi="Times New Roman"/>
        </w:rPr>
        <w:t>СЕДИШТЕ: _________________________________</w:t>
      </w:r>
      <w:r w:rsidRPr="004C1FCD">
        <w:rPr>
          <w:rFonts w:ascii="Times New Roman" w:hAnsi="Times New Roman"/>
          <w:lang w:val="sr-Cyrl-CS"/>
        </w:rPr>
        <w:t>___________</w:t>
      </w:r>
      <w:r w:rsidRPr="004C1FCD">
        <w:rPr>
          <w:rFonts w:ascii="Times New Roman" w:hAnsi="Times New Roman"/>
        </w:rPr>
        <w:t>__</w:t>
      </w:r>
    </w:p>
    <w:p w:rsidR="00BC06DD" w:rsidRPr="004C1FCD" w:rsidRDefault="00BC06DD" w:rsidP="00BC06DD">
      <w:pPr>
        <w:jc w:val="both"/>
        <w:rPr>
          <w:rFonts w:ascii="Times New Roman" w:hAnsi="Times New Roman"/>
        </w:rPr>
      </w:pPr>
      <w:r w:rsidRPr="004C1FCD">
        <w:rPr>
          <w:rFonts w:ascii="Times New Roman" w:hAnsi="Times New Roman"/>
        </w:rPr>
        <w:t>БРОЈ: __________</w:t>
      </w:r>
      <w:r w:rsidRPr="004C1FCD">
        <w:rPr>
          <w:rFonts w:ascii="Times New Roman" w:hAnsi="Times New Roman"/>
          <w:lang w:val="sr-Cyrl-CS"/>
        </w:rPr>
        <w:t>_______________</w:t>
      </w:r>
      <w:r w:rsidRPr="004C1FCD">
        <w:rPr>
          <w:rFonts w:ascii="Times New Roman" w:hAnsi="Times New Roman"/>
        </w:rPr>
        <w:t>_</w:t>
      </w:r>
    </w:p>
    <w:p w:rsidR="00BC06DD" w:rsidRPr="004C1FCD" w:rsidRDefault="00BC06DD" w:rsidP="00BC06DD">
      <w:pPr>
        <w:spacing w:before="120" w:after="120"/>
        <w:jc w:val="both"/>
        <w:rPr>
          <w:rFonts w:ascii="Times New Roman" w:hAnsi="Times New Roman"/>
          <w:lang w:val="sr-Cyrl-CS"/>
        </w:rPr>
      </w:pPr>
      <w:r w:rsidRPr="004C1FCD">
        <w:rPr>
          <w:rFonts w:ascii="Times New Roman" w:hAnsi="Times New Roman"/>
        </w:rPr>
        <w:t>ДАТУМ: _______</w:t>
      </w:r>
      <w:r w:rsidRPr="004C1FCD">
        <w:rPr>
          <w:rFonts w:ascii="Times New Roman" w:hAnsi="Times New Roman"/>
          <w:lang w:val="sr-Cyrl-CS"/>
        </w:rPr>
        <w:t>___________</w:t>
      </w:r>
      <w:r w:rsidRPr="004C1FCD">
        <w:rPr>
          <w:rFonts w:ascii="Times New Roman" w:hAnsi="Times New Roman"/>
        </w:rPr>
        <w:t>__</w:t>
      </w:r>
      <w:r w:rsidRPr="004C1FCD">
        <w:rPr>
          <w:rFonts w:ascii="Times New Roman" w:hAnsi="Times New Roman"/>
          <w:lang w:val="sr-Cyrl-CS"/>
        </w:rPr>
        <w:t>___</w:t>
      </w:r>
    </w:p>
    <w:p w:rsidR="00BC06DD" w:rsidRPr="004C1FCD" w:rsidRDefault="00BC06DD" w:rsidP="00BC06DD">
      <w:pPr>
        <w:jc w:val="center"/>
        <w:rPr>
          <w:rFonts w:ascii="Times New Roman" w:hAnsi="Times New Roman"/>
          <w:b/>
          <w:lang w:val="ru-RU"/>
        </w:rPr>
      </w:pPr>
      <w:r w:rsidRPr="004C1FCD">
        <w:rPr>
          <w:rFonts w:ascii="Times New Roman" w:hAnsi="Times New Roman"/>
          <w:b/>
          <w:lang w:val="ru-RU"/>
        </w:rPr>
        <w:t xml:space="preserve">ИЗЈАВА </w:t>
      </w:r>
    </w:p>
    <w:p w:rsidR="00BC06DD" w:rsidRPr="004C1FCD" w:rsidRDefault="00BC06DD" w:rsidP="00BC06DD">
      <w:pPr>
        <w:jc w:val="center"/>
        <w:rPr>
          <w:rFonts w:ascii="Times New Roman" w:hAnsi="Times New Roman"/>
          <w:b/>
        </w:rPr>
      </w:pPr>
      <w:r w:rsidRPr="004C1FCD">
        <w:rPr>
          <w:rFonts w:ascii="Times New Roman" w:hAnsi="Times New Roman"/>
          <w:b/>
        </w:rPr>
        <w:t xml:space="preserve">О </w:t>
      </w:r>
      <w:r w:rsidRPr="004C1FCD">
        <w:rPr>
          <w:rFonts w:ascii="Times New Roman" w:hAnsi="Times New Roman"/>
          <w:b/>
          <w:lang w:val="sr-Cyrl-CS"/>
        </w:rPr>
        <w:t>УПИСУ У РЕГИСТАР ПОНУЂАЧА</w:t>
      </w: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C659AC">
      <w:pPr>
        <w:pStyle w:val="Header"/>
        <w:spacing w:before="120" w:after="120"/>
        <w:ind w:firstLine="450"/>
        <w:rPr>
          <w:rFonts w:ascii="Times New Roman" w:hAnsi="Times New Roman"/>
          <w:lang w:val="sr-Cyrl-CS"/>
        </w:rPr>
      </w:pPr>
    </w:p>
    <w:p w:rsidR="00BC06DD" w:rsidRPr="004C1FCD" w:rsidRDefault="00BC06DD" w:rsidP="00C659AC">
      <w:pPr>
        <w:spacing w:before="120" w:after="120" w:line="360" w:lineRule="auto"/>
        <w:rPr>
          <w:rFonts w:ascii="Times New Roman" w:hAnsi="Times New Roman"/>
          <w:lang w:val="sr-Cyrl-CS"/>
        </w:rPr>
      </w:pPr>
      <w:r w:rsidRPr="004C1FCD">
        <w:rPr>
          <w:rFonts w:ascii="Times New Roman" w:hAnsi="Times New Roman"/>
          <w:lang w:val="sr-Cyrl-CS"/>
        </w:rPr>
        <w:tab/>
        <w:t>П</w:t>
      </w:r>
      <w:r w:rsidRPr="004C1FCD">
        <w:rPr>
          <w:rFonts w:ascii="Times New Roman" w:hAnsi="Times New Roman"/>
          <w:lang w:val="ru-RU"/>
        </w:rPr>
        <w:t xml:space="preserve">од пуном </w:t>
      </w:r>
      <w:r w:rsidRPr="004C1FCD">
        <w:rPr>
          <w:rFonts w:ascii="Times New Roman" w:hAnsi="Times New Roman"/>
          <w:lang w:val="sr-Cyrl-CS"/>
        </w:rPr>
        <w:t xml:space="preserve">моралном, </w:t>
      </w:r>
      <w:r w:rsidRPr="004C1FCD">
        <w:rPr>
          <w:rFonts w:ascii="Times New Roman" w:hAnsi="Times New Roman"/>
          <w:lang w:val="ru-RU"/>
        </w:rPr>
        <w:t>кривичном и материјалном одговорношћу, изјављујем да</w:t>
      </w:r>
      <w:r w:rsidRPr="004C1FCD">
        <w:rPr>
          <w:rFonts w:ascii="Times New Roman" w:hAnsi="Times New Roman"/>
          <w:lang w:val="sr-Cyrl-CS"/>
        </w:rPr>
        <w:t xml:space="preserve"> с</w:t>
      </w:r>
      <w:r w:rsidRPr="004C1FCD">
        <w:rPr>
          <w:rFonts w:ascii="Times New Roman" w:hAnsi="Times New Roman"/>
        </w:rPr>
        <w:t>a</w:t>
      </w:r>
      <w:r w:rsidRPr="004C1FCD">
        <w:rPr>
          <w:rFonts w:ascii="Times New Roman" w:hAnsi="Times New Roman"/>
          <w:lang w:val="sr-Cyrl-CS"/>
        </w:rPr>
        <w:t xml:space="preserve">м уписан у Регистар понуђача који води Агенција за привредне регистре, што се може видети  на </w:t>
      </w:r>
      <w:r w:rsidRPr="004C1FCD">
        <w:rPr>
          <w:rFonts w:ascii="Times New Roman" w:hAnsi="Times New Roman"/>
        </w:rPr>
        <w:t>интернет страниц</w:t>
      </w:r>
      <w:r w:rsidRPr="004C1FCD">
        <w:rPr>
          <w:rFonts w:ascii="Times New Roman" w:hAnsi="Times New Roman"/>
          <w:lang w:val="sr-Cyrl-CS"/>
        </w:rPr>
        <w:t>и .......................................................................................................................</w:t>
      </w:r>
    </w:p>
    <w:p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jc w:val="both"/>
        <w:rPr>
          <w:rFonts w:ascii="Times New Roman" w:hAnsi="Times New Roman"/>
        </w:rPr>
      </w:pPr>
      <w:r w:rsidRPr="004C1FCD">
        <w:rPr>
          <w:rFonts w:ascii="Times New Roman" w:hAnsi="Times New Roman"/>
        </w:rPr>
        <w:t xml:space="preserve">                                                                                                            ПОТПИС ОВЛАШЋЕНОГ ЛИЦА</w:t>
      </w:r>
    </w:p>
    <w:p w:rsidR="00BC06DD" w:rsidRPr="004C1FCD" w:rsidRDefault="00BC06DD" w:rsidP="00BC06DD">
      <w:pPr>
        <w:jc w:val="both"/>
        <w:rPr>
          <w:rFonts w:ascii="Times New Roman" w:hAnsi="Times New Roman"/>
          <w:lang w:val="sr-Cyrl-CS"/>
        </w:rPr>
      </w:pPr>
      <w:r w:rsidRPr="004C1FCD">
        <w:rPr>
          <w:rFonts w:ascii="Times New Roman" w:hAnsi="Times New Roman"/>
          <w:lang w:val="ru-RU"/>
        </w:rPr>
        <w:t>М.П.</w:t>
      </w:r>
      <w:r w:rsidRPr="004C1FCD">
        <w:rPr>
          <w:rFonts w:ascii="Times New Roman" w:hAnsi="Times New Roman"/>
          <w:lang w:val="ru-RU"/>
        </w:rPr>
        <w:tab/>
      </w:r>
      <w:r w:rsidRPr="004C1FCD">
        <w:rPr>
          <w:rFonts w:ascii="Times New Roman" w:hAnsi="Times New Roman"/>
          <w:highlight w:val="lightGray"/>
        </w:rPr>
        <w:t>____________________________</w:t>
      </w:r>
    </w:p>
    <w:p w:rsidR="00BC06DD" w:rsidRPr="004C1FCD" w:rsidRDefault="00BC06DD" w:rsidP="00BC06DD">
      <w:pPr>
        <w:jc w:val="both"/>
        <w:rPr>
          <w:rFonts w:ascii="Times New Roman" w:hAnsi="Times New Roman"/>
          <w:lang w:val="sr-Cyrl-CS"/>
        </w:rPr>
      </w:pPr>
    </w:p>
    <w:p w:rsidR="00BC06DD" w:rsidRPr="004C1FCD" w:rsidRDefault="00BC06DD" w:rsidP="00BC06DD">
      <w:pPr>
        <w:jc w:val="both"/>
        <w:rPr>
          <w:rFonts w:ascii="Times New Roman" w:hAnsi="Times New Roman"/>
          <w:lang w:val="sr-Cyrl-CS"/>
        </w:rPr>
      </w:pPr>
    </w:p>
    <w:p w:rsidR="00BC06DD" w:rsidRPr="00154662" w:rsidRDefault="00BC06DD" w:rsidP="000047AA">
      <w:pPr>
        <w:rPr>
          <w:rFonts w:ascii="Times New Roman" w:hAnsi="Times New Roman"/>
          <w:b/>
          <w:i/>
        </w:rPr>
      </w:pPr>
      <w:r w:rsidRPr="004C1FCD">
        <w:rPr>
          <w:rFonts w:ascii="Times New Roman" w:hAnsi="Times New Roman"/>
          <w:b/>
          <w:i/>
          <w:highlight w:val="lightGray"/>
        </w:rPr>
        <w:t>Напомена :Ову</w:t>
      </w:r>
      <w:r w:rsidR="000047AA">
        <w:rPr>
          <w:rFonts w:ascii="Times New Roman" w:hAnsi="Times New Roman"/>
          <w:b/>
          <w:i/>
          <w:highlight w:val="lightGray"/>
          <w:lang/>
        </w:rPr>
        <w:t xml:space="preserve"> </w:t>
      </w:r>
      <w:r w:rsidRPr="004C1FCD">
        <w:rPr>
          <w:rFonts w:ascii="Times New Roman" w:hAnsi="Times New Roman"/>
          <w:b/>
          <w:i/>
          <w:highlight w:val="lightGray"/>
        </w:rPr>
        <w:t>изјаву</w:t>
      </w:r>
      <w:r w:rsidR="000047AA">
        <w:rPr>
          <w:rFonts w:ascii="Times New Roman" w:hAnsi="Times New Roman"/>
          <w:b/>
          <w:i/>
          <w:highlight w:val="lightGray"/>
          <w:lang/>
        </w:rPr>
        <w:t xml:space="preserve"> </w:t>
      </w:r>
      <w:r w:rsidRPr="004C1FCD">
        <w:rPr>
          <w:rFonts w:ascii="Times New Roman" w:hAnsi="Times New Roman"/>
          <w:b/>
          <w:i/>
          <w:highlight w:val="lightGray"/>
        </w:rPr>
        <w:t>нису у обавези</w:t>
      </w:r>
      <w:r w:rsidR="000047AA">
        <w:rPr>
          <w:rFonts w:ascii="Times New Roman" w:hAnsi="Times New Roman"/>
          <w:b/>
          <w:i/>
          <w:highlight w:val="lightGray"/>
          <w:lang/>
        </w:rPr>
        <w:t xml:space="preserve"> </w:t>
      </w:r>
      <w:r w:rsidRPr="004C1FCD">
        <w:rPr>
          <w:rFonts w:ascii="Times New Roman" w:hAnsi="Times New Roman"/>
          <w:b/>
          <w:i/>
          <w:highlight w:val="lightGray"/>
        </w:rPr>
        <w:t>да</w:t>
      </w:r>
      <w:r w:rsidR="000047AA">
        <w:rPr>
          <w:rFonts w:ascii="Times New Roman" w:hAnsi="Times New Roman"/>
          <w:b/>
          <w:i/>
          <w:highlight w:val="lightGray"/>
          <w:lang/>
        </w:rPr>
        <w:t xml:space="preserve"> </w:t>
      </w:r>
      <w:r w:rsidRPr="004C1FCD">
        <w:rPr>
          <w:rFonts w:ascii="Times New Roman" w:hAnsi="Times New Roman"/>
          <w:b/>
          <w:i/>
          <w:highlight w:val="lightGray"/>
        </w:rPr>
        <w:t>доставе</w:t>
      </w:r>
      <w:r w:rsidR="000047AA">
        <w:rPr>
          <w:rFonts w:ascii="Times New Roman" w:hAnsi="Times New Roman"/>
          <w:b/>
          <w:i/>
          <w:highlight w:val="lightGray"/>
          <w:lang/>
        </w:rPr>
        <w:t xml:space="preserve"> </w:t>
      </w:r>
      <w:r w:rsidRPr="004C1FCD">
        <w:rPr>
          <w:rFonts w:ascii="Times New Roman" w:hAnsi="Times New Roman"/>
          <w:b/>
          <w:i/>
          <w:highlight w:val="lightGray"/>
        </w:rPr>
        <w:t>понуђачи</w:t>
      </w:r>
      <w:r w:rsidR="000047AA">
        <w:rPr>
          <w:rFonts w:ascii="Times New Roman" w:hAnsi="Times New Roman"/>
          <w:b/>
          <w:i/>
          <w:highlight w:val="lightGray"/>
          <w:lang/>
        </w:rPr>
        <w:t xml:space="preserve"> </w:t>
      </w:r>
      <w:r w:rsidRPr="004C1FCD">
        <w:rPr>
          <w:rFonts w:ascii="Times New Roman" w:hAnsi="Times New Roman"/>
          <w:b/>
          <w:i/>
          <w:highlight w:val="lightGray"/>
        </w:rPr>
        <w:t>који</w:t>
      </w:r>
      <w:r w:rsidR="000047AA">
        <w:rPr>
          <w:rFonts w:ascii="Times New Roman" w:hAnsi="Times New Roman"/>
          <w:b/>
          <w:i/>
          <w:highlight w:val="lightGray"/>
          <w:lang/>
        </w:rPr>
        <w:t xml:space="preserve"> </w:t>
      </w:r>
      <w:r w:rsidRPr="004C1FCD">
        <w:rPr>
          <w:rFonts w:ascii="Times New Roman" w:hAnsi="Times New Roman"/>
          <w:b/>
          <w:i/>
          <w:highlight w:val="lightGray"/>
        </w:rPr>
        <w:t>нис</w:t>
      </w:r>
      <w:r w:rsidR="000047AA">
        <w:rPr>
          <w:rFonts w:ascii="Times New Roman" w:hAnsi="Times New Roman"/>
          <w:b/>
          <w:i/>
          <w:highlight w:val="lightGray"/>
          <w:lang/>
        </w:rPr>
        <w:t xml:space="preserve"> </w:t>
      </w:r>
      <w:r w:rsidRPr="004C1FCD">
        <w:rPr>
          <w:rFonts w:ascii="Times New Roman" w:hAnsi="Times New Roman"/>
          <w:b/>
          <w:i/>
          <w:highlight w:val="lightGray"/>
        </w:rPr>
        <w:t>ууписани у регистар</w:t>
      </w:r>
      <w:r w:rsidR="000047AA">
        <w:rPr>
          <w:rFonts w:ascii="Times New Roman" w:hAnsi="Times New Roman"/>
          <w:b/>
          <w:i/>
          <w:highlight w:val="lightGray"/>
          <w:lang/>
        </w:rPr>
        <w:t xml:space="preserve"> </w:t>
      </w:r>
      <w:r w:rsidRPr="004C1FCD">
        <w:rPr>
          <w:rFonts w:ascii="Times New Roman" w:hAnsi="Times New Roman"/>
          <w:b/>
          <w:i/>
          <w:highlight w:val="lightGray"/>
        </w:rPr>
        <w:t xml:space="preserve">понуђача. </w:t>
      </w:r>
      <w:r w:rsidR="000047AA">
        <w:rPr>
          <w:rFonts w:ascii="Times New Roman" w:hAnsi="Times New Roman"/>
          <w:b/>
          <w:i/>
          <w:highlight w:val="lightGray"/>
          <w:lang/>
        </w:rPr>
        <w:br/>
      </w:r>
      <w:r w:rsidRPr="004C1FCD">
        <w:rPr>
          <w:rFonts w:ascii="Times New Roman" w:hAnsi="Times New Roman"/>
          <w:b/>
          <w:i/>
          <w:highlight w:val="lightGray"/>
        </w:rPr>
        <w:t>Уколико</w:t>
      </w:r>
      <w:r w:rsidR="000047AA">
        <w:rPr>
          <w:rFonts w:ascii="Times New Roman" w:hAnsi="Times New Roman"/>
          <w:b/>
          <w:i/>
          <w:highlight w:val="lightGray"/>
          <w:lang/>
        </w:rPr>
        <w:t xml:space="preserve"> </w:t>
      </w:r>
      <w:r w:rsidRPr="004C1FCD">
        <w:rPr>
          <w:rFonts w:ascii="Times New Roman" w:hAnsi="Times New Roman"/>
          <w:b/>
          <w:i/>
          <w:highlight w:val="lightGray"/>
        </w:rPr>
        <w:t>понуду</w:t>
      </w:r>
      <w:r w:rsidR="000047AA">
        <w:rPr>
          <w:rFonts w:ascii="Times New Roman" w:hAnsi="Times New Roman"/>
          <w:b/>
          <w:i/>
          <w:highlight w:val="lightGray"/>
          <w:lang/>
        </w:rPr>
        <w:t xml:space="preserve"> </w:t>
      </w:r>
      <w:r w:rsidRPr="004C1FCD">
        <w:rPr>
          <w:rFonts w:ascii="Times New Roman" w:hAnsi="Times New Roman"/>
          <w:b/>
          <w:i/>
          <w:highlight w:val="lightGray"/>
        </w:rPr>
        <w:t>подноси</w:t>
      </w:r>
      <w:r w:rsidR="000047AA">
        <w:rPr>
          <w:rFonts w:ascii="Times New Roman" w:hAnsi="Times New Roman"/>
          <w:b/>
          <w:i/>
          <w:highlight w:val="lightGray"/>
          <w:lang/>
        </w:rPr>
        <w:t xml:space="preserve"> </w:t>
      </w:r>
      <w:r w:rsidRPr="004C1FCD">
        <w:rPr>
          <w:rFonts w:ascii="Times New Roman" w:hAnsi="Times New Roman"/>
          <w:b/>
          <w:i/>
          <w:highlight w:val="lightGray"/>
        </w:rPr>
        <w:t>група</w:t>
      </w:r>
      <w:r w:rsidR="000047AA">
        <w:rPr>
          <w:rFonts w:ascii="Times New Roman" w:hAnsi="Times New Roman"/>
          <w:b/>
          <w:i/>
          <w:highlight w:val="lightGray"/>
          <w:lang/>
        </w:rPr>
        <w:t xml:space="preserve"> </w:t>
      </w:r>
      <w:r w:rsidRPr="004C1FCD">
        <w:rPr>
          <w:rFonts w:ascii="Times New Roman" w:hAnsi="Times New Roman"/>
          <w:b/>
          <w:i/>
          <w:highlight w:val="lightGray"/>
        </w:rPr>
        <w:t>понуђача, Изјаваморабитипотписанаодстранеовлашћеноглицасвакогпонуђачаизгрупепонуђача и оверенапечатом.</w:t>
      </w:r>
    </w:p>
    <w:p w:rsidR="00BC06DD" w:rsidRPr="00BC06DD" w:rsidRDefault="00BC06DD" w:rsidP="00DB2245">
      <w:pPr>
        <w:pStyle w:val="BodyText"/>
      </w:pPr>
    </w:p>
    <w:sectPr w:rsidR="00BC06DD" w:rsidRPr="00BC06DD" w:rsidSect="001003BD">
      <w:pgSz w:w="11907" w:h="16839" w:code="9"/>
      <w:pgMar w:top="1195" w:right="533" w:bottom="850" w:left="850" w:header="115" w:footer="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D7F" w:rsidRDefault="00CB4D7F" w:rsidP="00DF091E">
      <w:pPr>
        <w:spacing w:after="0" w:line="240" w:lineRule="auto"/>
      </w:pPr>
      <w:r>
        <w:separator/>
      </w:r>
    </w:p>
  </w:endnote>
  <w:endnote w:type="continuationSeparator" w:id="0">
    <w:p w:rsidR="00CB4D7F" w:rsidRDefault="00CB4D7F" w:rsidP="00DF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NewRomanPSMT">
    <w:altName w:val="Times New Roman"/>
    <w:panose1 w:val="00000000000000000000"/>
    <w:charset w:val="EE"/>
    <w:family w:val="auto"/>
    <w:notTrueType/>
    <w:pitch w:val="variable"/>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Times">
    <w:altName w:val="Courier New"/>
    <w:charset w:val="00"/>
    <w:family w:val="roman"/>
    <w:pitch w:val="variable"/>
    <w:sig w:usb0="00000001"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HelveticaPlain">
    <w:altName w:val="Times New Roman"/>
    <w:charset w:val="00"/>
    <w:family w:val="swiss"/>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3"/>
      <w:docPartObj>
        <w:docPartGallery w:val="Page Numbers (Bottom of Page)"/>
        <w:docPartUnique/>
      </w:docPartObj>
    </w:sdtPr>
    <w:sdtContent>
      <w:p w:rsidR="000A0C95" w:rsidRDefault="000A0C95">
        <w:pPr>
          <w:pStyle w:val="Footer"/>
          <w:jc w:val="right"/>
        </w:pPr>
        <w:fldSimple w:instr=" PAGE   \* MERGEFORMAT ">
          <w:r w:rsidR="00805D0D">
            <w:rPr>
              <w:noProof/>
            </w:rPr>
            <w:t>2</w:t>
          </w:r>
        </w:fldSimple>
      </w:p>
    </w:sdtContent>
  </w:sdt>
  <w:p w:rsidR="000A0C95" w:rsidRDefault="000A0C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4"/>
      <w:docPartObj>
        <w:docPartGallery w:val="Page Numbers (Bottom of Page)"/>
        <w:docPartUnique/>
      </w:docPartObj>
    </w:sdtPr>
    <w:sdtContent>
      <w:p w:rsidR="000A0C95" w:rsidRDefault="000A0C95">
        <w:pPr>
          <w:pStyle w:val="Footer"/>
          <w:jc w:val="right"/>
        </w:pPr>
        <w:fldSimple w:instr=" PAGE   \* MERGEFORMAT ">
          <w:r w:rsidR="00D25733">
            <w:rPr>
              <w:noProof/>
            </w:rPr>
            <w:t>37</w:t>
          </w:r>
        </w:fldSimple>
      </w:p>
    </w:sdtContent>
  </w:sdt>
  <w:p w:rsidR="000A0C95" w:rsidRDefault="000A0C9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D7F" w:rsidRDefault="00CB4D7F" w:rsidP="00DF091E">
      <w:pPr>
        <w:spacing w:after="0" w:line="240" w:lineRule="auto"/>
      </w:pPr>
      <w:r>
        <w:separator/>
      </w:r>
    </w:p>
  </w:footnote>
  <w:footnote w:type="continuationSeparator" w:id="0">
    <w:p w:rsidR="00CB4D7F" w:rsidRDefault="00CB4D7F" w:rsidP="00DF091E">
      <w:pPr>
        <w:spacing w:after="0" w:line="240" w:lineRule="auto"/>
      </w:pPr>
      <w:r>
        <w:continuationSeparator/>
      </w:r>
    </w:p>
  </w:footnote>
  <w:footnote w:id="1">
    <w:p w:rsidR="000A0C95" w:rsidRPr="00EE7F31" w:rsidRDefault="000A0C95" w:rsidP="00AA5AEB">
      <w:pPr>
        <w:pStyle w:val="FootnoteText"/>
        <w:rPr>
          <w:lang w:val="sr-Cyrl-CS"/>
        </w:rPr>
      </w:pPr>
      <w:r>
        <w:rPr>
          <w:rStyle w:val="FootnoteReference"/>
        </w:rPr>
        <w:footnoteRef/>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1" o:spid="_x0000_s2059" type="#_x0000_t136" style="position:absolute;margin-left:0;margin-top:0;width:605.95pt;height:100.95pt;rotation:315;z-index:-251658752;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Pr="00B579CB" w:rsidRDefault="000A0C95" w:rsidP="00B579CB">
    <w:pPr>
      <w:pStyle w:val="Header"/>
      <w:pBdr>
        <w:between w:val="single" w:sz="4" w:space="1" w:color="4F81BD"/>
      </w:pBdr>
      <w:jc w:val="center"/>
      <w:rPr>
        <w:rFonts w:ascii="Times New Roman" w:hAnsi="Times New Roman"/>
        <w:color w:val="76923C"/>
        <w:lang w:val="sr-Cyrl-CS"/>
      </w:rPr>
    </w:pPr>
    <w:r w:rsidRPr="00B579CB">
      <w:rPr>
        <w:rFonts w:ascii="Times New Roman" w:hAnsi="Times New Roman"/>
        <w:vanish/>
        <w:color w:val="76923C"/>
        <w:highlight w:val="yellow"/>
        <w:lang w:val="ru-RU"/>
      </w:rPr>
      <w:t>&lt;</w:t>
    </w:r>
    <w:r w:rsidRPr="0005766E">
      <w:rPr>
        <w:rFonts w:ascii="Times New Roman" w:hAnsi="Times New Roman"/>
        <w:color w:val="76923C"/>
        <w:lang w:val="sr-Cyrl-CS"/>
      </w:rPr>
      <w:t xml:space="preserve">ЈП „СРБИЈАШУМЕ“ – Конкурсна документација за јавну набавку </w:t>
    </w:r>
    <w:r>
      <w:rPr>
        <w:rFonts w:ascii="Times New Roman" w:hAnsi="Times New Roman"/>
        <w:color w:val="76923C"/>
      </w:rPr>
      <w:t>услуга</w:t>
    </w:r>
    <w:r w:rsidRPr="0005766E">
      <w:rPr>
        <w:rFonts w:ascii="Times New Roman" w:hAnsi="Times New Roman"/>
        <w:color w:val="76923C"/>
        <w:lang w:val="sr-Cyrl-CS"/>
      </w:rPr>
      <w:t xml:space="preserve"> у отвореном поступку </w:t>
    </w:r>
    <w:r w:rsidRPr="00B579CB">
      <w:rPr>
        <w:rFonts w:ascii="Times New Roman" w:hAnsi="Times New Roman"/>
        <w:vanish/>
        <w:color w:val="76923C"/>
        <w:highlight w:val="yellow"/>
        <w:lang w:val="ru-RU"/>
      </w:rPr>
      <w:t>&gt;</w:t>
    </w:r>
    <w:r>
      <w:rPr>
        <w:rFonts w:ascii="Times New Roman" w:hAnsi="Times New Roman"/>
        <w:noProof/>
        <w:color w:val="76923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2" o:spid="_x0000_s2060" type="#_x0000_t136" style="position:absolute;left:0;text-align:left;margin-left:0;margin-top:0;width:605.95pt;height:100.95pt;rotation:315;z-index:-251657728;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0" o:spid="_x0000_s2058" type="#_x0000_t136" style="position:absolute;margin-left:0;margin-top:0;width:605.95pt;height:100.95pt;rotation:315;z-index:-251659776;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Pr="00532EED" w:rsidRDefault="000A0C95">
    <w:pPr>
      <w:pStyle w:val="a"/>
      <w:jc w:val="center"/>
      <w:rPr>
        <w:sz w:val="20"/>
        <w:szCs w:val="20"/>
      </w:rPr>
    </w:pPr>
    <w:r w:rsidRPr="00532EED">
      <w:rPr>
        <w:rFonts w:ascii="Times New Roman" w:hAnsi="Times New Roman" w:cs="Times New Roman"/>
        <w:vanish/>
        <w:color w:val="76923C"/>
        <w:sz w:val="20"/>
        <w:szCs w:val="20"/>
        <w:shd w:val="clear" w:color="auto" w:fill="FFFF00"/>
        <w:lang w:val="ru-RU"/>
      </w:rPr>
      <w:t>&lt;</w:t>
    </w:r>
    <w:r w:rsidRPr="00532EED">
      <w:rPr>
        <w:rFonts w:ascii="Times New Roman" w:hAnsi="Times New Roman" w:cs="Times New Roman"/>
        <w:color w:val="76923C"/>
        <w:sz w:val="20"/>
        <w:szCs w:val="20"/>
        <w:lang w:val="sr-Cyrl-CS"/>
      </w:rPr>
      <w:t xml:space="preserve">ЈП „СРБИЈАШУМЕ“ – Конкурсна документација за јавну набавку услуга у отвореном поступку </w:t>
    </w:r>
    <w:r w:rsidRPr="00532EED">
      <w:rPr>
        <w:rFonts w:ascii="Times New Roman" w:hAnsi="Times New Roman" w:cs="Times New Roman"/>
        <w:vanish/>
        <w:color w:val="76923C"/>
        <w:sz w:val="20"/>
        <w:szCs w:val="20"/>
        <w:shd w:val="clear" w:color="auto" w:fill="FFFF00"/>
        <w:lang w:val="ru-RU"/>
      </w:rPr>
      <w:t>&gt;</w:t>
    </w: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1413.8pt;height:1413.8pt;rotation:315;z-index:-251655680;mso-wrap-style:none;mso-position-horizontal:center;mso-position-horizontal-relative:margin;mso-position-vertical:center;mso-position-vertical-relative:margin;v-text-anchor:middle" fillcolor="#f2f2f2" stroked="f" strokecolor="gray">
          <v:fill color2="#0d0d0d"/>
          <v:stroke color2="#7f7f7f"/>
          <v:textpath style="font-family:&quot;Times New Roman&quot;;font-size:1pt" fitpath="t" string="СРБИЈАШУМЕ"/>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C95" w:rsidRDefault="000A0C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lvl w:ilvl="0">
      <w:start w:val="1"/>
      <w:numFmt w:val="decimal"/>
      <w:lvlText w:val="%1."/>
      <w:lvlJc w:val="left"/>
      <w:pPr>
        <w:tabs>
          <w:tab w:val="num" w:pos="1260"/>
        </w:tabs>
        <w:ind w:left="12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000001E"/>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nsid w:val="07481354"/>
    <w:multiLevelType w:val="multilevel"/>
    <w:tmpl w:val="0409001F"/>
    <w:lvl w:ilvl="0">
      <w:start w:val="1"/>
      <w:numFmt w:val="decimal"/>
      <w:lvlText w:val="%1."/>
      <w:lvlJc w:val="left"/>
      <w:pPr>
        <w:ind w:left="9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A05569"/>
    <w:multiLevelType w:val="hybridMultilevel"/>
    <w:tmpl w:val="16202380"/>
    <w:lvl w:ilvl="0" w:tplc="94A059E4">
      <w:start w:val="1"/>
      <w:numFmt w:val="decimal"/>
      <w:lvlText w:val="%1."/>
      <w:lvlJc w:val="left"/>
      <w:pPr>
        <w:ind w:left="720" w:hanging="360"/>
      </w:pPr>
      <w:rPr>
        <w:rFonts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FE7955"/>
    <w:multiLevelType w:val="hybridMultilevel"/>
    <w:tmpl w:val="FF028C6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5542"/>
    <w:multiLevelType w:val="singleLevel"/>
    <w:tmpl w:val="3D845B98"/>
    <w:lvl w:ilvl="0">
      <w:start w:val="1"/>
      <w:numFmt w:val="decimal"/>
      <w:lvlText w:val="%1)"/>
      <w:lvlJc w:val="left"/>
      <w:pPr>
        <w:tabs>
          <w:tab w:val="num" w:pos="1080"/>
        </w:tabs>
        <w:ind w:left="1080" w:hanging="360"/>
      </w:pPr>
    </w:lvl>
  </w:abstractNum>
  <w:abstractNum w:abstractNumId="17">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DA50BEF"/>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547DAC"/>
    <w:multiLevelType w:val="hybridMultilevel"/>
    <w:tmpl w:val="5426A1AA"/>
    <w:lvl w:ilvl="0" w:tplc="3500A0FC">
      <w:start w:val="1"/>
      <w:numFmt w:val="decimal"/>
      <w:lvlText w:val="%1."/>
      <w:lvlJc w:val="left"/>
      <w:pPr>
        <w:ind w:left="1068" w:hanging="360"/>
      </w:pPr>
      <w:rPr>
        <w:rFonts w:cs="Times New Roman"/>
      </w:rPr>
    </w:lvl>
    <w:lvl w:ilvl="1" w:tplc="081A0019">
      <w:start w:val="1"/>
      <w:numFmt w:val="lowerLetter"/>
      <w:lvlText w:val="%2."/>
      <w:lvlJc w:val="left"/>
      <w:pPr>
        <w:ind w:left="1788" w:hanging="360"/>
      </w:pPr>
      <w:rPr>
        <w:rFonts w:cs="Times New Roman"/>
      </w:rPr>
    </w:lvl>
    <w:lvl w:ilvl="2" w:tplc="081A001B">
      <w:start w:val="1"/>
      <w:numFmt w:val="lowerRoman"/>
      <w:lvlText w:val="%3."/>
      <w:lvlJc w:val="right"/>
      <w:pPr>
        <w:ind w:left="2508" w:hanging="180"/>
      </w:pPr>
      <w:rPr>
        <w:rFonts w:cs="Times New Roman"/>
      </w:rPr>
    </w:lvl>
    <w:lvl w:ilvl="3" w:tplc="081A000F">
      <w:start w:val="1"/>
      <w:numFmt w:val="decimal"/>
      <w:lvlText w:val="%4."/>
      <w:lvlJc w:val="left"/>
      <w:pPr>
        <w:ind w:left="3228" w:hanging="360"/>
      </w:pPr>
      <w:rPr>
        <w:rFonts w:cs="Times New Roman"/>
      </w:rPr>
    </w:lvl>
    <w:lvl w:ilvl="4" w:tplc="081A0019">
      <w:start w:val="1"/>
      <w:numFmt w:val="lowerLetter"/>
      <w:lvlText w:val="%5."/>
      <w:lvlJc w:val="left"/>
      <w:pPr>
        <w:ind w:left="3948" w:hanging="360"/>
      </w:pPr>
      <w:rPr>
        <w:rFonts w:cs="Times New Roman"/>
      </w:rPr>
    </w:lvl>
    <w:lvl w:ilvl="5" w:tplc="081A001B">
      <w:start w:val="1"/>
      <w:numFmt w:val="lowerRoman"/>
      <w:lvlText w:val="%6."/>
      <w:lvlJc w:val="right"/>
      <w:pPr>
        <w:ind w:left="4668" w:hanging="180"/>
      </w:pPr>
      <w:rPr>
        <w:rFonts w:cs="Times New Roman"/>
      </w:rPr>
    </w:lvl>
    <w:lvl w:ilvl="6" w:tplc="081A000F">
      <w:start w:val="1"/>
      <w:numFmt w:val="decimal"/>
      <w:lvlText w:val="%7."/>
      <w:lvlJc w:val="left"/>
      <w:pPr>
        <w:ind w:left="5388" w:hanging="360"/>
      </w:pPr>
      <w:rPr>
        <w:rFonts w:cs="Times New Roman"/>
      </w:rPr>
    </w:lvl>
    <w:lvl w:ilvl="7" w:tplc="081A0019">
      <w:start w:val="1"/>
      <w:numFmt w:val="lowerLetter"/>
      <w:lvlText w:val="%8."/>
      <w:lvlJc w:val="left"/>
      <w:pPr>
        <w:ind w:left="6108" w:hanging="360"/>
      </w:pPr>
      <w:rPr>
        <w:rFonts w:cs="Times New Roman"/>
      </w:rPr>
    </w:lvl>
    <w:lvl w:ilvl="8" w:tplc="081A001B">
      <w:start w:val="1"/>
      <w:numFmt w:val="lowerRoman"/>
      <w:lvlText w:val="%9."/>
      <w:lvlJc w:val="right"/>
      <w:pPr>
        <w:ind w:left="6828" w:hanging="180"/>
      </w:pPr>
      <w:rPr>
        <w:rFonts w:cs="Times New Roman"/>
      </w:rPr>
    </w:lvl>
  </w:abstractNum>
  <w:abstractNum w:abstractNumId="20">
    <w:nsid w:val="2D8E4EDE"/>
    <w:multiLevelType w:val="hybridMultilevel"/>
    <w:tmpl w:val="0B1CA46C"/>
    <w:lvl w:ilvl="0" w:tplc="59BCF0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C0A7B"/>
    <w:multiLevelType w:val="hybridMultilevel"/>
    <w:tmpl w:val="B2667B98"/>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2">
    <w:nsid w:val="32B04900"/>
    <w:multiLevelType w:val="hybridMultilevel"/>
    <w:tmpl w:val="EB4A247A"/>
    <w:lvl w:ilvl="0" w:tplc="C100BD12">
      <w:start w:val="3"/>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1568CC"/>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E3372D2"/>
    <w:multiLevelType w:val="hybridMultilevel"/>
    <w:tmpl w:val="F258AAE2"/>
    <w:lvl w:ilvl="0" w:tplc="6734D160">
      <w:start w:val="1"/>
      <w:numFmt w:val="bullet"/>
      <w:lvlText w:val="-"/>
      <w:lvlJc w:val="left"/>
      <w:pPr>
        <w:ind w:left="1771" w:hanging="360"/>
      </w:pPr>
      <w:rPr>
        <w:rFonts w:ascii="Times New Roman" w:eastAsia="Calibri" w:hAnsi="Times New Roman" w:cs="Times New Roman"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26">
    <w:nsid w:val="408A3F85"/>
    <w:multiLevelType w:val="hybridMultilevel"/>
    <w:tmpl w:val="1B8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D4338D"/>
    <w:multiLevelType w:val="hybridMultilevel"/>
    <w:tmpl w:val="D7BE3EDC"/>
    <w:lvl w:ilvl="0" w:tplc="0409000F">
      <w:start w:val="1"/>
      <w:numFmt w:val="decimal"/>
      <w:lvlText w:val="%1."/>
      <w:lvlJc w:val="left"/>
      <w:pPr>
        <w:ind w:left="80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45BD19A2"/>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61A2773"/>
    <w:multiLevelType w:val="hybridMultilevel"/>
    <w:tmpl w:val="EACC1FDE"/>
    <w:lvl w:ilvl="0" w:tplc="ED522B92">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F21F2"/>
    <w:multiLevelType w:val="hybridMultilevel"/>
    <w:tmpl w:val="0BCAC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654E5A"/>
    <w:multiLevelType w:val="hybridMultilevel"/>
    <w:tmpl w:val="4492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AD12E5"/>
    <w:multiLevelType w:val="hybridMultilevel"/>
    <w:tmpl w:val="E9EC89D8"/>
    <w:lvl w:ilvl="0" w:tplc="EF7853B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D3096E"/>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A37D65"/>
    <w:multiLevelType w:val="hybridMultilevel"/>
    <w:tmpl w:val="D61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AD5F92"/>
    <w:multiLevelType w:val="hybridMultilevel"/>
    <w:tmpl w:val="91C24256"/>
    <w:lvl w:ilvl="0" w:tplc="7A3CD2A6">
      <w:start w:val="1"/>
      <w:numFmt w:val="decimal"/>
      <w:lvlText w:val="%1."/>
      <w:lvlJc w:val="left"/>
      <w:pPr>
        <w:ind w:left="927" w:hanging="360"/>
      </w:pPr>
    </w:lvl>
    <w:lvl w:ilvl="1" w:tplc="241A0019">
      <w:start w:val="1"/>
      <w:numFmt w:val="lowerLetter"/>
      <w:lvlText w:val="%2."/>
      <w:lvlJc w:val="left"/>
      <w:pPr>
        <w:ind w:left="900" w:hanging="360"/>
      </w:pPr>
    </w:lvl>
    <w:lvl w:ilvl="2" w:tplc="241A001B">
      <w:start w:val="1"/>
      <w:numFmt w:val="lowerRoman"/>
      <w:lvlText w:val="%3."/>
      <w:lvlJc w:val="right"/>
      <w:pPr>
        <w:ind w:left="2367" w:hanging="180"/>
      </w:pPr>
    </w:lvl>
    <w:lvl w:ilvl="3" w:tplc="241A000F">
      <w:start w:val="1"/>
      <w:numFmt w:val="decimal"/>
      <w:lvlText w:val="%4."/>
      <w:lvlJc w:val="left"/>
      <w:pPr>
        <w:ind w:left="3087" w:hanging="360"/>
      </w:pPr>
    </w:lvl>
    <w:lvl w:ilvl="4" w:tplc="241A0019">
      <w:start w:val="1"/>
      <w:numFmt w:val="lowerLetter"/>
      <w:lvlText w:val="%5."/>
      <w:lvlJc w:val="left"/>
      <w:pPr>
        <w:ind w:left="3807" w:hanging="360"/>
      </w:pPr>
    </w:lvl>
    <w:lvl w:ilvl="5" w:tplc="241A001B">
      <w:start w:val="1"/>
      <w:numFmt w:val="lowerRoman"/>
      <w:lvlText w:val="%6."/>
      <w:lvlJc w:val="right"/>
      <w:pPr>
        <w:ind w:left="4527" w:hanging="180"/>
      </w:pPr>
    </w:lvl>
    <w:lvl w:ilvl="6" w:tplc="241A000F">
      <w:start w:val="1"/>
      <w:numFmt w:val="decimal"/>
      <w:lvlText w:val="%7."/>
      <w:lvlJc w:val="left"/>
      <w:pPr>
        <w:ind w:left="5247" w:hanging="360"/>
      </w:pPr>
    </w:lvl>
    <w:lvl w:ilvl="7" w:tplc="241A0019">
      <w:start w:val="1"/>
      <w:numFmt w:val="lowerLetter"/>
      <w:lvlText w:val="%8."/>
      <w:lvlJc w:val="left"/>
      <w:pPr>
        <w:ind w:left="5967" w:hanging="360"/>
      </w:pPr>
    </w:lvl>
    <w:lvl w:ilvl="8" w:tplc="241A001B">
      <w:start w:val="1"/>
      <w:numFmt w:val="lowerRoman"/>
      <w:lvlText w:val="%9."/>
      <w:lvlJc w:val="right"/>
      <w:pPr>
        <w:ind w:left="6687" w:hanging="180"/>
      </w:pPr>
    </w:lvl>
  </w:abstractNum>
  <w:abstractNum w:abstractNumId="37">
    <w:nsid w:val="604A3E56"/>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39">
    <w:nsid w:val="63964F9B"/>
    <w:multiLevelType w:val="hybridMultilevel"/>
    <w:tmpl w:val="5174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2A33A7"/>
    <w:multiLevelType w:val="hybridMultilevel"/>
    <w:tmpl w:val="38FA4668"/>
    <w:lvl w:ilvl="0" w:tplc="7BCEFB2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7537E"/>
    <w:multiLevelType w:val="hybridMultilevel"/>
    <w:tmpl w:val="EF4A7ACC"/>
    <w:lvl w:ilvl="0" w:tplc="1D5CA488">
      <w:start w:val="1"/>
      <w:numFmt w:val="decimal"/>
      <w:lvlText w:val="%1."/>
      <w:lvlJc w:val="left"/>
      <w:pPr>
        <w:ind w:left="580" w:hanging="360"/>
      </w:pPr>
      <w:rPr>
        <w:b/>
        <w:strike w:val="0"/>
        <w:dstrike w:val="0"/>
        <w:u w:val="none"/>
        <w:effect w:val="none"/>
      </w:r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start w:val="1"/>
      <w:numFmt w:val="decimal"/>
      <w:lvlText w:val="%4."/>
      <w:lvlJc w:val="left"/>
      <w:pPr>
        <w:ind w:left="2740" w:hanging="360"/>
      </w:pPr>
    </w:lvl>
    <w:lvl w:ilvl="4" w:tplc="04090019">
      <w:start w:val="1"/>
      <w:numFmt w:val="lowerLetter"/>
      <w:lvlText w:val="%5."/>
      <w:lvlJc w:val="left"/>
      <w:pPr>
        <w:ind w:left="3460" w:hanging="360"/>
      </w:pPr>
    </w:lvl>
    <w:lvl w:ilvl="5" w:tplc="0409001B">
      <w:start w:val="1"/>
      <w:numFmt w:val="lowerRoman"/>
      <w:lvlText w:val="%6."/>
      <w:lvlJc w:val="right"/>
      <w:pPr>
        <w:ind w:left="4180" w:hanging="180"/>
      </w:pPr>
    </w:lvl>
    <w:lvl w:ilvl="6" w:tplc="0409000F">
      <w:start w:val="1"/>
      <w:numFmt w:val="decimal"/>
      <w:lvlText w:val="%7."/>
      <w:lvlJc w:val="left"/>
      <w:pPr>
        <w:ind w:left="4900" w:hanging="360"/>
      </w:pPr>
    </w:lvl>
    <w:lvl w:ilvl="7" w:tplc="04090019">
      <w:start w:val="1"/>
      <w:numFmt w:val="lowerLetter"/>
      <w:lvlText w:val="%8."/>
      <w:lvlJc w:val="left"/>
      <w:pPr>
        <w:ind w:left="5620" w:hanging="360"/>
      </w:pPr>
    </w:lvl>
    <w:lvl w:ilvl="8" w:tplc="0409001B">
      <w:start w:val="1"/>
      <w:numFmt w:val="lowerRoman"/>
      <w:lvlText w:val="%9."/>
      <w:lvlJc w:val="right"/>
      <w:pPr>
        <w:ind w:left="6340" w:hanging="180"/>
      </w:pPr>
    </w:lvl>
  </w:abstractNum>
  <w:num w:numId="1">
    <w:abstractNumId w:val="23"/>
  </w:num>
  <w:num w:numId="2">
    <w:abstractNumId w:val="2"/>
  </w:num>
  <w:num w:numId="3">
    <w:abstractNumId w:val="11"/>
  </w:num>
  <w:num w:numId="4">
    <w:abstractNumId w:val="17"/>
  </w:num>
  <w:num w:numId="5">
    <w:abstractNumId w:val="38"/>
  </w:num>
  <w:num w:numId="6">
    <w:abstractNumId w:val="10"/>
  </w:num>
  <w:num w:numId="7">
    <w:abstractNumId w:val="15"/>
  </w:num>
  <w:num w:numId="8">
    <w:abstractNumId w:val="28"/>
  </w:num>
  <w:num w:numId="9">
    <w:abstractNumId w:val="14"/>
  </w:num>
  <w:num w:numId="10">
    <w:abstractNumId w:val="27"/>
  </w:num>
  <w:num w:numId="11">
    <w:abstractNumId w:val="9"/>
  </w:num>
  <w:num w:numId="12">
    <w:abstractNumId w:val="26"/>
  </w:num>
  <w:num w:numId="13">
    <w:abstractNumId w:val="37"/>
  </w:num>
  <w:num w:numId="14">
    <w:abstractNumId w:val="33"/>
  </w:num>
  <w:num w:numId="15">
    <w:abstractNumId w:val="20"/>
  </w:num>
  <w:num w:numId="16">
    <w:abstractNumId w:val="40"/>
  </w:num>
  <w:num w:numId="17">
    <w:abstractNumId w:val="24"/>
  </w:num>
  <w:num w:numId="18">
    <w:abstractNumId w:val="29"/>
  </w:num>
  <w:num w:numId="19">
    <w:abstractNumId w:val="34"/>
  </w:num>
  <w:num w:numId="20">
    <w:abstractNumId w:val="18"/>
  </w:num>
  <w:num w:numId="21">
    <w:abstractNumId w:val="32"/>
  </w:num>
  <w:num w:numId="22">
    <w:abstractNumId w:val="35"/>
  </w:num>
  <w:num w:numId="23">
    <w:abstractNumId w:val="39"/>
  </w:num>
  <w:num w:numId="24">
    <w:abstractNumId w:val="31"/>
  </w:num>
  <w:num w:numId="25">
    <w:abstractNumId w:val="13"/>
  </w:num>
  <w:num w:numId="26">
    <w:abstractNumId w:val="12"/>
  </w:num>
  <w:num w:numId="27">
    <w:abstractNumId w:val="25"/>
  </w:num>
  <w:num w:numId="28">
    <w:abstractNumId w:val="30"/>
  </w:num>
  <w:num w:numId="29">
    <w:abstractNumId w:val="21"/>
  </w:num>
  <w:num w:numId="30">
    <w:abstractNumId w:val="15"/>
  </w:num>
  <w:num w:numId="31">
    <w:abstractNumId w:val="22"/>
  </w:num>
  <w:num w:numId="32">
    <w:abstractNumId w:val="16"/>
    <w:lvlOverride w:ilvl="0">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41"/>
  </w:num>
  <w:num w:numId="37">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D17FE1"/>
    <w:rsid w:val="000002D1"/>
    <w:rsid w:val="00001A7F"/>
    <w:rsid w:val="000021BB"/>
    <w:rsid w:val="00002AA2"/>
    <w:rsid w:val="0000337D"/>
    <w:rsid w:val="000047AA"/>
    <w:rsid w:val="000056FF"/>
    <w:rsid w:val="00006DCE"/>
    <w:rsid w:val="00006E9F"/>
    <w:rsid w:val="00006F98"/>
    <w:rsid w:val="00007FEC"/>
    <w:rsid w:val="00010798"/>
    <w:rsid w:val="0001094E"/>
    <w:rsid w:val="00010D9B"/>
    <w:rsid w:val="0001198A"/>
    <w:rsid w:val="00011BAC"/>
    <w:rsid w:val="000125C3"/>
    <w:rsid w:val="00012EFA"/>
    <w:rsid w:val="00013C06"/>
    <w:rsid w:val="00013CF0"/>
    <w:rsid w:val="00014A7A"/>
    <w:rsid w:val="00016643"/>
    <w:rsid w:val="00017C9F"/>
    <w:rsid w:val="00020B69"/>
    <w:rsid w:val="00020F83"/>
    <w:rsid w:val="000213A4"/>
    <w:rsid w:val="000215AB"/>
    <w:rsid w:val="000220E0"/>
    <w:rsid w:val="000228A5"/>
    <w:rsid w:val="00022E8F"/>
    <w:rsid w:val="000241F1"/>
    <w:rsid w:val="0002603C"/>
    <w:rsid w:val="0002710D"/>
    <w:rsid w:val="000275DB"/>
    <w:rsid w:val="00030492"/>
    <w:rsid w:val="000319C4"/>
    <w:rsid w:val="0003250E"/>
    <w:rsid w:val="00034A98"/>
    <w:rsid w:val="000357ED"/>
    <w:rsid w:val="00036197"/>
    <w:rsid w:val="00037C7A"/>
    <w:rsid w:val="000402B7"/>
    <w:rsid w:val="00040749"/>
    <w:rsid w:val="00042F11"/>
    <w:rsid w:val="000430A5"/>
    <w:rsid w:val="00043186"/>
    <w:rsid w:val="00044426"/>
    <w:rsid w:val="00051145"/>
    <w:rsid w:val="000519B5"/>
    <w:rsid w:val="00052339"/>
    <w:rsid w:val="00055220"/>
    <w:rsid w:val="00055842"/>
    <w:rsid w:val="0005766E"/>
    <w:rsid w:val="00057B36"/>
    <w:rsid w:val="00060449"/>
    <w:rsid w:val="0006100C"/>
    <w:rsid w:val="00061251"/>
    <w:rsid w:val="00063B79"/>
    <w:rsid w:val="00063D02"/>
    <w:rsid w:val="00064D78"/>
    <w:rsid w:val="00066638"/>
    <w:rsid w:val="00066701"/>
    <w:rsid w:val="00066AEA"/>
    <w:rsid w:val="00073168"/>
    <w:rsid w:val="0007336C"/>
    <w:rsid w:val="00075233"/>
    <w:rsid w:val="00076D0C"/>
    <w:rsid w:val="000774A6"/>
    <w:rsid w:val="000778AD"/>
    <w:rsid w:val="00080208"/>
    <w:rsid w:val="00080CE4"/>
    <w:rsid w:val="00080F26"/>
    <w:rsid w:val="00081E2E"/>
    <w:rsid w:val="000822DB"/>
    <w:rsid w:val="00086D35"/>
    <w:rsid w:val="00091172"/>
    <w:rsid w:val="00091608"/>
    <w:rsid w:val="00093EEB"/>
    <w:rsid w:val="0009530B"/>
    <w:rsid w:val="00096151"/>
    <w:rsid w:val="000976B8"/>
    <w:rsid w:val="000A0C95"/>
    <w:rsid w:val="000A155B"/>
    <w:rsid w:val="000A1ACC"/>
    <w:rsid w:val="000A2E33"/>
    <w:rsid w:val="000A2F15"/>
    <w:rsid w:val="000A3A73"/>
    <w:rsid w:val="000A3A93"/>
    <w:rsid w:val="000A4DFE"/>
    <w:rsid w:val="000A574C"/>
    <w:rsid w:val="000A69B4"/>
    <w:rsid w:val="000B09A0"/>
    <w:rsid w:val="000B0BB7"/>
    <w:rsid w:val="000B22CE"/>
    <w:rsid w:val="000B23D5"/>
    <w:rsid w:val="000B27A4"/>
    <w:rsid w:val="000B2E99"/>
    <w:rsid w:val="000B40E3"/>
    <w:rsid w:val="000B49F3"/>
    <w:rsid w:val="000B7254"/>
    <w:rsid w:val="000B7A56"/>
    <w:rsid w:val="000B7E64"/>
    <w:rsid w:val="000B7F25"/>
    <w:rsid w:val="000C23E3"/>
    <w:rsid w:val="000C4131"/>
    <w:rsid w:val="000C503D"/>
    <w:rsid w:val="000C54A5"/>
    <w:rsid w:val="000C5D66"/>
    <w:rsid w:val="000C7AEF"/>
    <w:rsid w:val="000C7C0B"/>
    <w:rsid w:val="000C7C90"/>
    <w:rsid w:val="000D110D"/>
    <w:rsid w:val="000D186E"/>
    <w:rsid w:val="000D1F36"/>
    <w:rsid w:val="000D384E"/>
    <w:rsid w:val="000D4B08"/>
    <w:rsid w:val="000D620F"/>
    <w:rsid w:val="000E0DC9"/>
    <w:rsid w:val="000E19B5"/>
    <w:rsid w:val="000E2760"/>
    <w:rsid w:val="000E3D8F"/>
    <w:rsid w:val="000E41FE"/>
    <w:rsid w:val="000E42CE"/>
    <w:rsid w:val="000E5B2B"/>
    <w:rsid w:val="000E7E1B"/>
    <w:rsid w:val="000F0807"/>
    <w:rsid w:val="000F1343"/>
    <w:rsid w:val="000F2304"/>
    <w:rsid w:val="000F243D"/>
    <w:rsid w:val="000F3BF4"/>
    <w:rsid w:val="000F3EB7"/>
    <w:rsid w:val="000F3FCF"/>
    <w:rsid w:val="000F42A4"/>
    <w:rsid w:val="000F6DD5"/>
    <w:rsid w:val="000F6FCA"/>
    <w:rsid w:val="000F6FE8"/>
    <w:rsid w:val="000F797A"/>
    <w:rsid w:val="001003BD"/>
    <w:rsid w:val="001016FE"/>
    <w:rsid w:val="00101E95"/>
    <w:rsid w:val="00102415"/>
    <w:rsid w:val="00102435"/>
    <w:rsid w:val="001024F0"/>
    <w:rsid w:val="00103730"/>
    <w:rsid w:val="00103F3D"/>
    <w:rsid w:val="00104361"/>
    <w:rsid w:val="00104FD7"/>
    <w:rsid w:val="00105208"/>
    <w:rsid w:val="00107755"/>
    <w:rsid w:val="00111C16"/>
    <w:rsid w:val="001133B6"/>
    <w:rsid w:val="001137BE"/>
    <w:rsid w:val="001144BF"/>
    <w:rsid w:val="00114D00"/>
    <w:rsid w:val="00116AAA"/>
    <w:rsid w:val="00117900"/>
    <w:rsid w:val="00120440"/>
    <w:rsid w:val="0012094D"/>
    <w:rsid w:val="00120C90"/>
    <w:rsid w:val="001220CC"/>
    <w:rsid w:val="001246D7"/>
    <w:rsid w:val="001248EF"/>
    <w:rsid w:val="00124FF4"/>
    <w:rsid w:val="00125364"/>
    <w:rsid w:val="001265AE"/>
    <w:rsid w:val="00126AA0"/>
    <w:rsid w:val="0012751C"/>
    <w:rsid w:val="0013005E"/>
    <w:rsid w:val="001329EC"/>
    <w:rsid w:val="00133313"/>
    <w:rsid w:val="00134362"/>
    <w:rsid w:val="00134C36"/>
    <w:rsid w:val="00136E4F"/>
    <w:rsid w:val="00137FC4"/>
    <w:rsid w:val="0014088A"/>
    <w:rsid w:val="0014203E"/>
    <w:rsid w:val="001430A1"/>
    <w:rsid w:val="00143C90"/>
    <w:rsid w:val="001442FB"/>
    <w:rsid w:val="001457F2"/>
    <w:rsid w:val="001464EA"/>
    <w:rsid w:val="00147123"/>
    <w:rsid w:val="001512D3"/>
    <w:rsid w:val="0015390E"/>
    <w:rsid w:val="00154662"/>
    <w:rsid w:val="0015467C"/>
    <w:rsid w:val="0015588F"/>
    <w:rsid w:val="001570F3"/>
    <w:rsid w:val="00160A26"/>
    <w:rsid w:val="001620DA"/>
    <w:rsid w:val="00162961"/>
    <w:rsid w:val="00162C0A"/>
    <w:rsid w:val="00163BD9"/>
    <w:rsid w:val="00164935"/>
    <w:rsid w:val="00165CB2"/>
    <w:rsid w:val="00166634"/>
    <w:rsid w:val="0016663D"/>
    <w:rsid w:val="001711F1"/>
    <w:rsid w:val="001715A9"/>
    <w:rsid w:val="00171D0C"/>
    <w:rsid w:val="00171DDF"/>
    <w:rsid w:val="00172732"/>
    <w:rsid w:val="00172DB9"/>
    <w:rsid w:val="00173F7B"/>
    <w:rsid w:val="001743F0"/>
    <w:rsid w:val="00174B94"/>
    <w:rsid w:val="00174DBB"/>
    <w:rsid w:val="0017529F"/>
    <w:rsid w:val="0017661D"/>
    <w:rsid w:val="00180D52"/>
    <w:rsid w:val="001813BC"/>
    <w:rsid w:val="0018185F"/>
    <w:rsid w:val="00184226"/>
    <w:rsid w:val="0018762F"/>
    <w:rsid w:val="00190460"/>
    <w:rsid w:val="001907AB"/>
    <w:rsid w:val="00192B81"/>
    <w:rsid w:val="0019664B"/>
    <w:rsid w:val="00197295"/>
    <w:rsid w:val="001A037F"/>
    <w:rsid w:val="001A0592"/>
    <w:rsid w:val="001A14B7"/>
    <w:rsid w:val="001A186C"/>
    <w:rsid w:val="001A5687"/>
    <w:rsid w:val="001A5973"/>
    <w:rsid w:val="001B1877"/>
    <w:rsid w:val="001B266C"/>
    <w:rsid w:val="001B28E5"/>
    <w:rsid w:val="001B347E"/>
    <w:rsid w:val="001B5E0F"/>
    <w:rsid w:val="001B64A8"/>
    <w:rsid w:val="001B702F"/>
    <w:rsid w:val="001B7B88"/>
    <w:rsid w:val="001C0635"/>
    <w:rsid w:val="001C1CDB"/>
    <w:rsid w:val="001C1D0D"/>
    <w:rsid w:val="001C221A"/>
    <w:rsid w:val="001C2627"/>
    <w:rsid w:val="001C34DE"/>
    <w:rsid w:val="001C39FE"/>
    <w:rsid w:val="001D0F64"/>
    <w:rsid w:val="001D15D1"/>
    <w:rsid w:val="001D1706"/>
    <w:rsid w:val="001D3745"/>
    <w:rsid w:val="001D40DA"/>
    <w:rsid w:val="001D5B21"/>
    <w:rsid w:val="001E2717"/>
    <w:rsid w:val="001E2C99"/>
    <w:rsid w:val="001E42C6"/>
    <w:rsid w:val="001E454D"/>
    <w:rsid w:val="001E537D"/>
    <w:rsid w:val="001E6D0F"/>
    <w:rsid w:val="001E7140"/>
    <w:rsid w:val="001F11D9"/>
    <w:rsid w:val="001F217C"/>
    <w:rsid w:val="001F2251"/>
    <w:rsid w:val="001F231A"/>
    <w:rsid w:val="001F311D"/>
    <w:rsid w:val="001F324C"/>
    <w:rsid w:val="001F35FE"/>
    <w:rsid w:val="001F37DD"/>
    <w:rsid w:val="001F43C6"/>
    <w:rsid w:val="001F44DA"/>
    <w:rsid w:val="001F78DD"/>
    <w:rsid w:val="001F7CA5"/>
    <w:rsid w:val="001F7D2A"/>
    <w:rsid w:val="002021A6"/>
    <w:rsid w:val="00204152"/>
    <w:rsid w:val="00204D04"/>
    <w:rsid w:val="00205475"/>
    <w:rsid w:val="002063C5"/>
    <w:rsid w:val="00206E04"/>
    <w:rsid w:val="0020722F"/>
    <w:rsid w:val="002076CB"/>
    <w:rsid w:val="002078E1"/>
    <w:rsid w:val="00207DBA"/>
    <w:rsid w:val="00210ED5"/>
    <w:rsid w:val="002111FC"/>
    <w:rsid w:val="00211F15"/>
    <w:rsid w:val="00211F3B"/>
    <w:rsid w:val="0021356F"/>
    <w:rsid w:val="00213836"/>
    <w:rsid w:val="0021384C"/>
    <w:rsid w:val="00214072"/>
    <w:rsid w:val="00214318"/>
    <w:rsid w:val="00214998"/>
    <w:rsid w:val="00215CCE"/>
    <w:rsid w:val="0022066E"/>
    <w:rsid w:val="00221777"/>
    <w:rsid w:val="00222386"/>
    <w:rsid w:val="002230D2"/>
    <w:rsid w:val="00224C61"/>
    <w:rsid w:val="00225BED"/>
    <w:rsid w:val="00231148"/>
    <w:rsid w:val="002312AF"/>
    <w:rsid w:val="00231CD3"/>
    <w:rsid w:val="00233029"/>
    <w:rsid w:val="00235877"/>
    <w:rsid w:val="00235CB3"/>
    <w:rsid w:val="002408DF"/>
    <w:rsid w:val="00240DF8"/>
    <w:rsid w:val="00241C3F"/>
    <w:rsid w:val="00245284"/>
    <w:rsid w:val="00247302"/>
    <w:rsid w:val="00247861"/>
    <w:rsid w:val="00253F5B"/>
    <w:rsid w:val="0025459D"/>
    <w:rsid w:val="002548E7"/>
    <w:rsid w:val="00257F57"/>
    <w:rsid w:val="0026250A"/>
    <w:rsid w:val="00263D55"/>
    <w:rsid w:val="00264376"/>
    <w:rsid w:val="00264616"/>
    <w:rsid w:val="002647A2"/>
    <w:rsid w:val="002666E0"/>
    <w:rsid w:val="002727D6"/>
    <w:rsid w:val="002752A9"/>
    <w:rsid w:val="002769B2"/>
    <w:rsid w:val="00276BD3"/>
    <w:rsid w:val="00276EA2"/>
    <w:rsid w:val="00276F3F"/>
    <w:rsid w:val="00277E7A"/>
    <w:rsid w:val="0028001A"/>
    <w:rsid w:val="00280BAD"/>
    <w:rsid w:val="00281683"/>
    <w:rsid w:val="0028214D"/>
    <w:rsid w:val="002823DB"/>
    <w:rsid w:val="0028317D"/>
    <w:rsid w:val="00283D81"/>
    <w:rsid w:val="002846DC"/>
    <w:rsid w:val="002863C5"/>
    <w:rsid w:val="00294071"/>
    <w:rsid w:val="0029539F"/>
    <w:rsid w:val="002961E1"/>
    <w:rsid w:val="00297A88"/>
    <w:rsid w:val="002A08CB"/>
    <w:rsid w:val="002A1789"/>
    <w:rsid w:val="002A4AC5"/>
    <w:rsid w:val="002A4BC7"/>
    <w:rsid w:val="002A7764"/>
    <w:rsid w:val="002B0CDB"/>
    <w:rsid w:val="002B29B4"/>
    <w:rsid w:val="002B3770"/>
    <w:rsid w:val="002B3BCE"/>
    <w:rsid w:val="002B4BB9"/>
    <w:rsid w:val="002B54ED"/>
    <w:rsid w:val="002B6875"/>
    <w:rsid w:val="002B7FA2"/>
    <w:rsid w:val="002C1370"/>
    <w:rsid w:val="002C220E"/>
    <w:rsid w:val="002C4AA5"/>
    <w:rsid w:val="002C4D29"/>
    <w:rsid w:val="002C7C6D"/>
    <w:rsid w:val="002C7D9E"/>
    <w:rsid w:val="002D1006"/>
    <w:rsid w:val="002D3EF2"/>
    <w:rsid w:val="002D4A4C"/>
    <w:rsid w:val="002D4E50"/>
    <w:rsid w:val="002D65CB"/>
    <w:rsid w:val="002D68AE"/>
    <w:rsid w:val="002D7877"/>
    <w:rsid w:val="002D7BE7"/>
    <w:rsid w:val="002E0806"/>
    <w:rsid w:val="002E09F6"/>
    <w:rsid w:val="002E1B53"/>
    <w:rsid w:val="002E1F57"/>
    <w:rsid w:val="002E37EA"/>
    <w:rsid w:val="002E3823"/>
    <w:rsid w:val="002E7D11"/>
    <w:rsid w:val="002F3460"/>
    <w:rsid w:val="002F34A5"/>
    <w:rsid w:val="002F4C4D"/>
    <w:rsid w:val="002F7804"/>
    <w:rsid w:val="00301CE0"/>
    <w:rsid w:val="00303044"/>
    <w:rsid w:val="00303F9A"/>
    <w:rsid w:val="00304C9C"/>
    <w:rsid w:val="003063BC"/>
    <w:rsid w:val="003066DE"/>
    <w:rsid w:val="00306F4E"/>
    <w:rsid w:val="003131D7"/>
    <w:rsid w:val="00313498"/>
    <w:rsid w:val="00315383"/>
    <w:rsid w:val="00316564"/>
    <w:rsid w:val="003201AD"/>
    <w:rsid w:val="00321E6D"/>
    <w:rsid w:val="00322161"/>
    <w:rsid w:val="00324184"/>
    <w:rsid w:val="0032501F"/>
    <w:rsid w:val="003259F6"/>
    <w:rsid w:val="0032771A"/>
    <w:rsid w:val="00330E33"/>
    <w:rsid w:val="00331232"/>
    <w:rsid w:val="00333150"/>
    <w:rsid w:val="00334C97"/>
    <w:rsid w:val="00336EAD"/>
    <w:rsid w:val="00341549"/>
    <w:rsid w:val="00344446"/>
    <w:rsid w:val="00346D03"/>
    <w:rsid w:val="00351BC5"/>
    <w:rsid w:val="003520B1"/>
    <w:rsid w:val="003553E2"/>
    <w:rsid w:val="003556B8"/>
    <w:rsid w:val="0035636E"/>
    <w:rsid w:val="00361570"/>
    <w:rsid w:val="003636AA"/>
    <w:rsid w:val="00364163"/>
    <w:rsid w:val="003645A8"/>
    <w:rsid w:val="003657E5"/>
    <w:rsid w:val="00365B5D"/>
    <w:rsid w:val="0036646C"/>
    <w:rsid w:val="00366A92"/>
    <w:rsid w:val="00366C8E"/>
    <w:rsid w:val="0036770D"/>
    <w:rsid w:val="00370548"/>
    <w:rsid w:val="00372216"/>
    <w:rsid w:val="00372F09"/>
    <w:rsid w:val="003737D9"/>
    <w:rsid w:val="0037582F"/>
    <w:rsid w:val="00375BFF"/>
    <w:rsid w:val="00375DFB"/>
    <w:rsid w:val="00381E36"/>
    <w:rsid w:val="00383FF3"/>
    <w:rsid w:val="00384427"/>
    <w:rsid w:val="00384741"/>
    <w:rsid w:val="0038691D"/>
    <w:rsid w:val="00386A53"/>
    <w:rsid w:val="003910F6"/>
    <w:rsid w:val="00392E3E"/>
    <w:rsid w:val="00394C6C"/>
    <w:rsid w:val="003957A1"/>
    <w:rsid w:val="003959F8"/>
    <w:rsid w:val="00396F7A"/>
    <w:rsid w:val="0039706A"/>
    <w:rsid w:val="00397323"/>
    <w:rsid w:val="0039757C"/>
    <w:rsid w:val="003977F1"/>
    <w:rsid w:val="003A2659"/>
    <w:rsid w:val="003A315A"/>
    <w:rsid w:val="003A3382"/>
    <w:rsid w:val="003A3766"/>
    <w:rsid w:val="003A4B4F"/>
    <w:rsid w:val="003A4DA7"/>
    <w:rsid w:val="003B0F2C"/>
    <w:rsid w:val="003B180D"/>
    <w:rsid w:val="003B1E6E"/>
    <w:rsid w:val="003B1F2B"/>
    <w:rsid w:val="003B2672"/>
    <w:rsid w:val="003B3434"/>
    <w:rsid w:val="003B3454"/>
    <w:rsid w:val="003B3E28"/>
    <w:rsid w:val="003B50DE"/>
    <w:rsid w:val="003B6221"/>
    <w:rsid w:val="003B7E4E"/>
    <w:rsid w:val="003C43A8"/>
    <w:rsid w:val="003C6F1D"/>
    <w:rsid w:val="003C712F"/>
    <w:rsid w:val="003C7869"/>
    <w:rsid w:val="003C7934"/>
    <w:rsid w:val="003C7956"/>
    <w:rsid w:val="003C79D1"/>
    <w:rsid w:val="003C7F25"/>
    <w:rsid w:val="003C7FD4"/>
    <w:rsid w:val="003D1343"/>
    <w:rsid w:val="003D16EC"/>
    <w:rsid w:val="003D31CE"/>
    <w:rsid w:val="003D37AC"/>
    <w:rsid w:val="003D3D72"/>
    <w:rsid w:val="003D3E06"/>
    <w:rsid w:val="003D4C33"/>
    <w:rsid w:val="003D4F71"/>
    <w:rsid w:val="003D659A"/>
    <w:rsid w:val="003D7F4D"/>
    <w:rsid w:val="003E00C1"/>
    <w:rsid w:val="003E042F"/>
    <w:rsid w:val="003E07B3"/>
    <w:rsid w:val="003E1272"/>
    <w:rsid w:val="003E2A81"/>
    <w:rsid w:val="003E3559"/>
    <w:rsid w:val="003E4FB4"/>
    <w:rsid w:val="003E6376"/>
    <w:rsid w:val="003E695F"/>
    <w:rsid w:val="003E6D9D"/>
    <w:rsid w:val="003E7FFD"/>
    <w:rsid w:val="003F3698"/>
    <w:rsid w:val="003F5932"/>
    <w:rsid w:val="003F72D2"/>
    <w:rsid w:val="004000DD"/>
    <w:rsid w:val="004021D2"/>
    <w:rsid w:val="0040459A"/>
    <w:rsid w:val="00404663"/>
    <w:rsid w:val="004051DF"/>
    <w:rsid w:val="00410DDE"/>
    <w:rsid w:val="00411D3A"/>
    <w:rsid w:val="004120A5"/>
    <w:rsid w:val="00413E3D"/>
    <w:rsid w:val="00414E92"/>
    <w:rsid w:val="00414FF3"/>
    <w:rsid w:val="0041717B"/>
    <w:rsid w:val="00417D31"/>
    <w:rsid w:val="00420821"/>
    <w:rsid w:val="00421778"/>
    <w:rsid w:val="00421D11"/>
    <w:rsid w:val="00423CA8"/>
    <w:rsid w:val="00424BBB"/>
    <w:rsid w:val="00424F72"/>
    <w:rsid w:val="00425592"/>
    <w:rsid w:val="00425970"/>
    <w:rsid w:val="00426317"/>
    <w:rsid w:val="00426A61"/>
    <w:rsid w:val="0043158C"/>
    <w:rsid w:val="0043243C"/>
    <w:rsid w:val="0043245C"/>
    <w:rsid w:val="00432A8F"/>
    <w:rsid w:val="00433922"/>
    <w:rsid w:val="00435144"/>
    <w:rsid w:val="0043618F"/>
    <w:rsid w:val="0043657E"/>
    <w:rsid w:val="00436E2D"/>
    <w:rsid w:val="004378C0"/>
    <w:rsid w:val="00440DA8"/>
    <w:rsid w:val="00441130"/>
    <w:rsid w:val="0044160E"/>
    <w:rsid w:val="00441FE0"/>
    <w:rsid w:val="00442E22"/>
    <w:rsid w:val="004437F8"/>
    <w:rsid w:val="0044388A"/>
    <w:rsid w:val="00443FAD"/>
    <w:rsid w:val="00446468"/>
    <w:rsid w:val="00450025"/>
    <w:rsid w:val="0045094F"/>
    <w:rsid w:val="00454AB7"/>
    <w:rsid w:val="0045570A"/>
    <w:rsid w:val="00456590"/>
    <w:rsid w:val="00457153"/>
    <w:rsid w:val="004578F7"/>
    <w:rsid w:val="00457EA7"/>
    <w:rsid w:val="00461BC2"/>
    <w:rsid w:val="00463E8C"/>
    <w:rsid w:val="004640E8"/>
    <w:rsid w:val="004647B5"/>
    <w:rsid w:val="0046520B"/>
    <w:rsid w:val="00467688"/>
    <w:rsid w:val="00467B9B"/>
    <w:rsid w:val="00467FCE"/>
    <w:rsid w:val="004716D6"/>
    <w:rsid w:val="0047262F"/>
    <w:rsid w:val="004727BD"/>
    <w:rsid w:val="004731B8"/>
    <w:rsid w:val="00473202"/>
    <w:rsid w:val="004735AD"/>
    <w:rsid w:val="00474907"/>
    <w:rsid w:val="0047504D"/>
    <w:rsid w:val="004762DA"/>
    <w:rsid w:val="00476B68"/>
    <w:rsid w:val="00476E4F"/>
    <w:rsid w:val="004773FE"/>
    <w:rsid w:val="00482EAC"/>
    <w:rsid w:val="0048498D"/>
    <w:rsid w:val="004861A4"/>
    <w:rsid w:val="00486837"/>
    <w:rsid w:val="00486DE5"/>
    <w:rsid w:val="004902B9"/>
    <w:rsid w:val="00490452"/>
    <w:rsid w:val="00490713"/>
    <w:rsid w:val="004924AF"/>
    <w:rsid w:val="00493282"/>
    <w:rsid w:val="004934E6"/>
    <w:rsid w:val="004935E9"/>
    <w:rsid w:val="0049389A"/>
    <w:rsid w:val="00494613"/>
    <w:rsid w:val="00494ABD"/>
    <w:rsid w:val="00495AC7"/>
    <w:rsid w:val="0049612D"/>
    <w:rsid w:val="004A2BB3"/>
    <w:rsid w:val="004A3E00"/>
    <w:rsid w:val="004A4C69"/>
    <w:rsid w:val="004A5049"/>
    <w:rsid w:val="004A6E2A"/>
    <w:rsid w:val="004A78CA"/>
    <w:rsid w:val="004B2CE9"/>
    <w:rsid w:val="004B5595"/>
    <w:rsid w:val="004B56D9"/>
    <w:rsid w:val="004B6DCE"/>
    <w:rsid w:val="004C093B"/>
    <w:rsid w:val="004C10BF"/>
    <w:rsid w:val="004C124C"/>
    <w:rsid w:val="004C248F"/>
    <w:rsid w:val="004C34F9"/>
    <w:rsid w:val="004C3CAD"/>
    <w:rsid w:val="004C3EE2"/>
    <w:rsid w:val="004C402A"/>
    <w:rsid w:val="004C49DA"/>
    <w:rsid w:val="004C70B6"/>
    <w:rsid w:val="004D0935"/>
    <w:rsid w:val="004D0C07"/>
    <w:rsid w:val="004D177C"/>
    <w:rsid w:val="004D2FB9"/>
    <w:rsid w:val="004D3519"/>
    <w:rsid w:val="004D3CE7"/>
    <w:rsid w:val="004D42EC"/>
    <w:rsid w:val="004D5C89"/>
    <w:rsid w:val="004E0B21"/>
    <w:rsid w:val="004E1544"/>
    <w:rsid w:val="004E15F7"/>
    <w:rsid w:val="004E2F16"/>
    <w:rsid w:val="004E35D1"/>
    <w:rsid w:val="004E36B1"/>
    <w:rsid w:val="004E3BDD"/>
    <w:rsid w:val="004E6D77"/>
    <w:rsid w:val="004E7DD6"/>
    <w:rsid w:val="004F0A1F"/>
    <w:rsid w:val="004F0AAB"/>
    <w:rsid w:val="004F1FCF"/>
    <w:rsid w:val="004F2AAD"/>
    <w:rsid w:val="004F35FF"/>
    <w:rsid w:val="004F3BCE"/>
    <w:rsid w:val="004F407F"/>
    <w:rsid w:val="004F5459"/>
    <w:rsid w:val="004F57C2"/>
    <w:rsid w:val="004F67ED"/>
    <w:rsid w:val="004F6C5E"/>
    <w:rsid w:val="004F7490"/>
    <w:rsid w:val="004F7A0D"/>
    <w:rsid w:val="004F7C48"/>
    <w:rsid w:val="0050157F"/>
    <w:rsid w:val="0050179D"/>
    <w:rsid w:val="00502BF7"/>
    <w:rsid w:val="00505EDF"/>
    <w:rsid w:val="00506627"/>
    <w:rsid w:val="005072A7"/>
    <w:rsid w:val="00511EF8"/>
    <w:rsid w:val="0051282F"/>
    <w:rsid w:val="00513422"/>
    <w:rsid w:val="005135FF"/>
    <w:rsid w:val="00513D11"/>
    <w:rsid w:val="00514160"/>
    <w:rsid w:val="00514A6A"/>
    <w:rsid w:val="00515033"/>
    <w:rsid w:val="00515FDF"/>
    <w:rsid w:val="005164C7"/>
    <w:rsid w:val="00516643"/>
    <w:rsid w:val="005166F2"/>
    <w:rsid w:val="0052046B"/>
    <w:rsid w:val="00520490"/>
    <w:rsid w:val="00522E2B"/>
    <w:rsid w:val="005238E8"/>
    <w:rsid w:val="005243D8"/>
    <w:rsid w:val="005247BA"/>
    <w:rsid w:val="005262C2"/>
    <w:rsid w:val="00526653"/>
    <w:rsid w:val="00530A23"/>
    <w:rsid w:val="00531ECC"/>
    <w:rsid w:val="00531F27"/>
    <w:rsid w:val="00533198"/>
    <w:rsid w:val="005332A2"/>
    <w:rsid w:val="00533554"/>
    <w:rsid w:val="0053574C"/>
    <w:rsid w:val="005357BF"/>
    <w:rsid w:val="00536936"/>
    <w:rsid w:val="00537CCF"/>
    <w:rsid w:val="00541310"/>
    <w:rsid w:val="005414CB"/>
    <w:rsid w:val="00541B5D"/>
    <w:rsid w:val="00543D4C"/>
    <w:rsid w:val="00545AD0"/>
    <w:rsid w:val="00547B4C"/>
    <w:rsid w:val="00551955"/>
    <w:rsid w:val="00554132"/>
    <w:rsid w:val="00555678"/>
    <w:rsid w:val="0055598A"/>
    <w:rsid w:val="00556B0A"/>
    <w:rsid w:val="00556D7D"/>
    <w:rsid w:val="0056037B"/>
    <w:rsid w:val="00561032"/>
    <w:rsid w:val="005614F2"/>
    <w:rsid w:val="00562837"/>
    <w:rsid w:val="005643B5"/>
    <w:rsid w:val="005653EF"/>
    <w:rsid w:val="005660EF"/>
    <w:rsid w:val="005679E2"/>
    <w:rsid w:val="00567B04"/>
    <w:rsid w:val="00567BE2"/>
    <w:rsid w:val="0057090B"/>
    <w:rsid w:val="005710BC"/>
    <w:rsid w:val="00573057"/>
    <w:rsid w:val="00574274"/>
    <w:rsid w:val="00574823"/>
    <w:rsid w:val="00574A5E"/>
    <w:rsid w:val="00574C0D"/>
    <w:rsid w:val="00575F9F"/>
    <w:rsid w:val="00577130"/>
    <w:rsid w:val="0057777A"/>
    <w:rsid w:val="00580813"/>
    <w:rsid w:val="00581D88"/>
    <w:rsid w:val="005834AB"/>
    <w:rsid w:val="00583C72"/>
    <w:rsid w:val="005854DF"/>
    <w:rsid w:val="0058667B"/>
    <w:rsid w:val="0059087B"/>
    <w:rsid w:val="00590D19"/>
    <w:rsid w:val="00590DA7"/>
    <w:rsid w:val="00591304"/>
    <w:rsid w:val="00591E67"/>
    <w:rsid w:val="0059255C"/>
    <w:rsid w:val="00592F51"/>
    <w:rsid w:val="00595E36"/>
    <w:rsid w:val="00596256"/>
    <w:rsid w:val="00597C5D"/>
    <w:rsid w:val="005A16C5"/>
    <w:rsid w:val="005A520C"/>
    <w:rsid w:val="005A5DA6"/>
    <w:rsid w:val="005A61EE"/>
    <w:rsid w:val="005A6BD9"/>
    <w:rsid w:val="005A75A3"/>
    <w:rsid w:val="005A767D"/>
    <w:rsid w:val="005A7889"/>
    <w:rsid w:val="005A7BC5"/>
    <w:rsid w:val="005B1847"/>
    <w:rsid w:val="005B1F07"/>
    <w:rsid w:val="005B1FCB"/>
    <w:rsid w:val="005B22CD"/>
    <w:rsid w:val="005B3C34"/>
    <w:rsid w:val="005B6A9E"/>
    <w:rsid w:val="005B6F8A"/>
    <w:rsid w:val="005C01FD"/>
    <w:rsid w:val="005C0439"/>
    <w:rsid w:val="005C051D"/>
    <w:rsid w:val="005C309F"/>
    <w:rsid w:val="005C33DD"/>
    <w:rsid w:val="005C5826"/>
    <w:rsid w:val="005C7229"/>
    <w:rsid w:val="005C7244"/>
    <w:rsid w:val="005C74D5"/>
    <w:rsid w:val="005C7C40"/>
    <w:rsid w:val="005D0A0B"/>
    <w:rsid w:val="005D1C01"/>
    <w:rsid w:val="005D6951"/>
    <w:rsid w:val="005D7D9F"/>
    <w:rsid w:val="005E01E1"/>
    <w:rsid w:val="005E02E2"/>
    <w:rsid w:val="005E20FC"/>
    <w:rsid w:val="005E2A7F"/>
    <w:rsid w:val="005E4F1F"/>
    <w:rsid w:val="005E5ECD"/>
    <w:rsid w:val="005E756D"/>
    <w:rsid w:val="005F09BF"/>
    <w:rsid w:val="005F0CE8"/>
    <w:rsid w:val="005F1980"/>
    <w:rsid w:val="005F49E0"/>
    <w:rsid w:val="005F4E4C"/>
    <w:rsid w:val="005F5046"/>
    <w:rsid w:val="005F535A"/>
    <w:rsid w:val="005F5DF3"/>
    <w:rsid w:val="005F6B50"/>
    <w:rsid w:val="00601426"/>
    <w:rsid w:val="00610800"/>
    <w:rsid w:val="0061169E"/>
    <w:rsid w:val="006136C6"/>
    <w:rsid w:val="00613F60"/>
    <w:rsid w:val="00614B7D"/>
    <w:rsid w:val="0061723F"/>
    <w:rsid w:val="0061779A"/>
    <w:rsid w:val="006212EA"/>
    <w:rsid w:val="00621F02"/>
    <w:rsid w:val="00622C24"/>
    <w:rsid w:val="006234BF"/>
    <w:rsid w:val="006235FD"/>
    <w:rsid w:val="00623C23"/>
    <w:rsid w:val="0062638E"/>
    <w:rsid w:val="006270C6"/>
    <w:rsid w:val="00631FC2"/>
    <w:rsid w:val="00633B21"/>
    <w:rsid w:val="006340A7"/>
    <w:rsid w:val="006343B1"/>
    <w:rsid w:val="006356FF"/>
    <w:rsid w:val="006371EA"/>
    <w:rsid w:val="00637D4C"/>
    <w:rsid w:val="00637E2B"/>
    <w:rsid w:val="00641004"/>
    <w:rsid w:val="006413B2"/>
    <w:rsid w:val="00642625"/>
    <w:rsid w:val="00645256"/>
    <w:rsid w:val="0064597B"/>
    <w:rsid w:val="00646444"/>
    <w:rsid w:val="00647B52"/>
    <w:rsid w:val="00651321"/>
    <w:rsid w:val="00652B6A"/>
    <w:rsid w:val="00653C2A"/>
    <w:rsid w:val="00653FAB"/>
    <w:rsid w:val="00655433"/>
    <w:rsid w:val="0065624F"/>
    <w:rsid w:val="0065649E"/>
    <w:rsid w:val="00660593"/>
    <w:rsid w:val="00660F00"/>
    <w:rsid w:val="006612F1"/>
    <w:rsid w:val="00662625"/>
    <w:rsid w:val="00662C5F"/>
    <w:rsid w:val="00665487"/>
    <w:rsid w:val="00665775"/>
    <w:rsid w:val="0066693E"/>
    <w:rsid w:val="006676C9"/>
    <w:rsid w:val="0067033C"/>
    <w:rsid w:val="00670778"/>
    <w:rsid w:val="00670B36"/>
    <w:rsid w:val="00674243"/>
    <w:rsid w:val="0067441B"/>
    <w:rsid w:val="00675959"/>
    <w:rsid w:val="00676932"/>
    <w:rsid w:val="006772F1"/>
    <w:rsid w:val="00677E75"/>
    <w:rsid w:val="00680F0B"/>
    <w:rsid w:val="00682D5C"/>
    <w:rsid w:val="00682FE1"/>
    <w:rsid w:val="00683DFF"/>
    <w:rsid w:val="00683EE5"/>
    <w:rsid w:val="00684EBE"/>
    <w:rsid w:val="00685FD0"/>
    <w:rsid w:val="006877DC"/>
    <w:rsid w:val="00690683"/>
    <w:rsid w:val="006940C6"/>
    <w:rsid w:val="006946EB"/>
    <w:rsid w:val="00695556"/>
    <w:rsid w:val="00695738"/>
    <w:rsid w:val="00696810"/>
    <w:rsid w:val="006971D2"/>
    <w:rsid w:val="006A3402"/>
    <w:rsid w:val="006A35D9"/>
    <w:rsid w:val="006A38E0"/>
    <w:rsid w:val="006A3DE1"/>
    <w:rsid w:val="006A5282"/>
    <w:rsid w:val="006A5594"/>
    <w:rsid w:val="006B04EE"/>
    <w:rsid w:val="006B0657"/>
    <w:rsid w:val="006B09C5"/>
    <w:rsid w:val="006B0A32"/>
    <w:rsid w:val="006B1459"/>
    <w:rsid w:val="006B17C2"/>
    <w:rsid w:val="006B3C4D"/>
    <w:rsid w:val="006B41B9"/>
    <w:rsid w:val="006B4235"/>
    <w:rsid w:val="006B4962"/>
    <w:rsid w:val="006B51FE"/>
    <w:rsid w:val="006B63C5"/>
    <w:rsid w:val="006B70AC"/>
    <w:rsid w:val="006C12E6"/>
    <w:rsid w:val="006C168B"/>
    <w:rsid w:val="006C2DB7"/>
    <w:rsid w:val="006C5F3F"/>
    <w:rsid w:val="006C613B"/>
    <w:rsid w:val="006C669E"/>
    <w:rsid w:val="006C7BD4"/>
    <w:rsid w:val="006D0265"/>
    <w:rsid w:val="006D26DF"/>
    <w:rsid w:val="006D41CF"/>
    <w:rsid w:val="006D65E9"/>
    <w:rsid w:val="006D6B0D"/>
    <w:rsid w:val="006D70B9"/>
    <w:rsid w:val="006D7872"/>
    <w:rsid w:val="006E11EC"/>
    <w:rsid w:val="006E2258"/>
    <w:rsid w:val="006E3C03"/>
    <w:rsid w:val="006E6377"/>
    <w:rsid w:val="006E6D7B"/>
    <w:rsid w:val="006F078F"/>
    <w:rsid w:val="006F2772"/>
    <w:rsid w:val="006F3F0E"/>
    <w:rsid w:val="006F4454"/>
    <w:rsid w:val="006F4652"/>
    <w:rsid w:val="006F4BDB"/>
    <w:rsid w:val="00700501"/>
    <w:rsid w:val="00700E66"/>
    <w:rsid w:val="00702E22"/>
    <w:rsid w:val="00702EFC"/>
    <w:rsid w:val="0070312D"/>
    <w:rsid w:val="00703911"/>
    <w:rsid w:val="00704D74"/>
    <w:rsid w:val="007079F6"/>
    <w:rsid w:val="00712145"/>
    <w:rsid w:val="00712BA0"/>
    <w:rsid w:val="00714C66"/>
    <w:rsid w:val="00714EE1"/>
    <w:rsid w:val="0071613D"/>
    <w:rsid w:val="0071638F"/>
    <w:rsid w:val="00716773"/>
    <w:rsid w:val="007205CA"/>
    <w:rsid w:val="00720EEB"/>
    <w:rsid w:val="00721CC0"/>
    <w:rsid w:val="00721F3F"/>
    <w:rsid w:val="00722716"/>
    <w:rsid w:val="007235F1"/>
    <w:rsid w:val="00725103"/>
    <w:rsid w:val="007256F9"/>
    <w:rsid w:val="0072634C"/>
    <w:rsid w:val="00726575"/>
    <w:rsid w:val="00726EEA"/>
    <w:rsid w:val="00731730"/>
    <w:rsid w:val="00732736"/>
    <w:rsid w:val="007339F2"/>
    <w:rsid w:val="007343EB"/>
    <w:rsid w:val="00735242"/>
    <w:rsid w:val="007362BA"/>
    <w:rsid w:val="007364EC"/>
    <w:rsid w:val="00740E30"/>
    <w:rsid w:val="00741865"/>
    <w:rsid w:val="0074485F"/>
    <w:rsid w:val="0074517A"/>
    <w:rsid w:val="00745CB9"/>
    <w:rsid w:val="00745F94"/>
    <w:rsid w:val="007471BD"/>
    <w:rsid w:val="007514BD"/>
    <w:rsid w:val="00751680"/>
    <w:rsid w:val="00751846"/>
    <w:rsid w:val="00751856"/>
    <w:rsid w:val="00753BFF"/>
    <w:rsid w:val="00755C7C"/>
    <w:rsid w:val="00756681"/>
    <w:rsid w:val="00760A61"/>
    <w:rsid w:val="007613DB"/>
    <w:rsid w:val="007620B4"/>
    <w:rsid w:val="00763D72"/>
    <w:rsid w:val="007644C8"/>
    <w:rsid w:val="0076511A"/>
    <w:rsid w:val="007667D5"/>
    <w:rsid w:val="0076721C"/>
    <w:rsid w:val="00767717"/>
    <w:rsid w:val="00772169"/>
    <w:rsid w:val="00774080"/>
    <w:rsid w:val="00775031"/>
    <w:rsid w:val="007751E2"/>
    <w:rsid w:val="007755B4"/>
    <w:rsid w:val="0077563D"/>
    <w:rsid w:val="007768E2"/>
    <w:rsid w:val="007771E9"/>
    <w:rsid w:val="007776C9"/>
    <w:rsid w:val="0077772D"/>
    <w:rsid w:val="00780085"/>
    <w:rsid w:val="00780AE2"/>
    <w:rsid w:val="00782082"/>
    <w:rsid w:val="00782237"/>
    <w:rsid w:val="00783F51"/>
    <w:rsid w:val="00784C0C"/>
    <w:rsid w:val="007867A4"/>
    <w:rsid w:val="00787308"/>
    <w:rsid w:val="0079065D"/>
    <w:rsid w:val="007920D4"/>
    <w:rsid w:val="00792812"/>
    <w:rsid w:val="00792851"/>
    <w:rsid w:val="007944DB"/>
    <w:rsid w:val="007955DB"/>
    <w:rsid w:val="007960FB"/>
    <w:rsid w:val="007974C1"/>
    <w:rsid w:val="007A1F03"/>
    <w:rsid w:val="007A3BE0"/>
    <w:rsid w:val="007A4CA3"/>
    <w:rsid w:val="007A5E82"/>
    <w:rsid w:val="007A5EB0"/>
    <w:rsid w:val="007A64BA"/>
    <w:rsid w:val="007B0F7C"/>
    <w:rsid w:val="007B116F"/>
    <w:rsid w:val="007B1F7E"/>
    <w:rsid w:val="007B20D4"/>
    <w:rsid w:val="007B38D5"/>
    <w:rsid w:val="007B3E69"/>
    <w:rsid w:val="007B4225"/>
    <w:rsid w:val="007B43BC"/>
    <w:rsid w:val="007B452E"/>
    <w:rsid w:val="007B52A5"/>
    <w:rsid w:val="007B5C47"/>
    <w:rsid w:val="007B5E39"/>
    <w:rsid w:val="007B7127"/>
    <w:rsid w:val="007C310C"/>
    <w:rsid w:val="007C34F7"/>
    <w:rsid w:val="007C3631"/>
    <w:rsid w:val="007C37A9"/>
    <w:rsid w:val="007C3E38"/>
    <w:rsid w:val="007C40D5"/>
    <w:rsid w:val="007C4E3E"/>
    <w:rsid w:val="007C4FE0"/>
    <w:rsid w:val="007C5204"/>
    <w:rsid w:val="007C69C8"/>
    <w:rsid w:val="007C784E"/>
    <w:rsid w:val="007C7C20"/>
    <w:rsid w:val="007D13AE"/>
    <w:rsid w:val="007D1861"/>
    <w:rsid w:val="007D1DF1"/>
    <w:rsid w:val="007D2B60"/>
    <w:rsid w:val="007D3653"/>
    <w:rsid w:val="007D390E"/>
    <w:rsid w:val="007D3ABC"/>
    <w:rsid w:val="007D4217"/>
    <w:rsid w:val="007D6E64"/>
    <w:rsid w:val="007D70C1"/>
    <w:rsid w:val="007E06FE"/>
    <w:rsid w:val="007E1C7B"/>
    <w:rsid w:val="007E200B"/>
    <w:rsid w:val="007E2BB2"/>
    <w:rsid w:val="007E3611"/>
    <w:rsid w:val="007E561A"/>
    <w:rsid w:val="007E5CAA"/>
    <w:rsid w:val="007F0AAA"/>
    <w:rsid w:val="007F0E29"/>
    <w:rsid w:val="007F22D8"/>
    <w:rsid w:val="007F25F3"/>
    <w:rsid w:val="007F274E"/>
    <w:rsid w:val="007F27C1"/>
    <w:rsid w:val="007F2BE6"/>
    <w:rsid w:val="007F2DF7"/>
    <w:rsid w:val="007F3BA2"/>
    <w:rsid w:val="007F3D56"/>
    <w:rsid w:val="007F5C4C"/>
    <w:rsid w:val="007F6514"/>
    <w:rsid w:val="007F74EA"/>
    <w:rsid w:val="007F783C"/>
    <w:rsid w:val="00800818"/>
    <w:rsid w:val="00801469"/>
    <w:rsid w:val="008016D0"/>
    <w:rsid w:val="008018B3"/>
    <w:rsid w:val="00802003"/>
    <w:rsid w:val="0080391E"/>
    <w:rsid w:val="00805B24"/>
    <w:rsid w:val="00805BC9"/>
    <w:rsid w:val="00805D0D"/>
    <w:rsid w:val="00806D30"/>
    <w:rsid w:val="0080739C"/>
    <w:rsid w:val="00807675"/>
    <w:rsid w:val="00812B41"/>
    <w:rsid w:val="008139E6"/>
    <w:rsid w:val="00815DC9"/>
    <w:rsid w:val="00817770"/>
    <w:rsid w:val="00822CBE"/>
    <w:rsid w:val="008230FC"/>
    <w:rsid w:val="00823D90"/>
    <w:rsid w:val="008243F0"/>
    <w:rsid w:val="00824814"/>
    <w:rsid w:val="00824A87"/>
    <w:rsid w:val="0082568F"/>
    <w:rsid w:val="008258AC"/>
    <w:rsid w:val="00826BC0"/>
    <w:rsid w:val="00830B94"/>
    <w:rsid w:val="00830BD9"/>
    <w:rsid w:val="00830E5A"/>
    <w:rsid w:val="00832240"/>
    <w:rsid w:val="00835070"/>
    <w:rsid w:val="0083676B"/>
    <w:rsid w:val="00837289"/>
    <w:rsid w:val="008373AA"/>
    <w:rsid w:val="008402BB"/>
    <w:rsid w:val="008406F8"/>
    <w:rsid w:val="008413BD"/>
    <w:rsid w:val="00842248"/>
    <w:rsid w:val="00842375"/>
    <w:rsid w:val="00844469"/>
    <w:rsid w:val="0084465D"/>
    <w:rsid w:val="00844A16"/>
    <w:rsid w:val="00844CCA"/>
    <w:rsid w:val="008466A3"/>
    <w:rsid w:val="008475B9"/>
    <w:rsid w:val="008531E5"/>
    <w:rsid w:val="00853934"/>
    <w:rsid w:val="00854CAE"/>
    <w:rsid w:val="008558A3"/>
    <w:rsid w:val="00855AEF"/>
    <w:rsid w:val="00855F3B"/>
    <w:rsid w:val="00856FA7"/>
    <w:rsid w:val="008579FD"/>
    <w:rsid w:val="00857CE5"/>
    <w:rsid w:val="00857DCA"/>
    <w:rsid w:val="00860740"/>
    <w:rsid w:val="00860D15"/>
    <w:rsid w:val="00860DBB"/>
    <w:rsid w:val="008621B2"/>
    <w:rsid w:val="00862BC0"/>
    <w:rsid w:val="008651EC"/>
    <w:rsid w:val="008664B9"/>
    <w:rsid w:val="00867AE9"/>
    <w:rsid w:val="00871ADE"/>
    <w:rsid w:val="00873593"/>
    <w:rsid w:val="00874FCB"/>
    <w:rsid w:val="008773E1"/>
    <w:rsid w:val="00877428"/>
    <w:rsid w:val="00880D57"/>
    <w:rsid w:val="00881B99"/>
    <w:rsid w:val="00883F95"/>
    <w:rsid w:val="00884CB3"/>
    <w:rsid w:val="00886BE6"/>
    <w:rsid w:val="0088701B"/>
    <w:rsid w:val="00887230"/>
    <w:rsid w:val="008923F8"/>
    <w:rsid w:val="008924B5"/>
    <w:rsid w:val="00893478"/>
    <w:rsid w:val="0089581E"/>
    <w:rsid w:val="008971D1"/>
    <w:rsid w:val="008975BC"/>
    <w:rsid w:val="008977AB"/>
    <w:rsid w:val="008A210F"/>
    <w:rsid w:val="008A239C"/>
    <w:rsid w:val="008A2F14"/>
    <w:rsid w:val="008A3B62"/>
    <w:rsid w:val="008A41FB"/>
    <w:rsid w:val="008A53B9"/>
    <w:rsid w:val="008A577A"/>
    <w:rsid w:val="008A5898"/>
    <w:rsid w:val="008A73B9"/>
    <w:rsid w:val="008A7801"/>
    <w:rsid w:val="008A7EAE"/>
    <w:rsid w:val="008A7F39"/>
    <w:rsid w:val="008B003E"/>
    <w:rsid w:val="008B0191"/>
    <w:rsid w:val="008B3E83"/>
    <w:rsid w:val="008B50EE"/>
    <w:rsid w:val="008B5355"/>
    <w:rsid w:val="008B5734"/>
    <w:rsid w:val="008B5D80"/>
    <w:rsid w:val="008B792F"/>
    <w:rsid w:val="008B7B52"/>
    <w:rsid w:val="008C28A3"/>
    <w:rsid w:val="008C2DBB"/>
    <w:rsid w:val="008C3063"/>
    <w:rsid w:val="008C33FC"/>
    <w:rsid w:val="008C3904"/>
    <w:rsid w:val="008C4B8D"/>
    <w:rsid w:val="008C7112"/>
    <w:rsid w:val="008C78C7"/>
    <w:rsid w:val="008D0F0C"/>
    <w:rsid w:val="008D103E"/>
    <w:rsid w:val="008D1698"/>
    <w:rsid w:val="008D3F98"/>
    <w:rsid w:val="008D48EA"/>
    <w:rsid w:val="008D57ED"/>
    <w:rsid w:val="008E0137"/>
    <w:rsid w:val="008E082B"/>
    <w:rsid w:val="008E216E"/>
    <w:rsid w:val="008E49C7"/>
    <w:rsid w:val="008E545E"/>
    <w:rsid w:val="008F278E"/>
    <w:rsid w:val="008F3F87"/>
    <w:rsid w:val="008F4FD9"/>
    <w:rsid w:val="008F5110"/>
    <w:rsid w:val="008F6AAA"/>
    <w:rsid w:val="008F7171"/>
    <w:rsid w:val="009009FF"/>
    <w:rsid w:val="00901D50"/>
    <w:rsid w:val="00902709"/>
    <w:rsid w:val="009031DD"/>
    <w:rsid w:val="009032D8"/>
    <w:rsid w:val="00904828"/>
    <w:rsid w:val="00904AEC"/>
    <w:rsid w:val="00905237"/>
    <w:rsid w:val="009053F3"/>
    <w:rsid w:val="00905ED4"/>
    <w:rsid w:val="00905F38"/>
    <w:rsid w:val="009072B1"/>
    <w:rsid w:val="00907B26"/>
    <w:rsid w:val="009115F8"/>
    <w:rsid w:val="009118F5"/>
    <w:rsid w:val="00911BD3"/>
    <w:rsid w:val="00913D88"/>
    <w:rsid w:val="00914603"/>
    <w:rsid w:val="00915853"/>
    <w:rsid w:val="009174B6"/>
    <w:rsid w:val="00917BD2"/>
    <w:rsid w:val="00917E8A"/>
    <w:rsid w:val="0092310D"/>
    <w:rsid w:val="00924E59"/>
    <w:rsid w:val="00925A69"/>
    <w:rsid w:val="00927D5D"/>
    <w:rsid w:val="00927E68"/>
    <w:rsid w:val="00931047"/>
    <w:rsid w:val="00932767"/>
    <w:rsid w:val="0093403E"/>
    <w:rsid w:val="0093474A"/>
    <w:rsid w:val="0093621C"/>
    <w:rsid w:val="00936567"/>
    <w:rsid w:val="00936F29"/>
    <w:rsid w:val="00937DF6"/>
    <w:rsid w:val="00940E89"/>
    <w:rsid w:val="00941EF6"/>
    <w:rsid w:val="00942DFA"/>
    <w:rsid w:val="009441CA"/>
    <w:rsid w:val="00944D49"/>
    <w:rsid w:val="00945DD2"/>
    <w:rsid w:val="00946439"/>
    <w:rsid w:val="009472FF"/>
    <w:rsid w:val="00950884"/>
    <w:rsid w:val="00950C54"/>
    <w:rsid w:val="00951090"/>
    <w:rsid w:val="009525D1"/>
    <w:rsid w:val="009533C6"/>
    <w:rsid w:val="009537A7"/>
    <w:rsid w:val="00955B5D"/>
    <w:rsid w:val="0095634D"/>
    <w:rsid w:val="00956BB5"/>
    <w:rsid w:val="00957163"/>
    <w:rsid w:val="00957D1F"/>
    <w:rsid w:val="009605F3"/>
    <w:rsid w:val="009611FB"/>
    <w:rsid w:val="00961908"/>
    <w:rsid w:val="00961F0E"/>
    <w:rsid w:val="00962592"/>
    <w:rsid w:val="00962704"/>
    <w:rsid w:val="0096284F"/>
    <w:rsid w:val="009630DB"/>
    <w:rsid w:val="009632BD"/>
    <w:rsid w:val="0096533E"/>
    <w:rsid w:val="00965479"/>
    <w:rsid w:val="00966A8A"/>
    <w:rsid w:val="00970186"/>
    <w:rsid w:val="00970269"/>
    <w:rsid w:val="00970CA7"/>
    <w:rsid w:val="009720EF"/>
    <w:rsid w:val="00972EDE"/>
    <w:rsid w:val="0097442A"/>
    <w:rsid w:val="009757EE"/>
    <w:rsid w:val="00976704"/>
    <w:rsid w:val="009771DD"/>
    <w:rsid w:val="00977401"/>
    <w:rsid w:val="009833CB"/>
    <w:rsid w:val="00983E51"/>
    <w:rsid w:val="00984291"/>
    <w:rsid w:val="009846F4"/>
    <w:rsid w:val="00984C7F"/>
    <w:rsid w:val="0098576B"/>
    <w:rsid w:val="00985887"/>
    <w:rsid w:val="00985FCD"/>
    <w:rsid w:val="00986149"/>
    <w:rsid w:val="00986BAF"/>
    <w:rsid w:val="00986D25"/>
    <w:rsid w:val="00990669"/>
    <w:rsid w:val="00990AB1"/>
    <w:rsid w:val="00991BD7"/>
    <w:rsid w:val="00991F62"/>
    <w:rsid w:val="0099202E"/>
    <w:rsid w:val="009935A2"/>
    <w:rsid w:val="00993D6E"/>
    <w:rsid w:val="009948F8"/>
    <w:rsid w:val="00995E95"/>
    <w:rsid w:val="009964C2"/>
    <w:rsid w:val="0099653E"/>
    <w:rsid w:val="009967C5"/>
    <w:rsid w:val="009A0561"/>
    <w:rsid w:val="009A065B"/>
    <w:rsid w:val="009A07CC"/>
    <w:rsid w:val="009A08E6"/>
    <w:rsid w:val="009A1442"/>
    <w:rsid w:val="009A1490"/>
    <w:rsid w:val="009A1B63"/>
    <w:rsid w:val="009A1CE2"/>
    <w:rsid w:val="009A1F86"/>
    <w:rsid w:val="009A20A1"/>
    <w:rsid w:val="009A7BFD"/>
    <w:rsid w:val="009A7C3C"/>
    <w:rsid w:val="009A7DEF"/>
    <w:rsid w:val="009B02E7"/>
    <w:rsid w:val="009B1C6D"/>
    <w:rsid w:val="009B28C5"/>
    <w:rsid w:val="009B2AA7"/>
    <w:rsid w:val="009B4489"/>
    <w:rsid w:val="009B50F9"/>
    <w:rsid w:val="009B575C"/>
    <w:rsid w:val="009B6BC1"/>
    <w:rsid w:val="009C26FE"/>
    <w:rsid w:val="009C2DBE"/>
    <w:rsid w:val="009C3E62"/>
    <w:rsid w:val="009C415E"/>
    <w:rsid w:val="009C46B8"/>
    <w:rsid w:val="009C489D"/>
    <w:rsid w:val="009C4B77"/>
    <w:rsid w:val="009C7E0B"/>
    <w:rsid w:val="009C7F4B"/>
    <w:rsid w:val="009D0ECA"/>
    <w:rsid w:val="009D1304"/>
    <w:rsid w:val="009D1710"/>
    <w:rsid w:val="009D1C3D"/>
    <w:rsid w:val="009D212C"/>
    <w:rsid w:val="009D2975"/>
    <w:rsid w:val="009D3C91"/>
    <w:rsid w:val="009D4CF8"/>
    <w:rsid w:val="009D4DBE"/>
    <w:rsid w:val="009D54AA"/>
    <w:rsid w:val="009D5DC7"/>
    <w:rsid w:val="009E0D17"/>
    <w:rsid w:val="009E1855"/>
    <w:rsid w:val="009E2ADC"/>
    <w:rsid w:val="009E2E07"/>
    <w:rsid w:val="009E3181"/>
    <w:rsid w:val="009E5487"/>
    <w:rsid w:val="009E65E3"/>
    <w:rsid w:val="009E6768"/>
    <w:rsid w:val="009E6981"/>
    <w:rsid w:val="009E6EC9"/>
    <w:rsid w:val="009E73B7"/>
    <w:rsid w:val="009E7C93"/>
    <w:rsid w:val="009F0139"/>
    <w:rsid w:val="009F0743"/>
    <w:rsid w:val="009F1647"/>
    <w:rsid w:val="009F3E13"/>
    <w:rsid w:val="009F3E49"/>
    <w:rsid w:val="009F6A17"/>
    <w:rsid w:val="00A02643"/>
    <w:rsid w:val="00A032B2"/>
    <w:rsid w:val="00A032FF"/>
    <w:rsid w:val="00A05736"/>
    <w:rsid w:val="00A06558"/>
    <w:rsid w:val="00A065DA"/>
    <w:rsid w:val="00A10F6B"/>
    <w:rsid w:val="00A135F3"/>
    <w:rsid w:val="00A1393E"/>
    <w:rsid w:val="00A1614B"/>
    <w:rsid w:val="00A16195"/>
    <w:rsid w:val="00A16547"/>
    <w:rsid w:val="00A16B85"/>
    <w:rsid w:val="00A217E1"/>
    <w:rsid w:val="00A218A0"/>
    <w:rsid w:val="00A218CF"/>
    <w:rsid w:val="00A23476"/>
    <w:rsid w:val="00A237E4"/>
    <w:rsid w:val="00A238BC"/>
    <w:rsid w:val="00A23AA2"/>
    <w:rsid w:val="00A276BF"/>
    <w:rsid w:val="00A27D6D"/>
    <w:rsid w:val="00A30A6F"/>
    <w:rsid w:val="00A3153F"/>
    <w:rsid w:val="00A326AD"/>
    <w:rsid w:val="00A3330D"/>
    <w:rsid w:val="00A3389A"/>
    <w:rsid w:val="00A34CC6"/>
    <w:rsid w:val="00A3764B"/>
    <w:rsid w:val="00A37FDA"/>
    <w:rsid w:val="00A41A60"/>
    <w:rsid w:val="00A4205B"/>
    <w:rsid w:val="00A437BF"/>
    <w:rsid w:val="00A43FC9"/>
    <w:rsid w:val="00A45879"/>
    <w:rsid w:val="00A4600D"/>
    <w:rsid w:val="00A47948"/>
    <w:rsid w:val="00A47AF9"/>
    <w:rsid w:val="00A520CF"/>
    <w:rsid w:val="00A52798"/>
    <w:rsid w:val="00A5299B"/>
    <w:rsid w:val="00A532AC"/>
    <w:rsid w:val="00A53422"/>
    <w:rsid w:val="00A53779"/>
    <w:rsid w:val="00A54DB2"/>
    <w:rsid w:val="00A56B8F"/>
    <w:rsid w:val="00A56EA2"/>
    <w:rsid w:val="00A57AF6"/>
    <w:rsid w:val="00A60C67"/>
    <w:rsid w:val="00A61183"/>
    <w:rsid w:val="00A612C8"/>
    <w:rsid w:val="00A61528"/>
    <w:rsid w:val="00A62EAA"/>
    <w:rsid w:val="00A63AC6"/>
    <w:rsid w:val="00A6453B"/>
    <w:rsid w:val="00A65266"/>
    <w:rsid w:val="00A67733"/>
    <w:rsid w:val="00A70335"/>
    <w:rsid w:val="00A709E4"/>
    <w:rsid w:val="00A73267"/>
    <w:rsid w:val="00A75935"/>
    <w:rsid w:val="00A8068D"/>
    <w:rsid w:val="00A83A25"/>
    <w:rsid w:val="00A8715A"/>
    <w:rsid w:val="00A87772"/>
    <w:rsid w:val="00A878FC"/>
    <w:rsid w:val="00A90F08"/>
    <w:rsid w:val="00A91459"/>
    <w:rsid w:val="00A91B09"/>
    <w:rsid w:val="00A93B89"/>
    <w:rsid w:val="00A94D2C"/>
    <w:rsid w:val="00A9696E"/>
    <w:rsid w:val="00A9735C"/>
    <w:rsid w:val="00A97A64"/>
    <w:rsid w:val="00AA15B0"/>
    <w:rsid w:val="00AA168D"/>
    <w:rsid w:val="00AA1E17"/>
    <w:rsid w:val="00AA4612"/>
    <w:rsid w:val="00AA4C8C"/>
    <w:rsid w:val="00AA4E7B"/>
    <w:rsid w:val="00AA5A9A"/>
    <w:rsid w:val="00AA5AEB"/>
    <w:rsid w:val="00AA633B"/>
    <w:rsid w:val="00AA7FDB"/>
    <w:rsid w:val="00AB0318"/>
    <w:rsid w:val="00AB05A4"/>
    <w:rsid w:val="00AB08FA"/>
    <w:rsid w:val="00AB2175"/>
    <w:rsid w:val="00AB2940"/>
    <w:rsid w:val="00AB3626"/>
    <w:rsid w:val="00AB4241"/>
    <w:rsid w:val="00AB5A19"/>
    <w:rsid w:val="00AB60D5"/>
    <w:rsid w:val="00AB614A"/>
    <w:rsid w:val="00AC08E0"/>
    <w:rsid w:val="00AC0BDF"/>
    <w:rsid w:val="00AC3E67"/>
    <w:rsid w:val="00AC4130"/>
    <w:rsid w:val="00AC4CFE"/>
    <w:rsid w:val="00AC5667"/>
    <w:rsid w:val="00AC7A61"/>
    <w:rsid w:val="00AD0C82"/>
    <w:rsid w:val="00AD11C5"/>
    <w:rsid w:val="00AD14AF"/>
    <w:rsid w:val="00AD1B1C"/>
    <w:rsid w:val="00AD2B26"/>
    <w:rsid w:val="00AD482A"/>
    <w:rsid w:val="00AD4D8F"/>
    <w:rsid w:val="00AD621A"/>
    <w:rsid w:val="00AD6CB8"/>
    <w:rsid w:val="00AE01BA"/>
    <w:rsid w:val="00AE2BD5"/>
    <w:rsid w:val="00AE2F72"/>
    <w:rsid w:val="00AE357F"/>
    <w:rsid w:val="00AE38FC"/>
    <w:rsid w:val="00AE3F95"/>
    <w:rsid w:val="00AE61E1"/>
    <w:rsid w:val="00AE721A"/>
    <w:rsid w:val="00AE7232"/>
    <w:rsid w:val="00AE7693"/>
    <w:rsid w:val="00AE7DF4"/>
    <w:rsid w:val="00AF0461"/>
    <w:rsid w:val="00AF0E27"/>
    <w:rsid w:val="00AF10E6"/>
    <w:rsid w:val="00AF32C1"/>
    <w:rsid w:val="00AF3A35"/>
    <w:rsid w:val="00AF4592"/>
    <w:rsid w:val="00AF67DC"/>
    <w:rsid w:val="00AF6C37"/>
    <w:rsid w:val="00AF736C"/>
    <w:rsid w:val="00AF7825"/>
    <w:rsid w:val="00B002BA"/>
    <w:rsid w:val="00B00C7E"/>
    <w:rsid w:val="00B00EEC"/>
    <w:rsid w:val="00B01852"/>
    <w:rsid w:val="00B01FE7"/>
    <w:rsid w:val="00B049BD"/>
    <w:rsid w:val="00B04CDC"/>
    <w:rsid w:val="00B05556"/>
    <w:rsid w:val="00B057E0"/>
    <w:rsid w:val="00B05919"/>
    <w:rsid w:val="00B05DF4"/>
    <w:rsid w:val="00B06097"/>
    <w:rsid w:val="00B06CE1"/>
    <w:rsid w:val="00B10DBE"/>
    <w:rsid w:val="00B11003"/>
    <w:rsid w:val="00B139C5"/>
    <w:rsid w:val="00B14A04"/>
    <w:rsid w:val="00B151EF"/>
    <w:rsid w:val="00B154A3"/>
    <w:rsid w:val="00B1791C"/>
    <w:rsid w:val="00B20DA6"/>
    <w:rsid w:val="00B218E5"/>
    <w:rsid w:val="00B21D11"/>
    <w:rsid w:val="00B224FC"/>
    <w:rsid w:val="00B22717"/>
    <w:rsid w:val="00B2393B"/>
    <w:rsid w:val="00B23BDD"/>
    <w:rsid w:val="00B243BB"/>
    <w:rsid w:val="00B24852"/>
    <w:rsid w:val="00B25086"/>
    <w:rsid w:val="00B251D8"/>
    <w:rsid w:val="00B259FF"/>
    <w:rsid w:val="00B31301"/>
    <w:rsid w:val="00B33A51"/>
    <w:rsid w:val="00B33EA8"/>
    <w:rsid w:val="00B348B9"/>
    <w:rsid w:val="00B34BAD"/>
    <w:rsid w:val="00B35E75"/>
    <w:rsid w:val="00B37722"/>
    <w:rsid w:val="00B40682"/>
    <w:rsid w:val="00B40B28"/>
    <w:rsid w:val="00B41DB3"/>
    <w:rsid w:val="00B421CE"/>
    <w:rsid w:val="00B42512"/>
    <w:rsid w:val="00B44F0F"/>
    <w:rsid w:val="00B462C3"/>
    <w:rsid w:val="00B51809"/>
    <w:rsid w:val="00B521EA"/>
    <w:rsid w:val="00B5344E"/>
    <w:rsid w:val="00B546DA"/>
    <w:rsid w:val="00B54BBA"/>
    <w:rsid w:val="00B55103"/>
    <w:rsid w:val="00B5594A"/>
    <w:rsid w:val="00B579CB"/>
    <w:rsid w:val="00B60E6F"/>
    <w:rsid w:val="00B61B1F"/>
    <w:rsid w:val="00B62909"/>
    <w:rsid w:val="00B649A8"/>
    <w:rsid w:val="00B661EC"/>
    <w:rsid w:val="00B6693F"/>
    <w:rsid w:val="00B66C1A"/>
    <w:rsid w:val="00B67FA4"/>
    <w:rsid w:val="00B701F3"/>
    <w:rsid w:val="00B70A00"/>
    <w:rsid w:val="00B70B66"/>
    <w:rsid w:val="00B72522"/>
    <w:rsid w:val="00B73350"/>
    <w:rsid w:val="00B74025"/>
    <w:rsid w:val="00B740BB"/>
    <w:rsid w:val="00B7701E"/>
    <w:rsid w:val="00B7772C"/>
    <w:rsid w:val="00B77DC3"/>
    <w:rsid w:val="00B8103E"/>
    <w:rsid w:val="00B819C0"/>
    <w:rsid w:val="00B824E1"/>
    <w:rsid w:val="00B841D4"/>
    <w:rsid w:val="00B8550A"/>
    <w:rsid w:val="00B92687"/>
    <w:rsid w:val="00B933A2"/>
    <w:rsid w:val="00B94F84"/>
    <w:rsid w:val="00B95BD6"/>
    <w:rsid w:val="00BA0121"/>
    <w:rsid w:val="00BA164A"/>
    <w:rsid w:val="00BA2A05"/>
    <w:rsid w:val="00BA3EA8"/>
    <w:rsid w:val="00BA3F90"/>
    <w:rsid w:val="00BA4576"/>
    <w:rsid w:val="00BA7679"/>
    <w:rsid w:val="00BB03BB"/>
    <w:rsid w:val="00BB07EC"/>
    <w:rsid w:val="00BB1A99"/>
    <w:rsid w:val="00BB2E06"/>
    <w:rsid w:val="00BB2ED0"/>
    <w:rsid w:val="00BB4F68"/>
    <w:rsid w:val="00BB72B2"/>
    <w:rsid w:val="00BB7567"/>
    <w:rsid w:val="00BB7C17"/>
    <w:rsid w:val="00BC06DD"/>
    <w:rsid w:val="00BC117B"/>
    <w:rsid w:val="00BC144D"/>
    <w:rsid w:val="00BC1919"/>
    <w:rsid w:val="00BC20D0"/>
    <w:rsid w:val="00BC23ED"/>
    <w:rsid w:val="00BC4638"/>
    <w:rsid w:val="00BC56F8"/>
    <w:rsid w:val="00BC5894"/>
    <w:rsid w:val="00BC6119"/>
    <w:rsid w:val="00BC698E"/>
    <w:rsid w:val="00BC6E86"/>
    <w:rsid w:val="00BC7624"/>
    <w:rsid w:val="00BD0EC2"/>
    <w:rsid w:val="00BD25B7"/>
    <w:rsid w:val="00BD6EDE"/>
    <w:rsid w:val="00BD7A6D"/>
    <w:rsid w:val="00BD7F26"/>
    <w:rsid w:val="00BE1423"/>
    <w:rsid w:val="00BE1D6E"/>
    <w:rsid w:val="00BE2B5E"/>
    <w:rsid w:val="00BE2CA4"/>
    <w:rsid w:val="00BE3D67"/>
    <w:rsid w:val="00BE6D1A"/>
    <w:rsid w:val="00BE73D1"/>
    <w:rsid w:val="00BE7620"/>
    <w:rsid w:val="00BF02AF"/>
    <w:rsid w:val="00BF0B0C"/>
    <w:rsid w:val="00BF47C8"/>
    <w:rsid w:val="00BF4F20"/>
    <w:rsid w:val="00C00119"/>
    <w:rsid w:val="00C01F24"/>
    <w:rsid w:val="00C022A9"/>
    <w:rsid w:val="00C03EFD"/>
    <w:rsid w:val="00C042F0"/>
    <w:rsid w:val="00C05A60"/>
    <w:rsid w:val="00C06474"/>
    <w:rsid w:val="00C07F19"/>
    <w:rsid w:val="00C10E51"/>
    <w:rsid w:val="00C1251E"/>
    <w:rsid w:val="00C13764"/>
    <w:rsid w:val="00C13AFB"/>
    <w:rsid w:val="00C14C7C"/>
    <w:rsid w:val="00C155D3"/>
    <w:rsid w:val="00C16445"/>
    <w:rsid w:val="00C16717"/>
    <w:rsid w:val="00C17905"/>
    <w:rsid w:val="00C211F1"/>
    <w:rsid w:val="00C24351"/>
    <w:rsid w:val="00C2458F"/>
    <w:rsid w:val="00C24BF2"/>
    <w:rsid w:val="00C24E87"/>
    <w:rsid w:val="00C24FB2"/>
    <w:rsid w:val="00C25E7A"/>
    <w:rsid w:val="00C25F89"/>
    <w:rsid w:val="00C2641F"/>
    <w:rsid w:val="00C2642A"/>
    <w:rsid w:val="00C26B1A"/>
    <w:rsid w:val="00C26E2C"/>
    <w:rsid w:val="00C30F47"/>
    <w:rsid w:val="00C3124E"/>
    <w:rsid w:val="00C32B6D"/>
    <w:rsid w:val="00C32D7C"/>
    <w:rsid w:val="00C34020"/>
    <w:rsid w:val="00C35E3A"/>
    <w:rsid w:val="00C367A0"/>
    <w:rsid w:val="00C367C8"/>
    <w:rsid w:val="00C37216"/>
    <w:rsid w:val="00C37A9B"/>
    <w:rsid w:val="00C40D92"/>
    <w:rsid w:val="00C41F05"/>
    <w:rsid w:val="00C43186"/>
    <w:rsid w:val="00C43325"/>
    <w:rsid w:val="00C43455"/>
    <w:rsid w:val="00C4511C"/>
    <w:rsid w:val="00C457FB"/>
    <w:rsid w:val="00C4600B"/>
    <w:rsid w:val="00C46317"/>
    <w:rsid w:val="00C466D3"/>
    <w:rsid w:val="00C509AC"/>
    <w:rsid w:val="00C55DC3"/>
    <w:rsid w:val="00C56B2C"/>
    <w:rsid w:val="00C56B35"/>
    <w:rsid w:val="00C56C4F"/>
    <w:rsid w:val="00C57185"/>
    <w:rsid w:val="00C610C2"/>
    <w:rsid w:val="00C61E6F"/>
    <w:rsid w:val="00C62F87"/>
    <w:rsid w:val="00C6394B"/>
    <w:rsid w:val="00C659AC"/>
    <w:rsid w:val="00C66205"/>
    <w:rsid w:val="00C66497"/>
    <w:rsid w:val="00C66B64"/>
    <w:rsid w:val="00C66E3B"/>
    <w:rsid w:val="00C6782A"/>
    <w:rsid w:val="00C70A64"/>
    <w:rsid w:val="00C713CF"/>
    <w:rsid w:val="00C7202E"/>
    <w:rsid w:val="00C74F52"/>
    <w:rsid w:val="00C760B1"/>
    <w:rsid w:val="00C761B0"/>
    <w:rsid w:val="00C7729C"/>
    <w:rsid w:val="00C77B6A"/>
    <w:rsid w:val="00C80598"/>
    <w:rsid w:val="00C8178C"/>
    <w:rsid w:val="00C8199F"/>
    <w:rsid w:val="00C81BA6"/>
    <w:rsid w:val="00C85B4A"/>
    <w:rsid w:val="00C85E2A"/>
    <w:rsid w:val="00C86982"/>
    <w:rsid w:val="00C86AF1"/>
    <w:rsid w:val="00C87084"/>
    <w:rsid w:val="00C872BB"/>
    <w:rsid w:val="00C87640"/>
    <w:rsid w:val="00C93648"/>
    <w:rsid w:val="00C947E5"/>
    <w:rsid w:val="00C94BA9"/>
    <w:rsid w:val="00C97A7F"/>
    <w:rsid w:val="00CA02B0"/>
    <w:rsid w:val="00CA1D18"/>
    <w:rsid w:val="00CA1DA5"/>
    <w:rsid w:val="00CA25B7"/>
    <w:rsid w:val="00CA2872"/>
    <w:rsid w:val="00CA31FC"/>
    <w:rsid w:val="00CA431E"/>
    <w:rsid w:val="00CA49D6"/>
    <w:rsid w:val="00CA4B52"/>
    <w:rsid w:val="00CA5ACC"/>
    <w:rsid w:val="00CA6653"/>
    <w:rsid w:val="00CA7C41"/>
    <w:rsid w:val="00CB0AEA"/>
    <w:rsid w:val="00CB1219"/>
    <w:rsid w:val="00CB1D84"/>
    <w:rsid w:val="00CB3ABB"/>
    <w:rsid w:val="00CB46E0"/>
    <w:rsid w:val="00CB4D7F"/>
    <w:rsid w:val="00CB5083"/>
    <w:rsid w:val="00CC09BB"/>
    <w:rsid w:val="00CC3827"/>
    <w:rsid w:val="00CC508C"/>
    <w:rsid w:val="00CC60AB"/>
    <w:rsid w:val="00CC6141"/>
    <w:rsid w:val="00CC6A4D"/>
    <w:rsid w:val="00CD2C8C"/>
    <w:rsid w:val="00CD3DF2"/>
    <w:rsid w:val="00CD71ED"/>
    <w:rsid w:val="00CD7AF5"/>
    <w:rsid w:val="00CE15F3"/>
    <w:rsid w:val="00CE188B"/>
    <w:rsid w:val="00CE1EE8"/>
    <w:rsid w:val="00CE265E"/>
    <w:rsid w:val="00CE4BB0"/>
    <w:rsid w:val="00CE576B"/>
    <w:rsid w:val="00CE77A8"/>
    <w:rsid w:val="00CE77EA"/>
    <w:rsid w:val="00CF034C"/>
    <w:rsid w:val="00CF09F3"/>
    <w:rsid w:val="00CF0B83"/>
    <w:rsid w:val="00CF2A06"/>
    <w:rsid w:val="00CF3661"/>
    <w:rsid w:val="00CF36D4"/>
    <w:rsid w:val="00CF41FE"/>
    <w:rsid w:val="00CF4A7F"/>
    <w:rsid w:val="00CF765E"/>
    <w:rsid w:val="00CF7C12"/>
    <w:rsid w:val="00D03F89"/>
    <w:rsid w:val="00D06FC2"/>
    <w:rsid w:val="00D07375"/>
    <w:rsid w:val="00D07D7B"/>
    <w:rsid w:val="00D10487"/>
    <w:rsid w:val="00D10D53"/>
    <w:rsid w:val="00D10E57"/>
    <w:rsid w:val="00D11AFA"/>
    <w:rsid w:val="00D122EB"/>
    <w:rsid w:val="00D129F6"/>
    <w:rsid w:val="00D12AF7"/>
    <w:rsid w:val="00D13270"/>
    <w:rsid w:val="00D179DB"/>
    <w:rsid w:val="00D17FE1"/>
    <w:rsid w:val="00D202EF"/>
    <w:rsid w:val="00D21ED5"/>
    <w:rsid w:val="00D238FA"/>
    <w:rsid w:val="00D24CD2"/>
    <w:rsid w:val="00D25733"/>
    <w:rsid w:val="00D2769F"/>
    <w:rsid w:val="00D31DE5"/>
    <w:rsid w:val="00D320A2"/>
    <w:rsid w:val="00D32F03"/>
    <w:rsid w:val="00D333FC"/>
    <w:rsid w:val="00D33593"/>
    <w:rsid w:val="00D34805"/>
    <w:rsid w:val="00D3691C"/>
    <w:rsid w:val="00D40225"/>
    <w:rsid w:val="00D40579"/>
    <w:rsid w:val="00D40762"/>
    <w:rsid w:val="00D407C2"/>
    <w:rsid w:val="00D41A1B"/>
    <w:rsid w:val="00D42BA5"/>
    <w:rsid w:val="00D42C52"/>
    <w:rsid w:val="00D43CC8"/>
    <w:rsid w:val="00D44B61"/>
    <w:rsid w:val="00D44C2F"/>
    <w:rsid w:val="00D47416"/>
    <w:rsid w:val="00D47766"/>
    <w:rsid w:val="00D500F1"/>
    <w:rsid w:val="00D50971"/>
    <w:rsid w:val="00D51C74"/>
    <w:rsid w:val="00D51F34"/>
    <w:rsid w:val="00D52315"/>
    <w:rsid w:val="00D5263A"/>
    <w:rsid w:val="00D528B1"/>
    <w:rsid w:val="00D53117"/>
    <w:rsid w:val="00D5350E"/>
    <w:rsid w:val="00D54290"/>
    <w:rsid w:val="00D54E01"/>
    <w:rsid w:val="00D55C62"/>
    <w:rsid w:val="00D60776"/>
    <w:rsid w:val="00D6573F"/>
    <w:rsid w:val="00D65E8A"/>
    <w:rsid w:val="00D66C1E"/>
    <w:rsid w:val="00D70441"/>
    <w:rsid w:val="00D70644"/>
    <w:rsid w:val="00D70D3C"/>
    <w:rsid w:val="00D70E05"/>
    <w:rsid w:val="00D7105F"/>
    <w:rsid w:val="00D71F99"/>
    <w:rsid w:val="00D720E1"/>
    <w:rsid w:val="00D72291"/>
    <w:rsid w:val="00D733A4"/>
    <w:rsid w:val="00D73D5B"/>
    <w:rsid w:val="00D746FF"/>
    <w:rsid w:val="00D75420"/>
    <w:rsid w:val="00D76021"/>
    <w:rsid w:val="00D8045D"/>
    <w:rsid w:val="00D80D78"/>
    <w:rsid w:val="00D81FE4"/>
    <w:rsid w:val="00D845CF"/>
    <w:rsid w:val="00D85C01"/>
    <w:rsid w:val="00D86308"/>
    <w:rsid w:val="00D9136C"/>
    <w:rsid w:val="00D913E2"/>
    <w:rsid w:val="00D913E4"/>
    <w:rsid w:val="00D91E13"/>
    <w:rsid w:val="00D945E1"/>
    <w:rsid w:val="00D95F65"/>
    <w:rsid w:val="00D9637A"/>
    <w:rsid w:val="00D96400"/>
    <w:rsid w:val="00D97F5F"/>
    <w:rsid w:val="00DA12BF"/>
    <w:rsid w:val="00DA1B90"/>
    <w:rsid w:val="00DA2399"/>
    <w:rsid w:val="00DA6F00"/>
    <w:rsid w:val="00DA7066"/>
    <w:rsid w:val="00DA70B9"/>
    <w:rsid w:val="00DA74D2"/>
    <w:rsid w:val="00DA7E80"/>
    <w:rsid w:val="00DB00E4"/>
    <w:rsid w:val="00DB01BB"/>
    <w:rsid w:val="00DB01E4"/>
    <w:rsid w:val="00DB091F"/>
    <w:rsid w:val="00DB1BBC"/>
    <w:rsid w:val="00DB2245"/>
    <w:rsid w:val="00DB2B2B"/>
    <w:rsid w:val="00DB2DFB"/>
    <w:rsid w:val="00DB3947"/>
    <w:rsid w:val="00DB3B9A"/>
    <w:rsid w:val="00DB5BB1"/>
    <w:rsid w:val="00DB5FB3"/>
    <w:rsid w:val="00DB61B6"/>
    <w:rsid w:val="00DB7263"/>
    <w:rsid w:val="00DB79EB"/>
    <w:rsid w:val="00DC19F8"/>
    <w:rsid w:val="00DC31E3"/>
    <w:rsid w:val="00DC3326"/>
    <w:rsid w:val="00DC33EF"/>
    <w:rsid w:val="00DC3C38"/>
    <w:rsid w:val="00DC5026"/>
    <w:rsid w:val="00DC70BC"/>
    <w:rsid w:val="00DC74DF"/>
    <w:rsid w:val="00DD003B"/>
    <w:rsid w:val="00DD01A0"/>
    <w:rsid w:val="00DD0BFC"/>
    <w:rsid w:val="00DD18ED"/>
    <w:rsid w:val="00DD25A7"/>
    <w:rsid w:val="00DD37BC"/>
    <w:rsid w:val="00DD3DEC"/>
    <w:rsid w:val="00DD4297"/>
    <w:rsid w:val="00DD57EE"/>
    <w:rsid w:val="00DD5932"/>
    <w:rsid w:val="00DD5A66"/>
    <w:rsid w:val="00DD5BC5"/>
    <w:rsid w:val="00DE126D"/>
    <w:rsid w:val="00DE159F"/>
    <w:rsid w:val="00DE2455"/>
    <w:rsid w:val="00DE3078"/>
    <w:rsid w:val="00DE353E"/>
    <w:rsid w:val="00DE3B58"/>
    <w:rsid w:val="00DE3EA8"/>
    <w:rsid w:val="00DE42AE"/>
    <w:rsid w:val="00DE4305"/>
    <w:rsid w:val="00DE4DE6"/>
    <w:rsid w:val="00DE625D"/>
    <w:rsid w:val="00DE74AF"/>
    <w:rsid w:val="00DE782C"/>
    <w:rsid w:val="00DE79D6"/>
    <w:rsid w:val="00DF06BF"/>
    <w:rsid w:val="00DF091E"/>
    <w:rsid w:val="00DF431B"/>
    <w:rsid w:val="00DF498F"/>
    <w:rsid w:val="00DF7C99"/>
    <w:rsid w:val="00E00066"/>
    <w:rsid w:val="00E02398"/>
    <w:rsid w:val="00E02823"/>
    <w:rsid w:val="00E03018"/>
    <w:rsid w:val="00E0373C"/>
    <w:rsid w:val="00E03F4F"/>
    <w:rsid w:val="00E0424A"/>
    <w:rsid w:val="00E047DE"/>
    <w:rsid w:val="00E051BB"/>
    <w:rsid w:val="00E061F4"/>
    <w:rsid w:val="00E06475"/>
    <w:rsid w:val="00E074A4"/>
    <w:rsid w:val="00E11F35"/>
    <w:rsid w:val="00E11F69"/>
    <w:rsid w:val="00E1631A"/>
    <w:rsid w:val="00E203A3"/>
    <w:rsid w:val="00E2078E"/>
    <w:rsid w:val="00E21467"/>
    <w:rsid w:val="00E221D1"/>
    <w:rsid w:val="00E267AB"/>
    <w:rsid w:val="00E26A4D"/>
    <w:rsid w:val="00E3188A"/>
    <w:rsid w:val="00E32CDF"/>
    <w:rsid w:val="00E32D79"/>
    <w:rsid w:val="00E33B48"/>
    <w:rsid w:val="00E342C2"/>
    <w:rsid w:val="00E37B74"/>
    <w:rsid w:val="00E4029E"/>
    <w:rsid w:val="00E40CA6"/>
    <w:rsid w:val="00E40DE6"/>
    <w:rsid w:val="00E427BA"/>
    <w:rsid w:val="00E4320A"/>
    <w:rsid w:val="00E444B2"/>
    <w:rsid w:val="00E44F37"/>
    <w:rsid w:val="00E46218"/>
    <w:rsid w:val="00E46C0A"/>
    <w:rsid w:val="00E50B5F"/>
    <w:rsid w:val="00E52A19"/>
    <w:rsid w:val="00E538D4"/>
    <w:rsid w:val="00E54EB0"/>
    <w:rsid w:val="00E553F1"/>
    <w:rsid w:val="00E57586"/>
    <w:rsid w:val="00E575A0"/>
    <w:rsid w:val="00E616F8"/>
    <w:rsid w:val="00E6217D"/>
    <w:rsid w:val="00E622EE"/>
    <w:rsid w:val="00E64675"/>
    <w:rsid w:val="00E6525E"/>
    <w:rsid w:val="00E6534C"/>
    <w:rsid w:val="00E660CB"/>
    <w:rsid w:val="00E66E49"/>
    <w:rsid w:val="00E670F3"/>
    <w:rsid w:val="00E6712B"/>
    <w:rsid w:val="00E678D9"/>
    <w:rsid w:val="00E72B98"/>
    <w:rsid w:val="00E74986"/>
    <w:rsid w:val="00E77E82"/>
    <w:rsid w:val="00E823F6"/>
    <w:rsid w:val="00E82617"/>
    <w:rsid w:val="00E839CB"/>
    <w:rsid w:val="00E8483D"/>
    <w:rsid w:val="00E84F0C"/>
    <w:rsid w:val="00E85210"/>
    <w:rsid w:val="00E85576"/>
    <w:rsid w:val="00E85B5F"/>
    <w:rsid w:val="00E864A8"/>
    <w:rsid w:val="00E91308"/>
    <w:rsid w:val="00E9188C"/>
    <w:rsid w:val="00E92356"/>
    <w:rsid w:val="00E9255B"/>
    <w:rsid w:val="00E934F5"/>
    <w:rsid w:val="00E938DC"/>
    <w:rsid w:val="00E94773"/>
    <w:rsid w:val="00E950D9"/>
    <w:rsid w:val="00E950DC"/>
    <w:rsid w:val="00E956F2"/>
    <w:rsid w:val="00E973D1"/>
    <w:rsid w:val="00E97CFA"/>
    <w:rsid w:val="00EA02BB"/>
    <w:rsid w:val="00EA0940"/>
    <w:rsid w:val="00EA2341"/>
    <w:rsid w:val="00EA2A68"/>
    <w:rsid w:val="00EA2BA4"/>
    <w:rsid w:val="00EA641C"/>
    <w:rsid w:val="00EA7A8D"/>
    <w:rsid w:val="00EA7D0F"/>
    <w:rsid w:val="00EB0343"/>
    <w:rsid w:val="00EB06F1"/>
    <w:rsid w:val="00EB12AD"/>
    <w:rsid w:val="00EB1851"/>
    <w:rsid w:val="00EB1AAF"/>
    <w:rsid w:val="00EB20CA"/>
    <w:rsid w:val="00EB5E7C"/>
    <w:rsid w:val="00EC09B8"/>
    <w:rsid w:val="00EC130C"/>
    <w:rsid w:val="00EC364E"/>
    <w:rsid w:val="00EC3974"/>
    <w:rsid w:val="00EC4A5E"/>
    <w:rsid w:val="00EC5005"/>
    <w:rsid w:val="00EC5811"/>
    <w:rsid w:val="00EC7023"/>
    <w:rsid w:val="00ED14CF"/>
    <w:rsid w:val="00ED2439"/>
    <w:rsid w:val="00ED33DE"/>
    <w:rsid w:val="00ED491A"/>
    <w:rsid w:val="00ED5922"/>
    <w:rsid w:val="00ED7869"/>
    <w:rsid w:val="00ED7ABA"/>
    <w:rsid w:val="00ED7AFF"/>
    <w:rsid w:val="00EE029C"/>
    <w:rsid w:val="00EE056D"/>
    <w:rsid w:val="00EE0B92"/>
    <w:rsid w:val="00EE240D"/>
    <w:rsid w:val="00EE40C9"/>
    <w:rsid w:val="00EE4597"/>
    <w:rsid w:val="00EE5E11"/>
    <w:rsid w:val="00EE64E5"/>
    <w:rsid w:val="00EE7283"/>
    <w:rsid w:val="00EF2CA5"/>
    <w:rsid w:val="00EF4ACB"/>
    <w:rsid w:val="00EF54BE"/>
    <w:rsid w:val="00EF64ED"/>
    <w:rsid w:val="00F000A1"/>
    <w:rsid w:val="00F0094C"/>
    <w:rsid w:val="00F01F4B"/>
    <w:rsid w:val="00F038A7"/>
    <w:rsid w:val="00F038DC"/>
    <w:rsid w:val="00F04051"/>
    <w:rsid w:val="00F0424C"/>
    <w:rsid w:val="00F062F8"/>
    <w:rsid w:val="00F06799"/>
    <w:rsid w:val="00F07AA3"/>
    <w:rsid w:val="00F11B8A"/>
    <w:rsid w:val="00F125BD"/>
    <w:rsid w:val="00F1282C"/>
    <w:rsid w:val="00F12E53"/>
    <w:rsid w:val="00F13786"/>
    <w:rsid w:val="00F15C3E"/>
    <w:rsid w:val="00F17196"/>
    <w:rsid w:val="00F20EAB"/>
    <w:rsid w:val="00F2365C"/>
    <w:rsid w:val="00F23F75"/>
    <w:rsid w:val="00F25D1D"/>
    <w:rsid w:val="00F2622C"/>
    <w:rsid w:val="00F2676C"/>
    <w:rsid w:val="00F274C3"/>
    <w:rsid w:val="00F303F2"/>
    <w:rsid w:val="00F3076E"/>
    <w:rsid w:val="00F321DD"/>
    <w:rsid w:val="00F33F94"/>
    <w:rsid w:val="00F34FEA"/>
    <w:rsid w:val="00F361B3"/>
    <w:rsid w:val="00F36591"/>
    <w:rsid w:val="00F36B0C"/>
    <w:rsid w:val="00F36D4E"/>
    <w:rsid w:val="00F41058"/>
    <w:rsid w:val="00F41077"/>
    <w:rsid w:val="00F416AB"/>
    <w:rsid w:val="00F43237"/>
    <w:rsid w:val="00F43702"/>
    <w:rsid w:val="00F44F06"/>
    <w:rsid w:val="00F4545C"/>
    <w:rsid w:val="00F4573F"/>
    <w:rsid w:val="00F47584"/>
    <w:rsid w:val="00F51695"/>
    <w:rsid w:val="00F5201A"/>
    <w:rsid w:val="00F52F26"/>
    <w:rsid w:val="00F545A6"/>
    <w:rsid w:val="00F550C7"/>
    <w:rsid w:val="00F56AD5"/>
    <w:rsid w:val="00F56ECA"/>
    <w:rsid w:val="00F570AC"/>
    <w:rsid w:val="00F571D8"/>
    <w:rsid w:val="00F57459"/>
    <w:rsid w:val="00F57C1B"/>
    <w:rsid w:val="00F60512"/>
    <w:rsid w:val="00F60752"/>
    <w:rsid w:val="00F60C73"/>
    <w:rsid w:val="00F61E7D"/>
    <w:rsid w:val="00F63345"/>
    <w:rsid w:val="00F63EA7"/>
    <w:rsid w:val="00F63F26"/>
    <w:rsid w:val="00F669B4"/>
    <w:rsid w:val="00F6729A"/>
    <w:rsid w:val="00F67446"/>
    <w:rsid w:val="00F67892"/>
    <w:rsid w:val="00F740E2"/>
    <w:rsid w:val="00F7473D"/>
    <w:rsid w:val="00F747AF"/>
    <w:rsid w:val="00F752B9"/>
    <w:rsid w:val="00F77803"/>
    <w:rsid w:val="00F77C60"/>
    <w:rsid w:val="00F81515"/>
    <w:rsid w:val="00F81A08"/>
    <w:rsid w:val="00F8210A"/>
    <w:rsid w:val="00F84DBB"/>
    <w:rsid w:val="00F853C5"/>
    <w:rsid w:val="00F86B3A"/>
    <w:rsid w:val="00F8746E"/>
    <w:rsid w:val="00F90671"/>
    <w:rsid w:val="00F90CDC"/>
    <w:rsid w:val="00F9180B"/>
    <w:rsid w:val="00F91ACA"/>
    <w:rsid w:val="00F9228F"/>
    <w:rsid w:val="00F9348B"/>
    <w:rsid w:val="00F938A2"/>
    <w:rsid w:val="00F94967"/>
    <w:rsid w:val="00F94E69"/>
    <w:rsid w:val="00F94EB5"/>
    <w:rsid w:val="00F9670F"/>
    <w:rsid w:val="00F978B8"/>
    <w:rsid w:val="00FA03BA"/>
    <w:rsid w:val="00FA260C"/>
    <w:rsid w:val="00FA30C5"/>
    <w:rsid w:val="00FA33D2"/>
    <w:rsid w:val="00FA37CD"/>
    <w:rsid w:val="00FA55C6"/>
    <w:rsid w:val="00FA58D0"/>
    <w:rsid w:val="00FA6B4A"/>
    <w:rsid w:val="00FA7669"/>
    <w:rsid w:val="00FB04C9"/>
    <w:rsid w:val="00FB0769"/>
    <w:rsid w:val="00FB1DDF"/>
    <w:rsid w:val="00FB2330"/>
    <w:rsid w:val="00FB2D34"/>
    <w:rsid w:val="00FB4CBD"/>
    <w:rsid w:val="00FB501D"/>
    <w:rsid w:val="00FB5BB4"/>
    <w:rsid w:val="00FB78AD"/>
    <w:rsid w:val="00FB7974"/>
    <w:rsid w:val="00FC0637"/>
    <w:rsid w:val="00FC080B"/>
    <w:rsid w:val="00FC2596"/>
    <w:rsid w:val="00FC2714"/>
    <w:rsid w:val="00FC2F59"/>
    <w:rsid w:val="00FC3434"/>
    <w:rsid w:val="00FC42AE"/>
    <w:rsid w:val="00FC478E"/>
    <w:rsid w:val="00FC5E6C"/>
    <w:rsid w:val="00FC6331"/>
    <w:rsid w:val="00FC7355"/>
    <w:rsid w:val="00FC7C3D"/>
    <w:rsid w:val="00FC7CC9"/>
    <w:rsid w:val="00FD279A"/>
    <w:rsid w:val="00FD4544"/>
    <w:rsid w:val="00FD7330"/>
    <w:rsid w:val="00FE0B37"/>
    <w:rsid w:val="00FE0B99"/>
    <w:rsid w:val="00FE15E6"/>
    <w:rsid w:val="00FE5ACE"/>
    <w:rsid w:val="00FE6B29"/>
    <w:rsid w:val="00FE71C2"/>
    <w:rsid w:val="00FE7FD9"/>
    <w:rsid w:val="00FF0722"/>
    <w:rsid w:val="00FF09E2"/>
    <w:rsid w:val="00FF1937"/>
    <w:rsid w:val="00FF299D"/>
    <w:rsid w:val="00FF321C"/>
    <w:rsid w:val="00FF49A5"/>
    <w:rsid w:val="00FF561D"/>
    <w:rsid w:val="00FF6F47"/>
    <w:rsid w:val="00FF77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16"/>
    <w:pPr>
      <w:spacing w:after="200" w:line="276" w:lineRule="auto"/>
    </w:pPr>
    <w:rPr>
      <w:sz w:val="22"/>
      <w:szCs w:val="22"/>
    </w:rPr>
  </w:style>
  <w:style w:type="paragraph" w:styleId="Heading1">
    <w:name w:val="heading 1"/>
    <w:basedOn w:val="Normal"/>
    <w:next w:val="Normal"/>
    <w:link w:val="Heading1Char"/>
    <w:qFormat/>
    <w:rsid w:val="003131D7"/>
    <w:pPr>
      <w:keepNext/>
      <w:spacing w:after="0" w:line="240" w:lineRule="auto"/>
      <w:ind w:left="720"/>
      <w:jc w:val="both"/>
      <w:outlineLvl w:val="0"/>
    </w:pPr>
    <w:rPr>
      <w:rFonts w:ascii="Arial" w:eastAsia="Times New Roman" w:hAnsi="Arial"/>
      <w:color w:val="FF0000"/>
      <w:szCs w:val="24"/>
      <w:u w:val="single"/>
      <w:lang w:val="en-GB"/>
    </w:rPr>
  </w:style>
  <w:style w:type="paragraph" w:styleId="Heading2">
    <w:name w:val="heading 2"/>
    <w:basedOn w:val="Normal"/>
    <w:next w:val="Normal"/>
    <w:link w:val="Heading2Char"/>
    <w:qFormat/>
    <w:rsid w:val="006A3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C5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37216"/>
    <w:pPr>
      <w:keepNext/>
      <w:spacing w:after="0" w:line="240" w:lineRule="auto"/>
      <w:jc w:val="center"/>
      <w:outlineLvl w:val="3"/>
    </w:pPr>
    <w:rPr>
      <w:rFonts w:ascii="Arial" w:eastAsia="Times New Roman" w:hAnsi="Arial"/>
      <w:b/>
      <w:bCs/>
      <w:szCs w:val="24"/>
      <w:lang w:val="en-GB"/>
    </w:rPr>
  </w:style>
  <w:style w:type="paragraph" w:styleId="Heading5">
    <w:name w:val="heading 5"/>
    <w:basedOn w:val="Normal"/>
    <w:next w:val="Normal"/>
    <w:link w:val="Heading5Char"/>
    <w:qFormat/>
    <w:rsid w:val="00C37216"/>
    <w:pPr>
      <w:keepNext/>
      <w:spacing w:after="0" w:line="240" w:lineRule="auto"/>
      <w:ind w:left="3600"/>
      <w:jc w:val="both"/>
      <w:outlineLvl w:val="4"/>
    </w:pPr>
    <w:rPr>
      <w:rFonts w:ascii="Arial" w:eastAsia="Times New Roman" w:hAnsi="Arial"/>
      <w:b/>
      <w:bCs/>
      <w:szCs w:val="24"/>
      <w:lang w:val="en-GB"/>
    </w:rPr>
  </w:style>
  <w:style w:type="paragraph" w:styleId="Heading6">
    <w:name w:val="heading 6"/>
    <w:basedOn w:val="Normal"/>
    <w:next w:val="Normal"/>
    <w:link w:val="Heading6Char"/>
    <w:qFormat/>
    <w:rsid w:val="00C37216"/>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C37216"/>
    <w:pPr>
      <w:keepNext/>
      <w:spacing w:after="0" w:line="240" w:lineRule="auto"/>
      <w:jc w:val="both"/>
      <w:outlineLvl w:val="6"/>
    </w:pPr>
    <w:rPr>
      <w:rFonts w:ascii="Times New Roman" w:eastAsia="Times New Roman" w:hAnsi="Times New Roman"/>
      <w:b/>
      <w:bCs/>
      <w:sz w:val="20"/>
      <w:szCs w:val="20"/>
      <w:lang w:val="sr-Cyrl-CS"/>
    </w:rPr>
  </w:style>
  <w:style w:type="paragraph" w:styleId="Heading8">
    <w:name w:val="heading 8"/>
    <w:basedOn w:val="Normal"/>
    <w:next w:val="Normal"/>
    <w:link w:val="Heading8Char"/>
    <w:qFormat/>
    <w:rsid w:val="00C37216"/>
    <w:pPr>
      <w:keepNext/>
      <w:spacing w:after="0" w:line="240" w:lineRule="auto"/>
      <w:jc w:val="center"/>
      <w:outlineLvl w:val="7"/>
    </w:pPr>
    <w:rPr>
      <w:rFonts w:ascii="Times New Roman" w:eastAsia="Times New Roman" w:hAnsi="Times New Roman"/>
      <w:b/>
      <w:bCs/>
      <w:sz w:val="20"/>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1D7"/>
    <w:rPr>
      <w:rFonts w:ascii="Arial" w:eastAsia="Times New Roman" w:hAnsi="Arial" w:cs="Arial"/>
      <w:color w:val="FF0000"/>
      <w:sz w:val="22"/>
      <w:szCs w:val="24"/>
      <w:u w:val="single"/>
      <w:lang w:val="en-GB"/>
    </w:rPr>
  </w:style>
  <w:style w:type="paragraph" w:styleId="BalloonText">
    <w:name w:val="Balloon Text"/>
    <w:basedOn w:val="Normal"/>
    <w:link w:val="BalloonTextChar"/>
    <w:semiHidden/>
    <w:unhideWhenUsed/>
    <w:rsid w:val="00D17FE1"/>
    <w:pPr>
      <w:spacing w:after="0" w:line="240" w:lineRule="auto"/>
    </w:pPr>
    <w:rPr>
      <w:rFonts w:ascii="Tahoma" w:hAnsi="Tahoma"/>
      <w:sz w:val="16"/>
      <w:szCs w:val="16"/>
    </w:rPr>
  </w:style>
  <w:style w:type="character" w:customStyle="1" w:styleId="BalloonTextChar">
    <w:name w:val="Balloon Text Char"/>
    <w:link w:val="BalloonText"/>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Header1, Char,Header1 Char Char Char,Header1 Char Char Char Char"/>
    <w:basedOn w:val="Normal"/>
    <w:link w:val="HeaderChar2"/>
    <w:unhideWhenUsed/>
    <w:rsid w:val="00DF091E"/>
    <w:pPr>
      <w:tabs>
        <w:tab w:val="center" w:pos="4702"/>
        <w:tab w:val="right" w:pos="9405"/>
      </w:tabs>
    </w:pPr>
  </w:style>
  <w:style w:type="character" w:customStyle="1" w:styleId="HeaderChar2">
    <w:name w:val="Header Char2"/>
    <w:aliases w:val="Header1 Char1, Char Char1,Header1 Char Char Char Char2,Header1 Char Char Char Char Char1"/>
    <w:link w:val="Header"/>
    <w:rsid w:val="00DF091E"/>
    <w:rPr>
      <w:sz w:val="22"/>
      <w:szCs w:val="22"/>
    </w:rPr>
  </w:style>
  <w:style w:type="paragraph" w:styleId="Footer">
    <w:name w:val="footer"/>
    <w:aliases w:val=" Char2"/>
    <w:basedOn w:val="Normal"/>
    <w:link w:val="FooterChar"/>
    <w:uiPriority w:val="99"/>
    <w:unhideWhenUsed/>
    <w:rsid w:val="00DF091E"/>
    <w:pPr>
      <w:tabs>
        <w:tab w:val="center" w:pos="4702"/>
        <w:tab w:val="right" w:pos="9405"/>
      </w:tabs>
    </w:pPr>
  </w:style>
  <w:style w:type="character" w:customStyle="1" w:styleId="FooterChar">
    <w:name w:val="Footer Char"/>
    <w:aliases w:val=" Char2 Char"/>
    <w:link w:val="Footer"/>
    <w:uiPriority w:val="99"/>
    <w:rsid w:val="00DF091E"/>
    <w:rPr>
      <w:sz w:val="22"/>
      <w:szCs w:val="22"/>
    </w:rPr>
  </w:style>
  <w:style w:type="paragraph" w:styleId="BodyText">
    <w:name w:val="Body Text"/>
    <w:basedOn w:val="Normal"/>
    <w:link w:val="BodyTextChar"/>
    <w:uiPriority w:val="99"/>
    <w:rsid w:val="007D13AE"/>
    <w:pPr>
      <w:spacing w:after="0" w:line="240" w:lineRule="auto"/>
      <w:jc w:val="center"/>
    </w:pPr>
    <w:rPr>
      <w:rFonts w:ascii="Times New Roman" w:eastAsia="Times New Roman" w:hAnsi="Times New Roman"/>
      <w:b/>
      <w:bCs/>
      <w:i/>
      <w:iCs/>
      <w:sz w:val="28"/>
      <w:szCs w:val="24"/>
      <w:lang w:val="sr-Cyrl-CS"/>
    </w:rPr>
  </w:style>
  <w:style w:type="character" w:customStyle="1" w:styleId="BodyTextChar">
    <w:name w:val="Body Text Char"/>
    <w:link w:val="BodyText"/>
    <w:uiPriority w:val="99"/>
    <w:rsid w:val="007D13AE"/>
    <w:rPr>
      <w:rFonts w:ascii="Times New Roman" w:eastAsia="Times New Roman" w:hAnsi="Times New Roman"/>
      <w:b/>
      <w:bCs/>
      <w:i/>
      <w:iCs/>
      <w:sz w:val="28"/>
      <w:szCs w:val="24"/>
      <w:lang w:val="sr-Cyrl-CS"/>
    </w:rPr>
  </w:style>
  <w:style w:type="paragraph" w:styleId="FootnoteText">
    <w:name w:val="footnote text"/>
    <w:basedOn w:val="Normal"/>
    <w:link w:val="FootnoteTextChar"/>
    <w:rsid w:val="007D13AE"/>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7D13AE"/>
    <w:rPr>
      <w:rFonts w:ascii="Times New Roman" w:eastAsia="Times New Roman" w:hAnsi="Times New Roman"/>
    </w:rPr>
  </w:style>
  <w:style w:type="character" w:styleId="FootnoteReference">
    <w:name w:val="footnote reference"/>
    <w:rsid w:val="007D13AE"/>
    <w:rPr>
      <w:vertAlign w:val="superscript"/>
    </w:rPr>
  </w:style>
  <w:style w:type="paragraph" w:customStyle="1" w:styleId="ListParagraph2">
    <w:name w:val="List Paragraph2"/>
    <w:basedOn w:val="Normal"/>
    <w:link w:val="ListParagraphChar"/>
    <w:qFormat/>
    <w:rsid w:val="007D13AE"/>
    <w:pPr>
      <w:spacing w:after="0" w:line="240" w:lineRule="auto"/>
      <w:ind w:left="720"/>
    </w:pPr>
    <w:rPr>
      <w:sz w:val="24"/>
      <w:szCs w:val="24"/>
    </w:rPr>
  </w:style>
  <w:style w:type="paragraph" w:styleId="CommentText">
    <w:name w:val="annotation text"/>
    <w:basedOn w:val="Normal"/>
    <w:link w:val="CommentTextChar"/>
    <w:uiPriority w:val="99"/>
    <w:semiHidden/>
    <w:unhideWhenUsed/>
    <w:rsid w:val="007D13AE"/>
    <w:rPr>
      <w:sz w:val="20"/>
      <w:szCs w:val="20"/>
    </w:rPr>
  </w:style>
  <w:style w:type="character" w:customStyle="1" w:styleId="CommentTextChar">
    <w:name w:val="Comment Text Char"/>
    <w:basedOn w:val="DefaultParagraphFont"/>
    <w:link w:val="CommentText"/>
    <w:uiPriority w:val="99"/>
    <w:semiHidden/>
    <w:rsid w:val="007D13AE"/>
  </w:style>
  <w:style w:type="paragraph" w:styleId="CommentSubject">
    <w:name w:val="annotation subject"/>
    <w:basedOn w:val="CommentText"/>
    <w:next w:val="CommentText"/>
    <w:link w:val="CommentSubjectChar"/>
    <w:unhideWhenUsed/>
    <w:rsid w:val="007D13AE"/>
    <w:pPr>
      <w:spacing w:after="0" w:line="240" w:lineRule="auto"/>
    </w:pPr>
    <w:rPr>
      <w:rFonts w:ascii="Times New Roman" w:eastAsia="Times New Roman" w:hAnsi="Times New Roman"/>
      <w:b/>
      <w:bCs/>
    </w:rPr>
  </w:style>
  <w:style w:type="character" w:customStyle="1" w:styleId="CommentSubjectChar">
    <w:name w:val="Comment Subject Char"/>
    <w:link w:val="CommentSubject"/>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BodyTextIndent">
    <w:name w:val="Body Text Indent"/>
    <w:basedOn w:val="Normal"/>
    <w:link w:val="BodyTextIndentChar"/>
    <w:semiHidden/>
    <w:unhideWhenUsed/>
    <w:rsid w:val="00061251"/>
    <w:pPr>
      <w:spacing w:after="120"/>
      <w:ind w:left="283"/>
    </w:pPr>
  </w:style>
  <w:style w:type="character" w:customStyle="1" w:styleId="BodyTextIndentChar">
    <w:name w:val="Body Text Indent Char"/>
    <w:link w:val="BodyTextIndent"/>
    <w:semiHidden/>
    <w:rsid w:val="00061251"/>
    <w:rPr>
      <w:sz w:val="22"/>
      <w:szCs w:val="22"/>
    </w:rPr>
  </w:style>
  <w:style w:type="paragraph" w:styleId="BodyTextIndent2">
    <w:name w:val="Body Text Indent 2"/>
    <w:basedOn w:val="Normal"/>
    <w:link w:val="BodyTextIndent2Char"/>
    <w:semiHidden/>
    <w:unhideWhenUsed/>
    <w:rsid w:val="00061251"/>
    <w:pPr>
      <w:spacing w:after="120" w:line="480" w:lineRule="auto"/>
      <w:ind w:left="283"/>
    </w:pPr>
  </w:style>
  <w:style w:type="character" w:customStyle="1" w:styleId="BodyTextIndent2Char">
    <w:name w:val="Body Text Indent 2 Char"/>
    <w:link w:val="BodyTextIndent2"/>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customStyle="1" w:styleId="NoSpacing1">
    <w:name w:val="No Spacing1"/>
    <w:link w:val="NoSpacingChar"/>
    <w:uiPriority w:val="1"/>
    <w:qFormat/>
    <w:rsid w:val="00567B04"/>
    <w:rPr>
      <w:rFonts w:eastAsia="Times New Roman"/>
      <w:sz w:val="22"/>
      <w:szCs w:val="22"/>
    </w:rPr>
  </w:style>
  <w:style w:type="character" w:customStyle="1" w:styleId="NoSpacingChar">
    <w:name w:val="No Spacing Char"/>
    <w:link w:val="NoSpacing1"/>
    <w:uiPriority w:val="1"/>
    <w:rsid w:val="00567B04"/>
    <w:rPr>
      <w:rFonts w:eastAsia="Times New Roman"/>
      <w:sz w:val="22"/>
      <w:szCs w:val="22"/>
      <w:lang w:val="en-US" w:eastAsia="en-US" w:bidi="ar-SA"/>
    </w:rPr>
  </w:style>
  <w:style w:type="paragraph" w:styleId="BodyTextIndent3">
    <w:name w:val="Body Text Indent 3"/>
    <w:aliases w:val=" Char1"/>
    <w:basedOn w:val="Normal"/>
    <w:link w:val="BodyTextIndent3Char"/>
    <w:rsid w:val="003D16EC"/>
    <w:pPr>
      <w:spacing w:after="120"/>
      <w:ind w:left="283"/>
    </w:pPr>
    <w:rPr>
      <w:sz w:val="16"/>
      <w:szCs w:val="16"/>
    </w:rPr>
  </w:style>
  <w:style w:type="character" w:customStyle="1" w:styleId="BodyTextIndent3Char">
    <w:name w:val="Body Text Indent 3 Char"/>
    <w:aliases w:val=" Char1 Char"/>
    <w:link w:val="BodyTextIndent3"/>
    <w:rsid w:val="003D16EC"/>
    <w:rPr>
      <w:sz w:val="16"/>
      <w:szCs w:val="16"/>
    </w:rPr>
  </w:style>
  <w:style w:type="paragraph" w:styleId="BodyText3">
    <w:name w:val="Body Text 3"/>
    <w:basedOn w:val="Normal"/>
    <w:link w:val="BodyText3Char"/>
    <w:rsid w:val="001329EC"/>
    <w:pPr>
      <w:spacing w:after="120"/>
    </w:pPr>
    <w:rPr>
      <w:sz w:val="16"/>
      <w:szCs w:val="16"/>
    </w:rPr>
  </w:style>
  <w:style w:type="table" w:styleId="TableGrid">
    <w:name w:val="Table Grid"/>
    <w:basedOn w:val="TableNormal"/>
    <w:rsid w:val="00956B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C7112"/>
  </w:style>
  <w:style w:type="paragraph" w:styleId="Subtitle">
    <w:name w:val="Subtitle"/>
    <w:basedOn w:val="Normal"/>
    <w:next w:val="Normal"/>
    <w:link w:val="SubtitleChar"/>
    <w:qFormat/>
    <w:rsid w:val="00221777"/>
    <w:pPr>
      <w:spacing w:after="60"/>
      <w:jc w:val="center"/>
      <w:outlineLvl w:val="1"/>
    </w:pPr>
    <w:rPr>
      <w:rFonts w:ascii="Cambria" w:eastAsia="Times New Roman" w:hAnsi="Cambria"/>
      <w:sz w:val="24"/>
      <w:szCs w:val="24"/>
    </w:rPr>
  </w:style>
  <w:style w:type="character" w:customStyle="1" w:styleId="SubtitleChar">
    <w:name w:val="Subtitle Char"/>
    <w:link w:val="Subtitle"/>
    <w:rsid w:val="00221777"/>
    <w:rPr>
      <w:rFonts w:ascii="Cambria" w:eastAsia="Times New Roman" w:hAnsi="Cambria" w:cs="Times New Roman"/>
      <w:sz w:val="24"/>
      <w:szCs w:val="24"/>
      <w:lang w:val="en-US" w:eastAsia="en-US"/>
    </w:rPr>
  </w:style>
  <w:style w:type="character" w:styleId="Hyperlink">
    <w:name w:val="Hyperlink"/>
    <w:uiPriority w:val="99"/>
    <w:rsid w:val="00536936"/>
    <w:rPr>
      <w:color w:val="0000FF"/>
      <w:u w:val="single"/>
    </w:rPr>
  </w:style>
  <w:style w:type="paragraph" w:styleId="ListParagraph">
    <w:name w:val="List Paragraph"/>
    <w:basedOn w:val="Normal"/>
    <w:uiPriority w:val="34"/>
    <w:qFormat/>
    <w:rsid w:val="007F27C1"/>
    <w:pPr>
      <w:ind w:left="708"/>
    </w:pPr>
  </w:style>
  <w:style w:type="character" w:customStyle="1" w:styleId="ListParagraphChar">
    <w:name w:val="List Paragraph Char"/>
    <w:link w:val="ListParagraph2"/>
    <w:rsid w:val="00805BC9"/>
    <w:rPr>
      <w:sz w:val="24"/>
      <w:szCs w:val="24"/>
      <w:lang w:val="en-US" w:eastAsia="en-US" w:bidi="ar-SA"/>
    </w:rPr>
  </w:style>
  <w:style w:type="character" w:customStyle="1" w:styleId="CharChar12">
    <w:name w:val="Char Char12"/>
    <w:semiHidden/>
    <w:rsid w:val="00CF41FE"/>
    <w:rPr>
      <w:rFonts w:ascii="Tahoma" w:eastAsia="Calibri" w:hAnsi="Tahoma" w:cs="Tahoma"/>
      <w:sz w:val="16"/>
      <w:szCs w:val="16"/>
      <w:lang w:val="en-US" w:eastAsia="en-US" w:bidi="ar-SA"/>
    </w:rPr>
  </w:style>
  <w:style w:type="paragraph" w:customStyle="1" w:styleId="western">
    <w:name w:val="western"/>
    <w:basedOn w:val="Normal"/>
    <w:rsid w:val="007471BD"/>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5414CB"/>
    <w:pPr>
      <w:spacing w:after="0" w:line="240" w:lineRule="auto"/>
      <w:ind w:firstLine="720"/>
      <w:jc w:val="both"/>
    </w:pPr>
    <w:rPr>
      <w:rFonts w:ascii="Times New Roman" w:eastAsia="Times New Roman" w:hAnsi="Times New Roman"/>
      <w:sz w:val="20"/>
      <w:lang w:val="sr-Cyrl-CS"/>
    </w:rPr>
  </w:style>
  <w:style w:type="paragraph" w:customStyle="1" w:styleId="Default">
    <w:name w:val="Default"/>
    <w:rsid w:val="00B06CE1"/>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A3402"/>
    <w:pPr>
      <w:spacing w:after="120" w:line="480" w:lineRule="auto"/>
    </w:pPr>
  </w:style>
  <w:style w:type="paragraph" w:customStyle="1" w:styleId="CharCharChar">
    <w:name w:val="Char Char Char"/>
    <w:basedOn w:val="Normal"/>
    <w:rsid w:val="006A3402"/>
    <w:pPr>
      <w:tabs>
        <w:tab w:val="left" w:pos="567"/>
      </w:tabs>
      <w:spacing w:before="120" w:after="160" w:line="240" w:lineRule="exact"/>
      <w:ind w:left="1584" w:hanging="504"/>
    </w:pPr>
    <w:rPr>
      <w:rFonts w:ascii="Arial" w:eastAsia="Times New Roman" w:hAnsi="Arial"/>
      <w:b/>
      <w:bCs/>
      <w:color w:val="000000"/>
      <w:sz w:val="24"/>
      <w:szCs w:val="24"/>
    </w:rPr>
  </w:style>
  <w:style w:type="character" w:customStyle="1" w:styleId="Heading3Char">
    <w:name w:val="Heading 3 Char"/>
    <w:link w:val="Heading3"/>
    <w:rsid w:val="000C503D"/>
    <w:rPr>
      <w:rFonts w:ascii="Cambria" w:eastAsia="Times New Roman" w:hAnsi="Cambria"/>
      <w:b/>
      <w:bCs/>
      <w:sz w:val="26"/>
      <w:szCs w:val="26"/>
      <w:lang w:val="en-US" w:eastAsia="en-US"/>
    </w:rPr>
  </w:style>
  <w:style w:type="character" w:customStyle="1" w:styleId="BodyText2Char">
    <w:name w:val="Body Text 2 Char"/>
    <w:link w:val="BodyText2"/>
    <w:rsid w:val="000C503D"/>
    <w:rPr>
      <w:sz w:val="22"/>
      <w:szCs w:val="22"/>
      <w:lang w:val="en-US" w:eastAsia="en-US"/>
    </w:rPr>
  </w:style>
  <w:style w:type="paragraph" w:customStyle="1" w:styleId="tekst">
    <w:name w:val="tekst"/>
    <w:basedOn w:val="Normal"/>
    <w:rsid w:val="000C503D"/>
    <w:pPr>
      <w:spacing w:before="100" w:beforeAutospacing="1" w:after="100" w:afterAutospacing="1" w:line="240" w:lineRule="auto"/>
      <w:ind w:firstLine="240"/>
      <w:jc w:val="both"/>
    </w:pPr>
    <w:rPr>
      <w:rFonts w:ascii="Arial" w:hAnsi="Arial" w:cs="Arial"/>
      <w:sz w:val="20"/>
      <w:szCs w:val="20"/>
      <w:lang w:val="en-GB"/>
    </w:rPr>
  </w:style>
  <w:style w:type="character" w:customStyle="1" w:styleId="Heading4Char">
    <w:name w:val="Heading 4 Char"/>
    <w:link w:val="Heading4"/>
    <w:rsid w:val="00C37216"/>
    <w:rPr>
      <w:rFonts w:ascii="Arial" w:eastAsia="Times New Roman" w:hAnsi="Arial" w:cs="Arial"/>
      <w:b/>
      <w:bCs/>
      <w:sz w:val="22"/>
      <w:szCs w:val="24"/>
      <w:lang w:val="en-GB" w:eastAsia="en-US"/>
    </w:rPr>
  </w:style>
  <w:style w:type="character" w:customStyle="1" w:styleId="Heading5Char">
    <w:name w:val="Heading 5 Char"/>
    <w:link w:val="Heading5"/>
    <w:rsid w:val="00C37216"/>
    <w:rPr>
      <w:rFonts w:ascii="Arial" w:eastAsia="Times New Roman" w:hAnsi="Arial" w:cs="Arial"/>
      <w:b/>
      <w:bCs/>
      <w:sz w:val="22"/>
      <w:szCs w:val="24"/>
      <w:lang w:val="en-GB" w:eastAsia="en-US"/>
    </w:rPr>
  </w:style>
  <w:style w:type="character" w:customStyle="1" w:styleId="Heading6Char">
    <w:name w:val="Heading 6 Char"/>
    <w:link w:val="Heading6"/>
    <w:rsid w:val="00C37216"/>
    <w:rPr>
      <w:rFonts w:ascii="Times New Roman" w:eastAsia="Times New Roman" w:hAnsi="Times New Roman"/>
      <w:b/>
      <w:bCs/>
      <w:sz w:val="22"/>
      <w:szCs w:val="22"/>
      <w:lang w:val="en-GB" w:eastAsia="en-US"/>
    </w:rPr>
  </w:style>
  <w:style w:type="character" w:customStyle="1" w:styleId="Heading7Char">
    <w:name w:val="Heading 7 Char"/>
    <w:link w:val="Heading7"/>
    <w:rsid w:val="00C37216"/>
    <w:rPr>
      <w:rFonts w:ascii="Times New Roman" w:eastAsia="Times New Roman" w:hAnsi="Times New Roman"/>
      <w:b/>
      <w:bCs/>
      <w:lang w:val="sr-Cyrl-CS" w:eastAsia="en-US"/>
    </w:rPr>
  </w:style>
  <w:style w:type="character" w:customStyle="1" w:styleId="Heading8Char">
    <w:name w:val="Heading 8 Char"/>
    <w:link w:val="Heading8"/>
    <w:rsid w:val="00C37216"/>
    <w:rPr>
      <w:rFonts w:ascii="Times New Roman" w:eastAsia="Times New Roman" w:hAnsi="Times New Roman"/>
      <w:b/>
      <w:bCs/>
      <w:lang w:val="sr-Cyrl-CS" w:eastAsia="en-US"/>
    </w:rPr>
  </w:style>
  <w:style w:type="character" w:customStyle="1" w:styleId="Heading2Char">
    <w:name w:val="Heading 2 Char"/>
    <w:link w:val="Heading2"/>
    <w:rsid w:val="00C37216"/>
    <w:rPr>
      <w:rFonts w:ascii="Arial" w:hAnsi="Arial" w:cs="Arial"/>
      <w:b/>
      <w:bCs/>
      <w:i/>
      <w:iCs/>
      <w:sz w:val="28"/>
      <w:szCs w:val="28"/>
      <w:lang w:val="en-US" w:eastAsia="en-US"/>
    </w:rPr>
  </w:style>
  <w:style w:type="numbering" w:customStyle="1" w:styleId="Bezliste1">
    <w:name w:val="Bez liste1"/>
    <w:next w:val="NoList"/>
    <w:uiPriority w:val="99"/>
    <w:semiHidden/>
    <w:unhideWhenUsed/>
    <w:rsid w:val="00C37216"/>
  </w:style>
  <w:style w:type="character" w:customStyle="1" w:styleId="BodyText3Char">
    <w:name w:val="Body Text 3 Char"/>
    <w:link w:val="BodyText3"/>
    <w:rsid w:val="00C37216"/>
    <w:rPr>
      <w:sz w:val="16"/>
      <w:szCs w:val="16"/>
      <w:lang w:val="en-US" w:eastAsia="en-US"/>
    </w:rPr>
  </w:style>
  <w:style w:type="paragraph" w:styleId="Title">
    <w:name w:val="Title"/>
    <w:basedOn w:val="Normal"/>
    <w:link w:val="TitleChar"/>
    <w:uiPriority w:val="10"/>
    <w:qFormat/>
    <w:rsid w:val="00C37216"/>
    <w:pPr>
      <w:spacing w:after="0" w:line="240" w:lineRule="auto"/>
      <w:jc w:val="center"/>
    </w:pPr>
    <w:rPr>
      <w:rFonts w:ascii="Arial Narrow" w:eastAsia="Times New Roman" w:hAnsi="Arial Narrow"/>
      <w:b/>
      <w:sz w:val="24"/>
      <w:szCs w:val="24"/>
      <w:lang w:val="sr-Cyrl-CS"/>
    </w:rPr>
  </w:style>
  <w:style w:type="character" w:customStyle="1" w:styleId="TitleChar">
    <w:name w:val="Title Char"/>
    <w:link w:val="Title"/>
    <w:uiPriority w:val="10"/>
    <w:rsid w:val="00C37216"/>
    <w:rPr>
      <w:rFonts w:ascii="Arial Narrow" w:eastAsia="Times New Roman" w:hAnsi="Arial Narrow"/>
      <w:b/>
      <w:sz w:val="24"/>
      <w:szCs w:val="24"/>
      <w:lang w:val="sr-Cyrl-CS" w:eastAsia="en-US"/>
    </w:rPr>
  </w:style>
  <w:style w:type="character" w:customStyle="1" w:styleId="Char3">
    <w:name w:val="Char3"/>
    <w:rsid w:val="00C37216"/>
    <w:rPr>
      <w:rFonts w:ascii="Arial Narrow" w:hAnsi="Arial Narrow"/>
      <w:b/>
      <w:sz w:val="24"/>
      <w:szCs w:val="24"/>
      <w:lang w:val="sr-Cyrl-CS"/>
    </w:rPr>
  </w:style>
  <w:style w:type="character" w:customStyle="1" w:styleId="Char2Char">
    <w:name w:val="Char2 Char"/>
    <w:rsid w:val="00C37216"/>
    <w:rPr>
      <w:sz w:val="24"/>
      <w:szCs w:val="24"/>
      <w:lang w:val="en-GB"/>
    </w:rPr>
  </w:style>
  <w:style w:type="character" w:customStyle="1" w:styleId="CharChar">
    <w:name w:val="Char Char"/>
    <w:rsid w:val="00C37216"/>
    <w:rPr>
      <w:rFonts w:ascii="HelveticaPlain" w:hAnsi="HelveticaPlain"/>
      <w:sz w:val="16"/>
      <w:szCs w:val="16"/>
    </w:rPr>
  </w:style>
  <w:style w:type="character" w:customStyle="1" w:styleId="wT1">
    <w:name w:val="wT1"/>
    <w:rsid w:val="00C37216"/>
  </w:style>
  <w:style w:type="character" w:customStyle="1" w:styleId="wT3">
    <w:name w:val="wT3"/>
    <w:rsid w:val="00C37216"/>
  </w:style>
  <w:style w:type="character" w:customStyle="1" w:styleId="wT2">
    <w:name w:val="wT2"/>
    <w:rsid w:val="00C37216"/>
    <w:rPr>
      <w:b/>
      <w:i/>
    </w:rPr>
  </w:style>
  <w:style w:type="character" w:styleId="PageNumber">
    <w:name w:val="page number"/>
    <w:semiHidden/>
    <w:rsid w:val="00C37216"/>
  </w:style>
  <w:style w:type="paragraph" w:customStyle="1" w:styleId="ListParagraph1">
    <w:name w:val="List Paragraph1"/>
    <w:basedOn w:val="Normal"/>
    <w:uiPriority w:val="34"/>
    <w:qFormat/>
    <w:rsid w:val="00C37216"/>
    <w:pPr>
      <w:spacing w:after="0" w:line="240" w:lineRule="auto"/>
      <w:ind w:left="708"/>
    </w:pPr>
    <w:rPr>
      <w:rFonts w:ascii="Arial" w:eastAsia="Times New Roman" w:hAnsi="Arial"/>
      <w:sz w:val="24"/>
      <w:szCs w:val="20"/>
      <w:lang w:val="sr-Cyrl-CS"/>
    </w:rPr>
  </w:style>
  <w:style w:type="character" w:customStyle="1" w:styleId="HeaderChar">
    <w:name w:val="Header Char"/>
    <w:aliases w:val=" Char Char,Header1 Char Char Char Char1,Header1 Char Char Char Char Char"/>
    <w:locked/>
    <w:rsid w:val="00C37216"/>
    <w:rPr>
      <w:rFonts w:ascii="Times New Roman" w:hAnsi="Times New Roman" w:cs="Times New Roman"/>
      <w:sz w:val="24"/>
      <w:szCs w:val="24"/>
      <w:lang w:val="en-GB"/>
    </w:rPr>
  </w:style>
  <w:style w:type="character" w:customStyle="1" w:styleId="Char">
    <w:name w:val="Char"/>
    <w:rsid w:val="00C37216"/>
    <w:rPr>
      <w:rFonts w:ascii="HelveticaPlain" w:hAnsi="HelveticaPlain"/>
      <w:sz w:val="24"/>
      <w:lang w:val="en-US" w:eastAsia="sr-Latn-CS" w:bidi="ar-SA"/>
    </w:rPr>
  </w:style>
  <w:style w:type="character" w:customStyle="1" w:styleId="Char2">
    <w:name w:val="Char2"/>
    <w:rsid w:val="00C37216"/>
    <w:rPr>
      <w:sz w:val="24"/>
      <w:szCs w:val="24"/>
      <w:lang w:val="en-GB" w:eastAsia="en-US" w:bidi="ar-SA"/>
    </w:rPr>
  </w:style>
  <w:style w:type="character" w:customStyle="1" w:styleId="Char0">
    <w:name w:val="Char"/>
    <w:rsid w:val="00C37216"/>
    <w:rPr>
      <w:sz w:val="24"/>
      <w:szCs w:val="24"/>
      <w:lang w:val="en-GB" w:eastAsia="en-US" w:bidi="ar-SA"/>
    </w:rPr>
  </w:style>
  <w:style w:type="paragraph" w:styleId="NoSpacing">
    <w:name w:val="No Spacing"/>
    <w:uiPriority w:val="1"/>
    <w:qFormat/>
    <w:rsid w:val="00D47766"/>
    <w:rPr>
      <w:rFonts w:eastAsia="Times New Roman"/>
      <w:sz w:val="22"/>
      <w:szCs w:val="22"/>
    </w:rPr>
  </w:style>
  <w:style w:type="paragraph" w:customStyle="1" w:styleId="CharChar10">
    <w:name w:val="Char Char10"/>
    <w:basedOn w:val="Normal"/>
    <w:rsid w:val="009A7BFD"/>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FollowedHyperlink">
    <w:name w:val="FollowedHyperlink"/>
    <w:basedOn w:val="DefaultParagraphFont"/>
    <w:uiPriority w:val="99"/>
    <w:semiHidden/>
    <w:unhideWhenUsed/>
    <w:rsid w:val="00775031"/>
    <w:rPr>
      <w:color w:val="800080"/>
      <w:u w:val="single"/>
    </w:rPr>
  </w:style>
  <w:style w:type="paragraph" w:customStyle="1" w:styleId="xl63">
    <w:name w:val="xl63"/>
    <w:basedOn w:val="Normal"/>
    <w:rsid w:val="007750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7750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7">
    <w:name w:val="xl67"/>
    <w:basedOn w:val="Normal"/>
    <w:rsid w:val="00775031"/>
    <w:pPr>
      <w:pBdr>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8">
    <w:name w:val="xl68"/>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9">
    <w:name w:val="xl69"/>
    <w:basedOn w:val="Normal"/>
    <w:rsid w:val="0077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70">
    <w:name w:val="xl70"/>
    <w:basedOn w:val="Normal"/>
    <w:rsid w:val="00775031"/>
    <w:pPr>
      <w:spacing w:before="100" w:beforeAutospacing="1" w:after="100" w:afterAutospacing="1" w:line="240" w:lineRule="auto"/>
    </w:pPr>
    <w:rPr>
      <w:rFonts w:eastAsia="Times New Roman" w:cs="Calibri"/>
      <w:b/>
      <w:bCs/>
      <w:sz w:val="32"/>
      <w:szCs w:val="32"/>
    </w:rPr>
  </w:style>
  <w:style w:type="paragraph" w:customStyle="1" w:styleId="xl71">
    <w:name w:val="xl71"/>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750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4">
    <w:name w:val="xl74"/>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5">
    <w:name w:val="xl75"/>
    <w:basedOn w:val="Normal"/>
    <w:rsid w:val="0077503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775031"/>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7">
    <w:name w:val="xl77"/>
    <w:basedOn w:val="Normal"/>
    <w:rsid w:val="0077503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775031"/>
    <w:pPr>
      <w:pBdr>
        <w:top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775031"/>
    <w:pPr>
      <w:pBdr>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77503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77503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775031"/>
    <w:pPr>
      <w:pBdr>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0">
    <w:name w:val="xl90"/>
    <w:basedOn w:val="Normal"/>
    <w:rsid w:val="007750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77503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MediumGrid21">
    <w:name w:val="Medium Grid 21"/>
    <w:link w:val="MediumGrid2Char"/>
    <w:uiPriority w:val="1"/>
    <w:qFormat/>
    <w:rsid w:val="00F8210A"/>
    <w:rPr>
      <w:rFonts w:eastAsia="Times New Roman"/>
      <w:sz w:val="22"/>
      <w:szCs w:val="22"/>
    </w:rPr>
  </w:style>
  <w:style w:type="character" w:customStyle="1" w:styleId="MediumGrid2Char">
    <w:name w:val="Medium Grid 2 Char"/>
    <w:link w:val="MediumGrid21"/>
    <w:uiPriority w:val="1"/>
    <w:rsid w:val="00F8210A"/>
    <w:rPr>
      <w:rFonts w:eastAsia="Times New Roman"/>
      <w:sz w:val="22"/>
      <w:szCs w:val="22"/>
    </w:rPr>
  </w:style>
  <w:style w:type="paragraph" w:customStyle="1" w:styleId="a">
    <w:name w:val="Заглавље"/>
    <w:basedOn w:val="Normal"/>
    <w:next w:val="BodyText"/>
    <w:rsid w:val="0050179D"/>
    <w:pPr>
      <w:keepNext/>
      <w:suppressAutoHyphens/>
      <w:spacing w:before="240" w:after="120"/>
    </w:pPr>
    <w:rPr>
      <w:rFonts w:ascii="Arial" w:eastAsia="Lucida Sans Unicode" w:hAnsi="Arial" w:cs="Mangal"/>
      <w:sz w:val="28"/>
      <w:szCs w:val="28"/>
      <w:lang w:eastAsia="ar-SA"/>
    </w:rPr>
  </w:style>
  <w:style w:type="character" w:styleId="CommentReference">
    <w:name w:val="annotation reference"/>
    <w:basedOn w:val="DefaultParagraphFont"/>
    <w:uiPriority w:val="99"/>
    <w:semiHidden/>
    <w:unhideWhenUsed/>
    <w:rsid w:val="00456590"/>
    <w:rPr>
      <w:sz w:val="16"/>
      <w:szCs w:val="16"/>
    </w:rPr>
  </w:style>
  <w:style w:type="paragraph" w:customStyle="1" w:styleId="Standard">
    <w:name w:val="Standard"/>
    <w:rsid w:val="00154662"/>
    <w:pPr>
      <w:suppressAutoHyphens/>
      <w:autoSpaceDN w:val="0"/>
      <w:spacing w:after="200" w:line="276" w:lineRule="auto"/>
    </w:pPr>
    <w:rPr>
      <w:rFonts w:cs="Calibri"/>
      <w:kern w:val="3"/>
      <w:sz w:val="22"/>
      <w:szCs w:val="22"/>
    </w:rPr>
  </w:style>
</w:styles>
</file>

<file path=word/webSettings.xml><?xml version="1.0" encoding="utf-8"?>
<w:webSettings xmlns:r="http://schemas.openxmlformats.org/officeDocument/2006/relationships" xmlns:w="http://schemas.openxmlformats.org/wordprocessingml/2006/main">
  <w:divs>
    <w:div w:id="16271558">
      <w:bodyDiv w:val="1"/>
      <w:marLeft w:val="0"/>
      <w:marRight w:val="0"/>
      <w:marTop w:val="0"/>
      <w:marBottom w:val="0"/>
      <w:divBdr>
        <w:top w:val="none" w:sz="0" w:space="0" w:color="auto"/>
        <w:left w:val="none" w:sz="0" w:space="0" w:color="auto"/>
        <w:bottom w:val="none" w:sz="0" w:space="0" w:color="auto"/>
        <w:right w:val="none" w:sz="0" w:space="0" w:color="auto"/>
      </w:divBdr>
    </w:div>
    <w:div w:id="16935154">
      <w:bodyDiv w:val="1"/>
      <w:marLeft w:val="0"/>
      <w:marRight w:val="0"/>
      <w:marTop w:val="0"/>
      <w:marBottom w:val="0"/>
      <w:divBdr>
        <w:top w:val="none" w:sz="0" w:space="0" w:color="auto"/>
        <w:left w:val="none" w:sz="0" w:space="0" w:color="auto"/>
        <w:bottom w:val="none" w:sz="0" w:space="0" w:color="auto"/>
        <w:right w:val="none" w:sz="0" w:space="0" w:color="auto"/>
      </w:divBdr>
    </w:div>
    <w:div w:id="43719166">
      <w:bodyDiv w:val="1"/>
      <w:marLeft w:val="0"/>
      <w:marRight w:val="0"/>
      <w:marTop w:val="0"/>
      <w:marBottom w:val="0"/>
      <w:divBdr>
        <w:top w:val="none" w:sz="0" w:space="0" w:color="auto"/>
        <w:left w:val="none" w:sz="0" w:space="0" w:color="auto"/>
        <w:bottom w:val="none" w:sz="0" w:space="0" w:color="auto"/>
        <w:right w:val="none" w:sz="0" w:space="0" w:color="auto"/>
      </w:divBdr>
    </w:div>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217399588">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408162819">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37989909">
      <w:bodyDiv w:val="1"/>
      <w:marLeft w:val="0"/>
      <w:marRight w:val="0"/>
      <w:marTop w:val="0"/>
      <w:marBottom w:val="0"/>
      <w:divBdr>
        <w:top w:val="none" w:sz="0" w:space="0" w:color="auto"/>
        <w:left w:val="none" w:sz="0" w:space="0" w:color="auto"/>
        <w:bottom w:val="none" w:sz="0" w:space="0" w:color="auto"/>
        <w:right w:val="none" w:sz="0" w:space="0" w:color="auto"/>
      </w:divBdr>
    </w:div>
    <w:div w:id="475148535">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33617791">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26813580">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683869918">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59790960">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818544916">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20545866">
      <w:bodyDiv w:val="1"/>
      <w:marLeft w:val="0"/>
      <w:marRight w:val="0"/>
      <w:marTop w:val="0"/>
      <w:marBottom w:val="0"/>
      <w:divBdr>
        <w:top w:val="none" w:sz="0" w:space="0" w:color="auto"/>
        <w:left w:val="none" w:sz="0" w:space="0" w:color="auto"/>
        <w:bottom w:val="none" w:sz="0" w:space="0" w:color="auto"/>
        <w:right w:val="none" w:sz="0" w:space="0" w:color="auto"/>
      </w:divBdr>
    </w:div>
    <w:div w:id="1032222916">
      <w:bodyDiv w:val="1"/>
      <w:marLeft w:val="0"/>
      <w:marRight w:val="0"/>
      <w:marTop w:val="0"/>
      <w:marBottom w:val="0"/>
      <w:divBdr>
        <w:top w:val="none" w:sz="0" w:space="0" w:color="auto"/>
        <w:left w:val="none" w:sz="0" w:space="0" w:color="auto"/>
        <w:bottom w:val="none" w:sz="0" w:space="0" w:color="auto"/>
        <w:right w:val="none" w:sz="0" w:space="0" w:color="auto"/>
      </w:divBdr>
    </w:div>
    <w:div w:id="1050421576">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63200401">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213928358">
      <w:bodyDiv w:val="1"/>
      <w:marLeft w:val="0"/>
      <w:marRight w:val="0"/>
      <w:marTop w:val="0"/>
      <w:marBottom w:val="0"/>
      <w:divBdr>
        <w:top w:val="none" w:sz="0" w:space="0" w:color="auto"/>
        <w:left w:val="none" w:sz="0" w:space="0" w:color="auto"/>
        <w:bottom w:val="none" w:sz="0" w:space="0" w:color="auto"/>
        <w:right w:val="none" w:sz="0" w:space="0" w:color="auto"/>
      </w:divBdr>
    </w:div>
    <w:div w:id="1269312913">
      <w:bodyDiv w:val="1"/>
      <w:marLeft w:val="0"/>
      <w:marRight w:val="0"/>
      <w:marTop w:val="0"/>
      <w:marBottom w:val="0"/>
      <w:divBdr>
        <w:top w:val="none" w:sz="0" w:space="0" w:color="auto"/>
        <w:left w:val="none" w:sz="0" w:space="0" w:color="auto"/>
        <w:bottom w:val="none" w:sz="0" w:space="0" w:color="auto"/>
        <w:right w:val="none" w:sz="0" w:space="0" w:color="auto"/>
      </w:divBdr>
    </w:div>
    <w:div w:id="1285623537">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488934936">
      <w:bodyDiv w:val="1"/>
      <w:marLeft w:val="0"/>
      <w:marRight w:val="0"/>
      <w:marTop w:val="0"/>
      <w:marBottom w:val="0"/>
      <w:divBdr>
        <w:top w:val="none" w:sz="0" w:space="0" w:color="auto"/>
        <w:left w:val="none" w:sz="0" w:space="0" w:color="auto"/>
        <w:bottom w:val="none" w:sz="0" w:space="0" w:color="auto"/>
        <w:right w:val="none" w:sz="0" w:space="0" w:color="auto"/>
      </w:divBdr>
    </w:div>
    <w:div w:id="1578829395">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47391260">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760982778">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61498111">
      <w:bodyDiv w:val="1"/>
      <w:marLeft w:val="0"/>
      <w:marRight w:val="0"/>
      <w:marTop w:val="0"/>
      <w:marBottom w:val="0"/>
      <w:divBdr>
        <w:top w:val="none" w:sz="0" w:space="0" w:color="auto"/>
        <w:left w:val="none" w:sz="0" w:space="0" w:color="auto"/>
        <w:bottom w:val="none" w:sz="0" w:space="0" w:color="auto"/>
        <w:right w:val="none" w:sz="0" w:space="0" w:color="auto"/>
      </w:divBdr>
    </w:div>
    <w:div w:id="1961957159">
      <w:bodyDiv w:val="1"/>
      <w:marLeft w:val="0"/>
      <w:marRight w:val="0"/>
      <w:marTop w:val="0"/>
      <w:marBottom w:val="0"/>
      <w:divBdr>
        <w:top w:val="none" w:sz="0" w:space="0" w:color="auto"/>
        <w:left w:val="none" w:sz="0" w:space="0" w:color="auto"/>
        <w:bottom w:val="none" w:sz="0" w:space="0" w:color="auto"/>
        <w:right w:val="none" w:sz="0" w:space="0" w:color="auto"/>
      </w:divBdr>
    </w:div>
    <w:div w:id="2062513654">
      <w:bodyDiv w:val="1"/>
      <w:marLeft w:val="0"/>
      <w:marRight w:val="0"/>
      <w:marTop w:val="0"/>
      <w:marBottom w:val="0"/>
      <w:divBdr>
        <w:top w:val="none" w:sz="0" w:space="0" w:color="auto"/>
        <w:left w:val="none" w:sz="0" w:space="0" w:color="auto"/>
        <w:bottom w:val="none" w:sz="0" w:space="0" w:color="auto"/>
        <w:right w:val="none" w:sz="0" w:space="0" w:color="auto"/>
      </w:divBdr>
    </w:div>
    <w:div w:id="2075808546">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 w:id="2098792564">
      <w:bodyDiv w:val="1"/>
      <w:marLeft w:val="0"/>
      <w:marRight w:val="0"/>
      <w:marTop w:val="0"/>
      <w:marBottom w:val="0"/>
      <w:divBdr>
        <w:top w:val="none" w:sz="0" w:space="0" w:color="auto"/>
        <w:left w:val="none" w:sz="0" w:space="0" w:color="auto"/>
        <w:bottom w:val="none" w:sz="0" w:space="0" w:color="auto"/>
        <w:right w:val="none" w:sz="0" w:space="0" w:color="auto"/>
      </w:divBdr>
    </w:div>
    <w:div w:id="214056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kjn.gov.rs/sr/uputstvo-o-uplati-republicke-administrativne-takse.html" TargetMode="External"/><Relationship Id="rId14" Type="http://schemas.openxmlformats.org/officeDocument/2006/relationships/hyperlink" Target="http://www.apr.gov.rs/"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3940-821B-46EC-B822-8CC4000D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10006</Words>
  <Characters>57036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66909</CharactersWithSpaces>
  <SharedDoc>false</SharedDoc>
  <HLinks>
    <vt:vector size="12" baseType="variant">
      <vt:variant>
        <vt:i4>4128838</vt:i4>
      </vt:variant>
      <vt:variant>
        <vt:i4>3</vt:i4>
      </vt:variant>
      <vt:variant>
        <vt:i4>0</vt:i4>
      </vt:variant>
      <vt:variant>
        <vt:i4>5</vt:i4>
      </vt:variant>
      <vt:variant>
        <vt:lpwstr>mailto:rasina@open.telekom.rs</vt:lpwstr>
      </vt:variant>
      <vt:variant>
        <vt:lpwstr/>
      </vt:variant>
      <vt:variant>
        <vt:i4>1245256</vt:i4>
      </vt:variant>
      <vt:variant>
        <vt:i4>0</vt:i4>
      </vt:variant>
      <vt:variant>
        <vt:i4>0</vt:i4>
      </vt:variant>
      <vt:variant>
        <vt:i4>5</vt:i4>
      </vt:variant>
      <vt:variant>
        <vt:lpwstr>http://www.srbijasume.rs/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joksimovic</dc:creator>
  <cp:lastModifiedBy>Prase</cp:lastModifiedBy>
  <cp:revision>2</cp:revision>
  <cp:lastPrinted>2019-12-24T10:32:00Z</cp:lastPrinted>
  <dcterms:created xsi:type="dcterms:W3CDTF">2019-12-24T10:44:00Z</dcterms:created>
  <dcterms:modified xsi:type="dcterms:W3CDTF">2019-12-24T10:44:00Z</dcterms:modified>
</cp:coreProperties>
</file>