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C9F" w:rsidRPr="00AB4F97" w:rsidRDefault="00893C9F" w:rsidP="00893C9F">
      <w:pPr>
        <w:spacing w:after="0" w:line="240" w:lineRule="auto"/>
        <w:jc w:val="both"/>
        <w:rPr>
          <w:rFonts w:ascii="Times New Roman" w:hAnsi="Times New Roman"/>
          <w:b/>
          <w:sz w:val="18"/>
          <w:szCs w:val="18"/>
          <w:lang w:val="sr-Latn-RS"/>
        </w:rPr>
      </w:pPr>
    </w:p>
    <w:p w:rsidR="00893C9F" w:rsidRDefault="00893C9F" w:rsidP="00893C9F">
      <w:pPr>
        <w:spacing w:after="0" w:line="240" w:lineRule="auto"/>
        <w:jc w:val="both"/>
        <w:rPr>
          <w:rFonts w:ascii="Times New Roman" w:hAnsi="Times New Roman"/>
          <w:b/>
          <w:sz w:val="18"/>
          <w:szCs w:val="18"/>
          <w:lang w:val="sr-Cyrl-RS"/>
        </w:rPr>
      </w:pPr>
    </w:p>
    <w:p w:rsidR="00893C9F" w:rsidRDefault="00587F0A" w:rsidP="00893C9F">
      <w:pPr>
        <w:spacing w:after="0" w:line="240" w:lineRule="auto"/>
        <w:jc w:val="both"/>
        <w:rPr>
          <w:rFonts w:ascii="Times New Roman" w:hAnsi="Times New Roman"/>
          <w:b/>
          <w:sz w:val="18"/>
          <w:szCs w:val="18"/>
          <w:lang w:val="sr-Cyrl-R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Znak" style="width:170.4pt;height:116.4pt;visibility:visible">
            <v:imagedata r:id="rId8" o:title="Znak" chromakey="white"/>
          </v:shape>
        </w:pict>
      </w:r>
    </w:p>
    <w:p w:rsidR="000A27F3" w:rsidRPr="00EB678D" w:rsidRDefault="000A27F3" w:rsidP="000A27F3">
      <w:pPr>
        <w:spacing w:after="0"/>
        <w:rPr>
          <w:rFonts w:ascii="Times New Roman" w:hAnsi="Times New Roman"/>
          <w:sz w:val="28"/>
          <w:szCs w:val="28"/>
          <w:lang w:val="en-GB"/>
        </w:rPr>
      </w:pPr>
      <w:r w:rsidRPr="004D0C07">
        <w:rPr>
          <w:rFonts w:ascii="Times New Roman" w:hAnsi="Times New Roman"/>
          <w:b/>
          <w:bCs/>
          <w:sz w:val="28"/>
          <w:szCs w:val="28"/>
          <w:lang w:val="ru-RU"/>
        </w:rPr>
        <w:t>ЈП</w:t>
      </w:r>
      <w:r w:rsidRPr="00EB678D">
        <w:rPr>
          <w:rFonts w:ascii="Times New Roman" w:hAnsi="Times New Roman"/>
          <w:b/>
          <w:bCs/>
          <w:sz w:val="28"/>
          <w:szCs w:val="28"/>
          <w:lang w:val="en-GB"/>
        </w:rPr>
        <w:t xml:space="preserve"> </w:t>
      </w:r>
      <w:r>
        <w:rPr>
          <w:rFonts w:ascii="Times New Roman" w:hAnsi="Times New Roman"/>
          <w:b/>
          <w:bCs/>
          <w:sz w:val="28"/>
          <w:szCs w:val="28"/>
          <w:lang w:val="sr-Cyrl-CS"/>
        </w:rPr>
        <w:t>''</w:t>
      </w:r>
      <w:r w:rsidRPr="004D0C07">
        <w:rPr>
          <w:rFonts w:ascii="Times New Roman" w:hAnsi="Times New Roman"/>
          <w:b/>
          <w:bCs/>
          <w:sz w:val="28"/>
          <w:szCs w:val="28"/>
          <w:lang w:val="ru-RU"/>
        </w:rPr>
        <w:t>Србија</w:t>
      </w:r>
      <w:r w:rsidRPr="004D0C07">
        <w:rPr>
          <w:rFonts w:ascii="Times New Roman" w:hAnsi="Times New Roman"/>
          <w:b/>
          <w:bCs/>
          <w:sz w:val="28"/>
          <w:szCs w:val="28"/>
          <w:lang w:val="sr-Cyrl-CS"/>
        </w:rPr>
        <w:t>ш</w:t>
      </w:r>
      <w:r>
        <w:rPr>
          <w:rFonts w:ascii="Times New Roman" w:hAnsi="Times New Roman"/>
          <w:b/>
          <w:bCs/>
          <w:sz w:val="28"/>
          <w:szCs w:val="28"/>
          <w:lang w:val="ru-RU"/>
        </w:rPr>
        <w:t>уме</w:t>
      </w:r>
      <w:r w:rsidRPr="00EB678D">
        <w:rPr>
          <w:rFonts w:ascii="Times New Roman" w:hAnsi="Times New Roman"/>
          <w:b/>
          <w:bCs/>
          <w:sz w:val="28"/>
          <w:szCs w:val="28"/>
          <w:lang w:val="en-GB"/>
        </w:rPr>
        <w:t xml:space="preserve">'' </w:t>
      </w:r>
      <w:r w:rsidRPr="004D0C07">
        <w:rPr>
          <w:rFonts w:ascii="Times New Roman" w:hAnsi="Times New Roman"/>
          <w:b/>
          <w:bCs/>
          <w:sz w:val="28"/>
          <w:szCs w:val="28"/>
          <w:lang w:val="ru-RU"/>
        </w:rPr>
        <w:t>Београд</w:t>
      </w:r>
      <w:r w:rsidRPr="00EB678D">
        <w:rPr>
          <w:rFonts w:ascii="Times New Roman" w:hAnsi="Times New Roman"/>
          <w:sz w:val="28"/>
          <w:szCs w:val="28"/>
          <w:lang w:val="en-GB"/>
        </w:rPr>
        <w:t xml:space="preserve"> </w:t>
      </w:r>
    </w:p>
    <w:p w:rsidR="000A27F3" w:rsidRPr="00EB678D" w:rsidRDefault="000A27F3" w:rsidP="000A27F3">
      <w:pPr>
        <w:spacing w:after="0"/>
        <w:rPr>
          <w:rFonts w:ascii="Times New Roman" w:hAnsi="Times New Roman"/>
          <w:b/>
          <w:sz w:val="28"/>
          <w:szCs w:val="28"/>
          <w:lang w:val="en-GB"/>
        </w:rPr>
      </w:pPr>
      <w:r w:rsidRPr="00B914F2">
        <w:rPr>
          <w:rFonts w:ascii="Times New Roman" w:hAnsi="Times New Roman"/>
          <w:b/>
          <w:sz w:val="28"/>
          <w:szCs w:val="28"/>
          <w:lang w:val="ru-RU"/>
        </w:rPr>
        <w:t>ШГ</w:t>
      </w:r>
      <w:r w:rsidRPr="00EB678D">
        <w:rPr>
          <w:rFonts w:ascii="Times New Roman" w:hAnsi="Times New Roman"/>
          <w:b/>
          <w:sz w:val="28"/>
          <w:szCs w:val="28"/>
          <w:lang w:val="en-GB"/>
        </w:rPr>
        <w:t xml:space="preserve"> ''</w:t>
      </w:r>
      <w:r w:rsidR="009C79BF">
        <w:rPr>
          <w:rFonts w:ascii="Times New Roman" w:hAnsi="Times New Roman"/>
          <w:b/>
          <w:sz w:val="28"/>
          <w:szCs w:val="28"/>
          <w:lang w:val="sr-Cyrl-RS"/>
        </w:rPr>
        <w:t xml:space="preserve">Јужни </w:t>
      </w:r>
      <w:proofErr w:type="spellStart"/>
      <w:r w:rsidR="009C79BF">
        <w:rPr>
          <w:rFonts w:ascii="Times New Roman" w:hAnsi="Times New Roman"/>
          <w:b/>
          <w:sz w:val="28"/>
          <w:szCs w:val="28"/>
          <w:lang w:val="sr-Cyrl-RS"/>
        </w:rPr>
        <w:t>Кучај</w:t>
      </w:r>
      <w:proofErr w:type="spellEnd"/>
      <w:r w:rsidRPr="00EB678D">
        <w:rPr>
          <w:rFonts w:ascii="Times New Roman" w:hAnsi="Times New Roman"/>
          <w:b/>
          <w:sz w:val="28"/>
          <w:szCs w:val="28"/>
          <w:lang w:val="en-GB"/>
        </w:rPr>
        <w:t xml:space="preserve">'' </w:t>
      </w:r>
      <w:proofErr w:type="spellStart"/>
      <w:r w:rsidR="009C79BF">
        <w:rPr>
          <w:rFonts w:ascii="Times New Roman" w:hAnsi="Times New Roman"/>
          <w:b/>
          <w:sz w:val="28"/>
          <w:szCs w:val="28"/>
          <w:lang w:val="sr-Cyrl-RS"/>
        </w:rPr>
        <w:t>Деспотовац</w:t>
      </w:r>
      <w:proofErr w:type="spellEnd"/>
    </w:p>
    <w:p w:rsidR="000A27F3" w:rsidRPr="004D0C07" w:rsidRDefault="009C79BF" w:rsidP="000A27F3">
      <w:pPr>
        <w:spacing w:after="0" w:line="240" w:lineRule="auto"/>
        <w:rPr>
          <w:rFonts w:ascii="Times New Roman" w:hAnsi="Times New Roman"/>
          <w:lang w:val="ru-RU"/>
        </w:rPr>
      </w:pPr>
      <w:r>
        <w:rPr>
          <w:rFonts w:ascii="Times New Roman" w:hAnsi="Times New Roman"/>
          <w:lang w:val="ru-RU"/>
        </w:rPr>
        <w:t xml:space="preserve">Адреса: Моравска 14, 35213 Деспотовац </w:t>
      </w:r>
    </w:p>
    <w:p w:rsidR="000A27F3" w:rsidRPr="004D0C07" w:rsidRDefault="000A27F3" w:rsidP="000A27F3">
      <w:pPr>
        <w:spacing w:after="0" w:line="240" w:lineRule="auto"/>
        <w:rPr>
          <w:rFonts w:ascii="Times New Roman" w:hAnsi="Times New Roman"/>
          <w:lang w:val="sr-Latn-CS"/>
        </w:rPr>
      </w:pPr>
      <w:r w:rsidRPr="004D0C07">
        <w:rPr>
          <w:rFonts w:ascii="Times New Roman" w:hAnsi="Times New Roman"/>
          <w:lang w:val="sr-Cyrl-CS"/>
        </w:rPr>
        <w:t>Т</w:t>
      </w:r>
      <w:r w:rsidRPr="004D0C07">
        <w:rPr>
          <w:rFonts w:ascii="Times New Roman" w:hAnsi="Times New Roman"/>
          <w:lang w:val="ru-RU"/>
        </w:rPr>
        <w:t>ел/фа</w:t>
      </w:r>
      <w:proofErr w:type="spellStart"/>
      <w:r w:rsidRPr="004D0C07">
        <w:rPr>
          <w:rFonts w:ascii="Times New Roman" w:hAnsi="Times New Roman"/>
          <w:lang w:val="sr-Cyrl-CS"/>
        </w:rPr>
        <w:t>кс</w:t>
      </w:r>
      <w:proofErr w:type="spellEnd"/>
      <w:r w:rsidRPr="004D0C07">
        <w:rPr>
          <w:rFonts w:ascii="Times New Roman" w:hAnsi="Times New Roman"/>
          <w:lang w:val="ru-RU"/>
        </w:rPr>
        <w:t xml:space="preserve">: </w:t>
      </w:r>
      <w:r>
        <w:rPr>
          <w:rFonts w:ascii="Times New Roman" w:hAnsi="Times New Roman"/>
          <w:lang w:val="ru-RU"/>
        </w:rPr>
        <w:t>03</w:t>
      </w:r>
      <w:r w:rsidR="009C79BF">
        <w:rPr>
          <w:rFonts w:ascii="Times New Roman" w:hAnsi="Times New Roman"/>
          <w:lang w:val="ru-RU"/>
        </w:rPr>
        <w:t>5</w:t>
      </w:r>
      <w:r>
        <w:rPr>
          <w:rFonts w:ascii="Times New Roman" w:hAnsi="Times New Roman"/>
          <w:lang w:val="ru-RU"/>
        </w:rPr>
        <w:t>/</w:t>
      </w:r>
      <w:r w:rsidR="009C79BF">
        <w:rPr>
          <w:rFonts w:ascii="Times New Roman" w:hAnsi="Times New Roman"/>
          <w:lang w:val="ru-RU"/>
        </w:rPr>
        <w:t>611</w:t>
      </w:r>
      <w:r>
        <w:rPr>
          <w:rFonts w:ascii="Times New Roman" w:hAnsi="Times New Roman"/>
          <w:lang w:val="ru-RU"/>
        </w:rPr>
        <w:t>-</w:t>
      </w:r>
      <w:r w:rsidR="009C79BF">
        <w:rPr>
          <w:rFonts w:ascii="Times New Roman" w:hAnsi="Times New Roman"/>
          <w:lang w:val="ru-RU"/>
        </w:rPr>
        <w:t>662</w:t>
      </w:r>
      <w:r>
        <w:rPr>
          <w:rFonts w:ascii="Times New Roman" w:hAnsi="Times New Roman"/>
          <w:lang w:val="ru-RU"/>
        </w:rPr>
        <w:t xml:space="preserve"> ; 03</w:t>
      </w:r>
      <w:r w:rsidR="009C79BF">
        <w:rPr>
          <w:rFonts w:ascii="Times New Roman" w:hAnsi="Times New Roman"/>
          <w:lang w:val="ru-RU"/>
        </w:rPr>
        <w:t>5</w:t>
      </w:r>
      <w:r>
        <w:rPr>
          <w:rFonts w:ascii="Times New Roman" w:hAnsi="Times New Roman"/>
          <w:lang w:val="ru-RU"/>
        </w:rPr>
        <w:t>/</w:t>
      </w:r>
      <w:r w:rsidR="009C79BF">
        <w:rPr>
          <w:rFonts w:ascii="Times New Roman" w:hAnsi="Times New Roman"/>
          <w:lang w:val="ru-RU"/>
        </w:rPr>
        <w:t>611</w:t>
      </w:r>
      <w:r>
        <w:rPr>
          <w:rFonts w:ascii="Times New Roman" w:hAnsi="Times New Roman"/>
          <w:lang w:val="ru-RU"/>
        </w:rPr>
        <w:t>-</w:t>
      </w:r>
      <w:r w:rsidR="009C79BF">
        <w:rPr>
          <w:rFonts w:ascii="Times New Roman" w:hAnsi="Times New Roman"/>
          <w:lang w:val="ru-RU"/>
        </w:rPr>
        <w:t>737</w:t>
      </w:r>
      <w:r w:rsidRPr="004D0C07">
        <w:rPr>
          <w:rFonts w:ascii="Times New Roman" w:hAnsi="Times New Roman"/>
          <w:lang w:val="ru-RU"/>
        </w:rPr>
        <w:t xml:space="preserve"> </w:t>
      </w:r>
    </w:p>
    <w:p w:rsidR="000A27F3" w:rsidRPr="004D0C07" w:rsidRDefault="000A27F3" w:rsidP="000A27F3">
      <w:pPr>
        <w:spacing w:after="0" w:line="240" w:lineRule="auto"/>
        <w:rPr>
          <w:rFonts w:ascii="Times New Roman" w:hAnsi="Times New Roman"/>
          <w:lang w:val="sr-Latn-RS"/>
        </w:rPr>
      </w:pPr>
      <w:r w:rsidRPr="004D0C07">
        <w:rPr>
          <w:rFonts w:ascii="Times New Roman" w:hAnsi="Times New Roman"/>
        </w:rPr>
        <w:t>web</w:t>
      </w:r>
      <w:r w:rsidRPr="004D0C07">
        <w:rPr>
          <w:rFonts w:ascii="Times New Roman" w:hAnsi="Times New Roman"/>
          <w:lang w:val="sr-Latn-RS"/>
        </w:rPr>
        <w:t>: www.srbijasume.rs</w:t>
      </w:r>
    </w:p>
    <w:p w:rsidR="000A27F3" w:rsidRPr="001F10EC" w:rsidRDefault="000A27F3" w:rsidP="000A27F3">
      <w:pPr>
        <w:spacing w:after="0" w:line="240" w:lineRule="auto"/>
        <w:rPr>
          <w:rFonts w:ascii="Times New Roman" w:hAnsi="Times New Roman"/>
        </w:rPr>
      </w:pPr>
      <w:r w:rsidRPr="004D0C07">
        <w:rPr>
          <w:rFonts w:ascii="Times New Roman" w:hAnsi="Times New Roman"/>
          <w:lang w:val="sr-Cyrl-CS"/>
        </w:rPr>
        <w:t>Број јавне набавке:</w:t>
      </w:r>
      <w:r w:rsidR="00980415">
        <w:rPr>
          <w:rFonts w:ascii="Times New Roman" w:hAnsi="Times New Roman"/>
          <w:lang w:val="sr-Latn-RS"/>
        </w:rPr>
        <w:t xml:space="preserve"> </w:t>
      </w:r>
      <w:r w:rsidR="00980415">
        <w:rPr>
          <w:rFonts w:ascii="Times New Roman" w:hAnsi="Times New Roman"/>
          <w:b/>
          <w:bCs/>
          <w:lang w:val="sr-Latn-RS"/>
        </w:rPr>
        <w:t>526</w:t>
      </w:r>
      <w:r w:rsidRPr="00A7349D">
        <w:rPr>
          <w:rFonts w:ascii="Times New Roman" w:hAnsi="Times New Roman"/>
          <w:b/>
          <w:lang w:val="sr-Cyrl-CS"/>
        </w:rPr>
        <w:t>/</w:t>
      </w:r>
      <w:r w:rsidRPr="004D0C07">
        <w:rPr>
          <w:rFonts w:ascii="Times New Roman" w:hAnsi="Times New Roman"/>
          <w:b/>
          <w:lang w:val="sr-Cyrl-CS"/>
        </w:rPr>
        <w:t>20</w:t>
      </w:r>
      <w:r w:rsidR="001F10EC">
        <w:rPr>
          <w:rFonts w:ascii="Times New Roman" w:hAnsi="Times New Roman"/>
          <w:b/>
        </w:rPr>
        <w:t>19</w:t>
      </w:r>
    </w:p>
    <w:p w:rsidR="000A27F3" w:rsidRPr="004D0C07" w:rsidRDefault="000A27F3" w:rsidP="000A27F3">
      <w:pPr>
        <w:spacing w:after="0" w:line="240" w:lineRule="auto"/>
        <w:rPr>
          <w:rFonts w:ascii="Times New Roman" w:hAnsi="Times New Roman"/>
          <w:lang w:val="sr-Latn-CS"/>
        </w:rPr>
      </w:pPr>
      <w:proofErr w:type="spellStart"/>
      <w:r w:rsidRPr="004D0C07">
        <w:rPr>
          <w:rFonts w:ascii="Times New Roman" w:hAnsi="Times New Roman"/>
          <w:lang w:val="sr-Latn-RS"/>
        </w:rPr>
        <w:t>Датум</w:t>
      </w:r>
      <w:proofErr w:type="spellEnd"/>
      <w:r w:rsidRPr="004D0C07">
        <w:rPr>
          <w:rFonts w:ascii="Times New Roman" w:hAnsi="Times New Roman"/>
          <w:lang w:val="sr-Latn-RS"/>
        </w:rPr>
        <w:t xml:space="preserve">: </w:t>
      </w:r>
      <w:r w:rsidR="00980415" w:rsidRPr="00980415">
        <w:rPr>
          <w:rFonts w:ascii="Times New Roman" w:hAnsi="Times New Roman"/>
          <w:b/>
          <w:bCs/>
          <w:lang w:val="sr-Latn-RS"/>
        </w:rPr>
        <w:t>27</w:t>
      </w:r>
      <w:r w:rsidR="00822D17" w:rsidRPr="003F5183">
        <w:rPr>
          <w:rFonts w:ascii="Times New Roman" w:hAnsi="Times New Roman"/>
          <w:b/>
          <w:bCs/>
        </w:rPr>
        <w:t>.</w:t>
      </w:r>
      <w:r w:rsidR="00980415">
        <w:rPr>
          <w:rFonts w:ascii="Times New Roman" w:hAnsi="Times New Roman"/>
          <w:b/>
          <w:bCs/>
        </w:rPr>
        <w:t>11</w:t>
      </w:r>
      <w:r w:rsidRPr="003F5183">
        <w:rPr>
          <w:rFonts w:ascii="Times New Roman" w:hAnsi="Times New Roman"/>
          <w:b/>
          <w:bCs/>
        </w:rPr>
        <w:t>.</w:t>
      </w:r>
      <w:r w:rsidRPr="003F5183">
        <w:rPr>
          <w:rFonts w:ascii="Times New Roman" w:hAnsi="Times New Roman"/>
          <w:b/>
          <w:bCs/>
          <w:lang w:val="sr-Latn-CS"/>
        </w:rPr>
        <w:t>201</w:t>
      </w:r>
      <w:r w:rsidR="001F10EC" w:rsidRPr="003F5183">
        <w:rPr>
          <w:rFonts w:ascii="Times New Roman" w:hAnsi="Times New Roman"/>
          <w:b/>
          <w:bCs/>
          <w:lang w:val="sr-Latn-CS"/>
        </w:rPr>
        <w:t>9</w:t>
      </w:r>
      <w:r w:rsidRPr="004D0C07">
        <w:rPr>
          <w:rFonts w:ascii="Times New Roman" w:hAnsi="Times New Roman"/>
          <w:b/>
          <w:bCs/>
          <w:lang w:val="sr-Latn-CS"/>
        </w:rPr>
        <w:t>.</w:t>
      </w:r>
    </w:p>
    <w:p w:rsidR="00D53976" w:rsidRDefault="00D53976" w:rsidP="00893C9F">
      <w:pPr>
        <w:spacing w:after="0" w:line="240" w:lineRule="auto"/>
        <w:jc w:val="both"/>
        <w:rPr>
          <w:rFonts w:ascii="Times New Roman" w:hAnsi="Times New Roman"/>
          <w:b/>
          <w:sz w:val="18"/>
          <w:szCs w:val="18"/>
        </w:rPr>
      </w:pPr>
    </w:p>
    <w:p w:rsidR="000A27F3" w:rsidRDefault="000A27F3" w:rsidP="00893C9F">
      <w:pPr>
        <w:spacing w:after="0" w:line="240" w:lineRule="auto"/>
        <w:jc w:val="both"/>
        <w:rPr>
          <w:rFonts w:ascii="Times New Roman" w:hAnsi="Times New Roman"/>
          <w:b/>
          <w:sz w:val="18"/>
          <w:szCs w:val="18"/>
        </w:rPr>
      </w:pPr>
    </w:p>
    <w:p w:rsidR="000A27F3" w:rsidRDefault="000A27F3" w:rsidP="00893C9F">
      <w:pPr>
        <w:spacing w:after="0" w:line="240" w:lineRule="auto"/>
        <w:jc w:val="both"/>
        <w:rPr>
          <w:rFonts w:ascii="Times New Roman" w:hAnsi="Times New Roman"/>
          <w:b/>
          <w:sz w:val="18"/>
          <w:szCs w:val="18"/>
        </w:rPr>
      </w:pPr>
    </w:p>
    <w:p w:rsidR="000A27F3" w:rsidRDefault="000A27F3" w:rsidP="00893C9F">
      <w:pPr>
        <w:spacing w:after="0" w:line="240" w:lineRule="auto"/>
        <w:jc w:val="both"/>
        <w:rPr>
          <w:rFonts w:ascii="Times New Roman" w:hAnsi="Times New Roman"/>
          <w:b/>
          <w:sz w:val="18"/>
          <w:szCs w:val="18"/>
        </w:rPr>
      </w:pPr>
    </w:p>
    <w:p w:rsidR="000A27F3" w:rsidRPr="000A27F3" w:rsidRDefault="00415B31" w:rsidP="00893C9F">
      <w:pPr>
        <w:spacing w:after="0" w:line="240" w:lineRule="auto"/>
        <w:jc w:val="both"/>
        <w:rPr>
          <w:rFonts w:ascii="Times New Roman" w:hAnsi="Times New Roman"/>
          <w:b/>
          <w:sz w:val="18"/>
          <w:szCs w:val="18"/>
          <w:lang w:val="sr-Cyrl-CS"/>
        </w:rPr>
      </w:pPr>
      <w:r>
        <w:rPr>
          <w:rFonts w:ascii="Times New Roman" w:hAnsi="Times New Roman"/>
          <w:b/>
          <w:sz w:val="18"/>
          <w:szCs w:val="18"/>
          <w:lang w:val="sr-Cyrl-CS"/>
        </w:rPr>
        <w:t xml:space="preserve">                                                                                                                                                                                                                                          </w:t>
      </w:r>
    </w:p>
    <w:p w:rsidR="000A27F3" w:rsidRDefault="000A27F3" w:rsidP="00893C9F">
      <w:pPr>
        <w:spacing w:after="0" w:line="240" w:lineRule="auto"/>
        <w:jc w:val="both"/>
        <w:rPr>
          <w:rFonts w:ascii="Times New Roman" w:hAnsi="Times New Roman"/>
          <w:b/>
          <w:sz w:val="18"/>
          <w:szCs w:val="18"/>
        </w:rPr>
      </w:pPr>
    </w:p>
    <w:p w:rsidR="000A27F3" w:rsidRDefault="000A27F3" w:rsidP="000A27F3">
      <w:pPr>
        <w:spacing w:after="0" w:line="240" w:lineRule="auto"/>
        <w:jc w:val="center"/>
        <w:rPr>
          <w:rFonts w:ascii="Times New Roman" w:hAnsi="Times New Roman"/>
          <w:b/>
          <w:bCs/>
          <w:sz w:val="56"/>
          <w:szCs w:val="56"/>
          <w:lang w:val="sr-Cyrl-CS"/>
        </w:rPr>
      </w:pPr>
      <w:r w:rsidRPr="00012EFA">
        <w:rPr>
          <w:rFonts w:ascii="Times New Roman" w:hAnsi="Times New Roman"/>
          <w:b/>
          <w:bCs/>
          <w:sz w:val="56"/>
          <w:szCs w:val="56"/>
          <w:lang w:val="sr-Cyrl-CS"/>
        </w:rPr>
        <w:t>КОНКУРСНА ДОКУМЕНТАЦИЈА</w:t>
      </w:r>
    </w:p>
    <w:p w:rsidR="000A27F3" w:rsidRPr="00012EFA" w:rsidRDefault="000A27F3" w:rsidP="000A27F3">
      <w:pPr>
        <w:spacing w:after="0" w:line="240" w:lineRule="auto"/>
        <w:jc w:val="center"/>
        <w:rPr>
          <w:rFonts w:ascii="Times New Roman" w:hAnsi="Times New Roman"/>
          <w:sz w:val="32"/>
          <w:szCs w:val="32"/>
          <w:lang w:val="ru-RU"/>
        </w:rPr>
      </w:pPr>
    </w:p>
    <w:p w:rsidR="000A27F3" w:rsidRPr="00E1022C" w:rsidRDefault="000A27F3" w:rsidP="000A27F3">
      <w:pPr>
        <w:spacing w:after="0" w:line="240" w:lineRule="auto"/>
        <w:jc w:val="center"/>
        <w:rPr>
          <w:rFonts w:ascii="Times New Roman" w:hAnsi="Times New Roman"/>
          <w:bCs/>
          <w:sz w:val="28"/>
          <w:szCs w:val="28"/>
          <w:lang w:val="sr-Cyrl-CS"/>
        </w:rPr>
      </w:pPr>
      <w:r w:rsidRPr="00E1022C">
        <w:rPr>
          <w:rFonts w:ascii="Times New Roman" w:hAnsi="Times New Roman"/>
          <w:bCs/>
          <w:sz w:val="28"/>
          <w:szCs w:val="28"/>
          <w:lang w:val="sr-Cyrl-CS"/>
        </w:rPr>
        <w:t xml:space="preserve">– </w:t>
      </w:r>
      <w:r w:rsidRPr="00E1022C">
        <w:rPr>
          <w:rFonts w:ascii="Times New Roman" w:hAnsi="Times New Roman"/>
          <w:bCs/>
          <w:sz w:val="28"/>
          <w:szCs w:val="28"/>
          <w:lang w:val="ru-RU"/>
        </w:rPr>
        <w:t xml:space="preserve">за јавну </w:t>
      </w:r>
      <w:r w:rsidRPr="00E1022C">
        <w:rPr>
          <w:rFonts w:ascii="Times New Roman" w:hAnsi="Times New Roman"/>
          <w:bCs/>
          <w:sz w:val="28"/>
          <w:szCs w:val="28"/>
          <w:lang w:val="sr-Cyrl-CS"/>
        </w:rPr>
        <w:t xml:space="preserve">набавку </w:t>
      </w:r>
      <w:r w:rsidR="00E0039C">
        <w:rPr>
          <w:rFonts w:ascii="Times New Roman" w:hAnsi="Times New Roman"/>
          <w:bCs/>
          <w:sz w:val="28"/>
          <w:szCs w:val="28"/>
          <w:lang w:val="sr-Cyrl-CS"/>
        </w:rPr>
        <w:t>добара</w:t>
      </w:r>
      <w:r w:rsidRPr="00E1022C">
        <w:rPr>
          <w:rFonts w:ascii="Times New Roman" w:hAnsi="Times New Roman"/>
          <w:bCs/>
          <w:sz w:val="28"/>
          <w:szCs w:val="28"/>
          <w:lang w:val="sr-Cyrl-CS"/>
        </w:rPr>
        <w:t xml:space="preserve">– </w:t>
      </w:r>
    </w:p>
    <w:p w:rsidR="000A27F3" w:rsidRPr="00E1022C" w:rsidRDefault="000A27F3" w:rsidP="000A27F3">
      <w:pPr>
        <w:spacing w:after="0" w:line="240" w:lineRule="auto"/>
        <w:jc w:val="center"/>
        <w:rPr>
          <w:rFonts w:ascii="Times New Roman" w:hAnsi="Times New Roman"/>
          <w:sz w:val="28"/>
          <w:szCs w:val="28"/>
          <w:lang w:val="ru-RU"/>
        </w:rPr>
      </w:pPr>
    </w:p>
    <w:p w:rsidR="00980415" w:rsidRDefault="00E0039C" w:rsidP="00E0039C">
      <w:pPr>
        <w:spacing w:after="0" w:line="240" w:lineRule="auto"/>
        <w:jc w:val="center"/>
        <w:rPr>
          <w:rFonts w:ascii="Times New Roman" w:hAnsi="Times New Roman"/>
          <w:b/>
          <w:bCs/>
          <w:sz w:val="28"/>
          <w:szCs w:val="28"/>
          <w:lang w:val="sr-Cyrl-CS"/>
        </w:rPr>
      </w:pPr>
      <w:r w:rsidRPr="004A0950">
        <w:rPr>
          <w:rFonts w:ascii="Times New Roman" w:hAnsi="Times New Roman"/>
          <w:b/>
          <w:bCs/>
          <w:sz w:val="28"/>
          <w:szCs w:val="28"/>
          <w:lang w:val="sr-Cyrl-CS"/>
        </w:rPr>
        <w:t xml:space="preserve">– </w:t>
      </w:r>
      <w:r w:rsidRPr="004A0950">
        <w:rPr>
          <w:rFonts w:ascii="Times New Roman" w:hAnsi="Times New Roman"/>
          <w:b/>
          <w:bCs/>
          <w:sz w:val="28"/>
          <w:szCs w:val="28"/>
          <w:lang w:val="ru-RU"/>
        </w:rPr>
        <w:t xml:space="preserve">за јавну </w:t>
      </w:r>
      <w:r w:rsidRPr="004A0950">
        <w:rPr>
          <w:rFonts w:ascii="Times New Roman" w:hAnsi="Times New Roman"/>
          <w:b/>
          <w:bCs/>
          <w:sz w:val="28"/>
          <w:szCs w:val="28"/>
          <w:lang w:val="sr-Cyrl-CS"/>
        </w:rPr>
        <w:t xml:space="preserve">набавку </w:t>
      </w:r>
      <w:r w:rsidR="0037522F">
        <w:rPr>
          <w:rFonts w:ascii="Times New Roman" w:hAnsi="Times New Roman"/>
          <w:b/>
          <w:bCs/>
          <w:sz w:val="28"/>
          <w:szCs w:val="28"/>
          <w:lang w:val="sr-Cyrl-CS"/>
        </w:rPr>
        <w:t>МАТЕРИЈАЛА</w:t>
      </w:r>
    </w:p>
    <w:p w:rsidR="00E0039C" w:rsidRPr="00E1022C" w:rsidRDefault="00E0039C" w:rsidP="00E0039C">
      <w:pPr>
        <w:spacing w:after="0" w:line="240" w:lineRule="auto"/>
        <w:jc w:val="center"/>
        <w:rPr>
          <w:rFonts w:ascii="Times New Roman" w:hAnsi="Times New Roman"/>
          <w:sz w:val="28"/>
          <w:szCs w:val="28"/>
          <w:lang w:val="ru-RU"/>
        </w:rPr>
      </w:pPr>
      <w:r w:rsidRPr="004A0950">
        <w:rPr>
          <w:rFonts w:ascii="Times New Roman" w:hAnsi="Times New Roman"/>
          <w:b/>
          <w:bCs/>
          <w:sz w:val="28"/>
          <w:szCs w:val="28"/>
          <w:lang w:val="sr-Cyrl-CS"/>
        </w:rPr>
        <w:t xml:space="preserve"> </w:t>
      </w:r>
      <w:r w:rsidR="003F5183">
        <w:rPr>
          <w:rFonts w:ascii="Times New Roman" w:hAnsi="Times New Roman"/>
          <w:b/>
          <w:bCs/>
          <w:sz w:val="28"/>
          <w:szCs w:val="28"/>
          <w:lang w:val="sr-Cyrl-RS"/>
        </w:rPr>
        <w:t xml:space="preserve">ЗА ИЗГРАДЊУ МОСТА </w:t>
      </w:r>
      <w:r w:rsidR="00980415">
        <w:rPr>
          <w:rFonts w:ascii="Times New Roman" w:hAnsi="Times New Roman"/>
          <w:b/>
          <w:bCs/>
          <w:sz w:val="28"/>
          <w:szCs w:val="28"/>
          <w:lang w:val="sr-Cyrl-RS"/>
        </w:rPr>
        <w:t>ЗА ШУ ЋУПРИЈА</w:t>
      </w:r>
      <w:r w:rsidRPr="004A0950">
        <w:rPr>
          <w:rFonts w:ascii="Times New Roman" w:hAnsi="Times New Roman"/>
          <w:b/>
          <w:bCs/>
          <w:sz w:val="28"/>
          <w:szCs w:val="28"/>
          <w:lang w:val="sr-Cyrl-CS"/>
        </w:rPr>
        <w:t xml:space="preserve">– </w:t>
      </w:r>
    </w:p>
    <w:p w:rsidR="00E0039C" w:rsidRPr="004A0950" w:rsidRDefault="00E0039C" w:rsidP="00E0039C">
      <w:pPr>
        <w:spacing w:after="0" w:line="240" w:lineRule="auto"/>
        <w:jc w:val="center"/>
        <w:rPr>
          <w:rFonts w:ascii="Times New Roman" w:hAnsi="Times New Roman"/>
          <w:b/>
          <w:sz w:val="28"/>
          <w:szCs w:val="28"/>
          <w:lang w:val="sr-Cyrl-CS"/>
        </w:rPr>
      </w:pPr>
      <w:r w:rsidRPr="004A0950">
        <w:rPr>
          <w:rFonts w:ascii="Times New Roman" w:hAnsi="Times New Roman"/>
          <w:b/>
          <w:bCs/>
          <w:sz w:val="28"/>
          <w:szCs w:val="28"/>
          <w:lang w:val="sr-Cyrl-CS"/>
        </w:rPr>
        <w:t xml:space="preserve">за ШГ„ </w:t>
      </w:r>
      <w:r w:rsidR="009C79BF">
        <w:rPr>
          <w:rFonts w:ascii="Times New Roman" w:hAnsi="Times New Roman"/>
          <w:b/>
          <w:bCs/>
          <w:sz w:val="28"/>
          <w:szCs w:val="28"/>
          <w:lang w:val="sr-Cyrl-CS"/>
        </w:rPr>
        <w:t xml:space="preserve">Јужни </w:t>
      </w:r>
      <w:proofErr w:type="spellStart"/>
      <w:r w:rsidR="009C79BF">
        <w:rPr>
          <w:rFonts w:ascii="Times New Roman" w:hAnsi="Times New Roman"/>
          <w:b/>
          <w:bCs/>
          <w:sz w:val="28"/>
          <w:szCs w:val="28"/>
          <w:lang w:val="sr-Cyrl-CS"/>
        </w:rPr>
        <w:t>Кучај</w:t>
      </w:r>
      <w:proofErr w:type="spellEnd"/>
      <w:r w:rsidRPr="004A0950">
        <w:rPr>
          <w:rFonts w:ascii="Times New Roman" w:hAnsi="Times New Roman"/>
          <w:b/>
          <w:bCs/>
          <w:sz w:val="28"/>
          <w:szCs w:val="28"/>
          <w:lang w:val="sr-Cyrl-CS"/>
        </w:rPr>
        <w:t xml:space="preserve">“ </w:t>
      </w:r>
      <w:proofErr w:type="spellStart"/>
      <w:r w:rsidR="009C79BF">
        <w:rPr>
          <w:rFonts w:ascii="Times New Roman" w:hAnsi="Times New Roman"/>
          <w:b/>
          <w:bCs/>
          <w:sz w:val="28"/>
          <w:szCs w:val="28"/>
          <w:lang w:val="sr-Cyrl-CS"/>
        </w:rPr>
        <w:t>Деспотовац</w:t>
      </w:r>
      <w:proofErr w:type="spellEnd"/>
      <w:r w:rsidRPr="004A0950">
        <w:rPr>
          <w:rFonts w:ascii="Times New Roman" w:hAnsi="Times New Roman"/>
          <w:b/>
          <w:bCs/>
          <w:sz w:val="28"/>
          <w:szCs w:val="28"/>
          <w:lang w:val="sr-Cyrl-CS"/>
        </w:rPr>
        <w:t xml:space="preserve"> за 201</w:t>
      </w:r>
      <w:r w:rsidR="006A3D21">
        <w:rPr>
          <w:rFonts w:ascii="Times New Roman" w:hAnsi="Times New Roman"/>
          <w:b/>
          <w:bCs/>
          <w:sz w:val="28"/>
          <w:szCs w:val="28"/>
        </w:rPr>
        <w:t>9</w:t>
      </w:r>
      <w:r w:rsidRPr="004A0950">
        <w:rPr>
          <w:rFonts w:ascii="Times New Roman" w:hAnsi="Times New Roman"/>
          <w:b/>
          <w:bCs/>
          <w:sz w:val="28"/>
          <w:szCs w:val="28"/>
          <w:lang w:val="sr-Cyrl-CS"/>
        </w:rPr>
        <w:t>.</w:t>
      </w:r>
      <w:r>
        <w:rPr>
          <w:rFonts w:ascii="Times New Roman" w:hAnsi="Times New Roman"/>
          <w:b/>
          <w:bCs/>
          <w:sz w:val="28"/>
          <w:szCs w:val="28"/>
          <w:lang w:val="sr-Cyrl-CS"/>
        </w:rPr>
        <w:t xml:space="preserve"> </w:t>
      </w:r>
      <w:r w:rsidRPr="004A0950">
        <w:rPr>
          <w:rFonts w:ascii="Times New Roman" w:hAnsi="Times New Roman"/>
          <w:b/>
          <w:bCs/>
          <w:sz w:val="28"/>
          <w:szCs w:val="28"/>
          <w:lang w:val="sr-Cyrl-CS"/>
        </w:rPr>
        <w:t xml:space="preserve">годину </w:t>
      </w:r>
    </w:p>
    <w:p w:rsidR="00E0039C" w:rsidRPr="00E1022C" w:rsidRDefault="00E0039C" w:rsidP="00E0039C">
      <w:pPr>
        <w:spacing w:after="0" w:line="240" w:lineRule="auto"/>
        <w:rPr>
          <w:rFonts w:ascii="Times New Roman" w:hAnsi="Times New Roman"/>
          <w:b/>
          <w:bCs/>
          <w:sz w:val="28"/>
          <w:szCs w:val="28"/>
          <w:lang w:val="sr-Cyrl-CS"/>
        </w:rPr>
      </w:pPr>
    </w:p>
    <w:p w:rsidR="00E0039C" w:rsidRDefault="00E0039C" w:rsidP="00E0039C">
      <w:pPr>
        <w:spacing w:after="0" w:line="240" w:lineRule="auto"/>
        <w:jc w:val="center"/>
        <w:rPr>
          <w:rFonts w:ascii="Times New Roman" w:hAnsi="Times New Roman"/>
          <w:b/>
          <w:bCs/>
          <w:sz w:val="28"/>
          <w:szCs w:val="28"/>
          <w:lang w:val="sr-Cyrl-CS"/>
        </w:rPr>
      </w:pPr>
      <w:r w:rsidRPr="002343CD">
        <w:rPr>
          <w:rFonts w:ascii="Times New Roman" w:hAnsi="Times New Roman"/>
          <w:b/>
          <w:bCs/>
          <w:sz w:val="28"/>
          <w:szCs w:val="28"/>
          <w:lang w:val="sr-Cyrl-CS"/>
        </w:rPr>
        <w:t>у отвореном</w:t>
      </w:r>
      <w:r w:rsidRPr="00065393">
        <w:rPr>
          <w:rFonts w:ascii="Times New Roman" w:hAnsi="Times New Roman"/>
          <w:b/>
          <w:bCs/>
          <w:sz w:val="28"/>
          <w:szCs w:val="28"/>
          <w:lang w:val="sr-Cyrl-CS"/>
        </w:rPr>
        <w:t xml:space="preserve"> поступку</w:t>
      </w:r>
      <w:r>
        <w:rPr>
          <w:rFonts w:ascii="Times New Roman" w:hAnsi="Times New Roman"/>
          <w:b/>
          <w:bCs/>
          <w:sz w:val="28"/>
          <w:szCs w:val="28"/>
          <w:lang w:val="sr-Cyrl-CS"/>
        </w:rPr>
        <w:t xml:space="preserve"> </w:t>
      </w:r>
    </w:p>
    <w:p w:rsidR="000A27F3" w:rsidRPr="00E1022C" w:rsidRDefault="000A27F3" w:rsidP="000A27F3">
      <w:pPr>
        <w:spacing w:after="0" w:line="240" w:lineRule="auto"/>
        <w:jc w:val="center"/>
        <w:rPr>
          <w:rFonts w:ascii="Times New Roman" w:hAnsi="Times New Roman"/>
          <w:b/>
          <w:sz w:val="28"/>
          <w:szCs w:val="28"/>
          <w:lang w:val="sr-Cyrl-CS"/>
        </w:rPr>
      </w:pPr>
    </w:p>
    <w:p w:rsidR="000A27F3" w:rsidRPr="00E1022C" w:rsidRDefault="000A27F3" w:rsidP="000A27F3">
      <w:pPr>
        <w:spacing w:after="0" w:line="240" w:lineRule="auto"/>
        <w:jc w:val="center"/>
        <w:rPr>
          <w:rFonts w:ascii="Times New Roman" w:hAnsi="Times New Roman"/>
          <w:b/>
          <w:bCs/>
          <w:sz w:val="28"/>
          <w:szCs w:val="28"/>
          <w:lang w:val="sr-Cyrl-CS"/>
        </w:rPr>
      </w:pPr>
    </w:p>
    <w:p w:rsidR="000A27F3" w:rsidRPr="00C14D2E" w:rsidRDefault="000A27F3" w:rsidP="000A27F3">
      <w:pPr>
        <w:spacing w:after="0" w:line="240" w:lineRule="auto"/>
        <w:rPr>
          <w:lang w:val="sr-Cyrl-CS"/>
        </w:rPr>
      </w:pPr>
    </w:p>
    <w:p w:rsidR="000A27F3" w:rsidRPr="008F3F87" w:rsidRDefault="000A27F3" w:rsidP="000A27F3">
      <w:pPr>
        <w:spacing w:after="0" w:line="240" w:lineRule="auto"/>
        <w:jc w:val="center"/>
        <w:rPr>
          <w:lang w:val="ru-RU"/>
        </w:rPr>
      </w:pPr>
    </w:p>
    <w:p w:rsidR="000A27F3" w:rsidRPr="008F3F87" w:rsidRDefault="000A27F3" w:rsidP="000A27F3">
      <w:pPr>
        <w:spacing w:after="0" w:line="240" w:lineRule="auto"/>
        <w:jc w:val="center"/>
        <w:rPr>
          <w:lang w:val="ru-RU"/>
        </w:rPr>
      </w:pPr>
    </w:p>
    <w:p w:rsidR="000A27F3" w:rsidRPr="00B10DBE" w:rsidRDefault="000A27F3" w:rsidP="000A27F3">
      <w:pPr>
        <w:spacing w:line="240" w:lineRule="auto"/>
        <w:jc w:val="both"/>
        <w:rPr>
          <w:rFonts w:ascii="Times New Roman" w:hAnsi="Times New Roman"/>
          <w:sz w:val="28"/>
          <w:lang w:val="sr-Cyrl-CS"/>
        </w:rPr>
      </w:pPr>
      <w:r w:rsidRPr="00E1022C">
        <w:rPr>
          <w:rFonts w:ascii="Times New Roman" w:hAnsi="Times New Roman"/>
          <w:sz w:val="28"/>
          <w:lang w:val="sr-Cyrl-CS"/>
        </w:rPr>
        <w:t xml:space="preserve">Рок за достављање </w:t>
      </w:r>
      <w:proofErr w:type="spellStart"/>
      <w:r w:rsidRPr="00E1022C">
        <w:rPr>
          <w:rFonts w:ascii="Times New Roman" w:hAnsi="Times New Roman"/>
          <w:sz w:val="28"/>
          <w:lang w:val="sr-Cyrl-CS"/>
        </w:rPr>
        <w:t>понуд</w:t>
      </w:r>
      <w:proofErr w:type="spellEnd"/>
      <w:r w:rsidRPr="00E1022C">
        <w:rPr>
          <w:rFonts w:ascii="Times New Roman" w:hAnsi="Times New Roman"/>
          <w:sz w:val="28"/>
        </w:rPr>
        <w:t>e</w:t>
      </w:r>
      <w:r w:rsidRPr="00E1022C">
        <w:rPr>
          <w:rFonts w:ascii="Times New Roman" w:hAnsi="Times New Roman"/>
          <w:sz w:val="28"/>
          <w:lang w:val="sr-Cyrl-CS"/>
        </w:rPr>
        <w:t xml:space="preserve"> је </w:t>
      </w:r>
      <w:r w:rsidRPr="00B10DBE">
        <w:rPr>
          <w:rFonts w:ascii="Times New Roman" w:hAnsi="Times New Roman"/>
          <w:sz w:val="28"/>
          <w:lang w:val="sr-Cyrl-CS"/>
        </w:rPr>
        <w:t xml:space="preserve">до </w:t>
      </w:r>
      <w:r>
        <w:rPr>
          <w:rFonts w:ascii="Times New Roman" w:hAnsi="Times New Roman"/>
          <w:b/>
          <w:sz w:val="28"/>
          <w:u w:val="single"/>
          <w:lang w:val="sr-Cyrl-CS"/>
        </w:rPr>
        <w:t xml:space="preserve"> </w:t>
      </w:r>
      <w:r w:rsidR="00980415">
        <w:rPr>
          <w:rFonts w:ascii="Times New Roman" w:hAnsi="Times New Roman"/>
          <w:b/>
          <w:sz w:val="28"/>
          <w:u w:val="single"/>
          <w:lang w:val="sr-Latn-RS"/>
        </w:rPr>
        <w:t>27</w:t>
      </w:r>
      <w:r w:rsidRPr="002E0806">
        <w:rPr>
          <w:rFonts w:ascii="Times New Roman" w:hAnsi="Times New Roman"/>
          <w:b/>
          <w:sz w:val="28"/>
          <w:u w:val="single"/>
          <w:lang w:val="sr-Latn-CS"/>
        </w:rPr>
        <w:t>.</w:t>
      </w:r>
      <w:r w:rsidR="00980415">
        <w:rPr>
          <w:rFonts w:ascii="Times New Roman" w:hAnsi="Times New Roman"/>
          <w:b/>
          <w:sz w:val="28"/>
          <w:u w:val="single"/>
          <w:lang w:val="sr-Latn-CS"/>
        </w:rPr>
        <w:t>12</w:t>
      </w:r>
      <w:r w:rsidRPr="002E0806">
        <w:rPr>
          <w:rFonts w:ascii="Times New Roman" w:hAnsi="Times New Roman"/>
          <w:b/>
          <w:sz w:val="28"/>
          <w:u w:val="single"/>
          <w:lang w:val="sr-Latn-CS"/>
        </w:rPr>
        <w:t>.201</w:t>
      </w:r>
      <w:r w:rsidR="00253ABA">
        <w:rPr>
          <w:rFonts w:ascii="Times New Roman" w:hAnsi="Times New Roman"/>
          <w:b/>
          <w:sz w:val="28"/>
          <w:u w:val="single"/>
          <w:lang w:val="sr-Cyrl-RS"/>
        </w:rPr>
        <w:t>9</w:t>
      </w:r>
      <w:r w:rsidRPr="002E0806">
        <w:rPr>
          <w:rFonts w:ascii="Times New Roman" w:hAnsi="Times New Roman"/>
          <w:b/>
          <w:sz w:val="28"/>
          <w:lang w:val="sr-Latn-CS"/>
        </w:rPr>
        <w:t>.</w:t>
      </w:r>
      <w:r w:rsidRPr="002E0806">
        <w:rPr>
          <w:rFonts w:ascii="Times New Roman" w:hAnsi="Times New Roman"/>
          <w:sz w:val="28"/>
          <w:lang w:val="ru-RU"/>
        </w:rPr>
        <w:t xml:space="preserve"> </w:t>
      </w:r>
      <w:r w:rsidRPr="002E0806">
        <w:rPr>
          <w:rFonts w:ascii="Times New Roman" w:hAnsi="Times New Roman"/>
          <w:sz w:val="28"/>
          <w:lang w:val="sr-Cyrl-CS"/>
        </w:rPr>
        <w:t>године</w:t>
      </w:r>
      <w:r w:rsidRPr="00B10DBE">
        <w:rPr>
          <w:rFonts w:ascii="Times New Roman" w:hAnsi="Times New Roman"/>
          <w:sz w:val="28"/>
          <w:lang w:val="sr-Cyrl-CS"/>
        </w:rPr>
        <w:t>, до</w:t>
      </w:r>
      <w:r w:rsidRPr="00B10DBE">
        <w:rPr>
          <w:rFonts w:ascii="Times New Roman" w:hAnsi="Times New Roman"/>
          <w:sz w:val="28"/>
          <w:lang w:val="sr-Latn-CS"/>
        </w:rPr>
        <w:t xml:space="preserve"> </w:t>
      </w:r>
      <w:r w:rsidR="00980415">
        <w:rPr>
          <w:rFonts w:ascii="Times New Roman" w:hAnsi="Times New Roman"/>
          <w:b/>
          <w:bCs/>
          <w:sz w:val="28"/>
          <w:u w:val="single"/>
          <w:lang w:val="sr-Latn-CS"/>
        </w:rPr>
        <w:t>10</w:t>
      </w:r>
      <w:r w:rsidRPr="00B10DBE">
        <w:rPr>
          <w:rFonts w:ascii="Times New Roman" w:hAnsi="Times New Roman"/>
          <w:b/>
          <w:sz w:val="28"/>
          <w:u w:val="single"/>
          <w:lang w:val="sr-Cyrl-CS"/>
        </w:rPr>
        <w:t>:</w:t>
      </w:r>
      <w:r w:rsidRPr="00B10DBE">
        <w:rPr>
          <w:rFonts w:ascii="Times New Roman" w:hAnsi="Times New Roman"/>
          <w:b/>
          <w:sz w:val="28"/>
          <w:u w:val="single"/>
          <w:lang w:val="sr-Latn-CS"/>
        </w:rPr>
        <w:t>4</w:t>
      </w:r>
      <w:r w:rsidRPr="00B10DBE">
        <w:rPr>
          <w:rFonts w:ascii="Times New Roman" w:hAnsi="Times New Roman"/>
          <w:b/>
          <w:sz w:val="28"/>
          <w:u w:val="single"/>
          <w:lang w:val="sr-Cyrl-CS"/>
        </w:rPr>
        <w:t>5</w:t>
      </w:r>
      <w:r w:rsidRPr="00B10DBE">
        <w:rPr>
          <w:rFonts w:ascii="Times New Roman" w:hAnsi="Times New Roman"/>
          <w:sz w:val="28"/>
          <w:lang w:val="sr-Cyrl-CS"/>
        </w:rPr>
        <w:t xml:space="preserve"> часова. </w:t>
      </w:r>
    </w:p>
    <w:p w:rsidR="000A27F3" w:rsidRPr="00B10DBE" w:rsidRDefault="000A27F3" w:rsidP="000A27F3">
      <w:pPr>
        <w:spacing w:line="240" w:lineRule="auto"/>
        <w:jc w:val="both"/>
        <w:rPr>
          <w:rFonts w:ascii="Times New Roman" w:hAnsi="Times New Roman"/>
          <w:b/>
          <w:sz w:val="28"/>
          <w:u w:val="single"/>
          <w:lang w:val="sr-Cyrl-CS"/>
        </w:rPr>
      </w:pPr>
      <w:r w:rsidRPr="00B10DBE">
        <w:rPr>
          <w:rFonts w:ascii="Times New Roman" w:hAnsi="Times New Roman"/>
          <w:sz w:val="28"/>
          <w:lang w:val="sr-Cyrl-CS"/>
        </w:rPr>
        <w:t xml:space="preserve">Понуде доставити на адресу: </w:t>
      </w:r>
      <w:r w:rsidRPr="001408FE">
        <w:rPr>
          <w:rFonts w:ascii="Times New Roman" w:hAnsi="Times New Roman"/>
          <w:b/>
          <w:sz w:val="28"/>
          <w:lang w:val="sr-Cyrl-CS"/>
        </w:rPr>
        <w:t xml:space="preserve">ШГ </w:t>
      </w:r>
      <w:r>
        <w:rPr>
          <w:rFonts w:ascii="Times New Roman" w:hAnsi="Times New Roman"/>
          <w:b/>
          <w:sz w:val="28"/>
          <w:lang w:val="sr-Cyrl-CS"/>
        </w:rPr>
        <w:t>''</w:t>
      </w:r>
      <w:r w:rsidR="009C79BF">
        <w:rPr>
          <w:rFonts w:ascii="Times New Roman" w:hAnsi="Times New Roman"/>
          <w:b/>
          <w:sz w:val="28"/>
          <w:lang w:val="sr-Cyrl-CS"/>
        </w:rPr>
        <w:t xml:space="preserve">Јужни </w:t>
      </w:r>
      <w:proofErr w:type="spellStart"/>
      <w:r w:rsidR="009C79BF">
        <w:rPr>
          <w:rFonts w:ascii="Times New Roman" w:hAnsi="Times New Roman"/>
          <w:b/>
          <w:sz w:val="28"/>
          <w:lang w:val="sr-Cyrl-CS"/>
        </w:rPr>
        <w:t>Кучај</w:t>
      </w:r>
      <w:proofErr w:type="spellEnd"/>
      <w:r>
        <w:rPr>
          <w:rFonts w:ascii="Times New Roman" w:hAnsi="Times New Roman"/>
          <w:b/>
          <w:sz w:val="28"/>
          <w:lang w:val="sr-Cyrl-CS"/>
        </w:rPr>
        <w:t xml:space="preserve">'' </w:t>
      </w:r>
      <w:proofErr w:type="spellStart"/>
      <w:r w:rsidR="009C79BF">
        <w:rPr>
          <w:rFonts w:ascii="Times New Roman" w:hAnsi="Times New Roman"/>
          <w:b/>
          <w:sz w:val="28"/>
          <w:lang w:val="sr-Cyrl-CS"/>
        </w:rPr>
        <w:t>Деспотовац</w:t>
      </w:r>
      <w:proofErr w:type="spellEnd"/>
      <w:r>
        <w:rPr>
          <w:rFonts w:ascii="Times New Roman" w:hAnsi="Times New Roman"/>
          <w:b/>
          <w:sz w:val="28"/>
          <w:lang w:val="sr-Cyrl-CS"/>
        </w:rPr>
        <w:t xml:space="preserve">, </w:t>
      </w:r>
      <w:r w:rsidR="009C79BF">
        <w:rPr>
          <w:rFonts w:ascii="Times New Roman" w:hAnsi="Times New Roman"/>
          <w:b/>
          <w:sz w:val="28"/>
          <w:lang w:val="sr-Cyrl-CS"/>
        </w:rPr>
        <w:t xml:space="preserve">Моравска 14, 35213 </w:t>
      </w:r>
      <w:proofErr w:type="spellStart"/>
      <w:r w:rsidR="009C79BF">
        <w:rPr>
          <w:rFonts w:ascii="Times New Roman" w:hAnsi="Times New Roman"/>
          <w:b/>
          <w:sz w:val="28"/>
          <w:lang w:val="sr-Cyrl-CS"/>
        </w:rPr>
        <w:t>Деспотовац</w:t>
      </w:r>
      <w:proofErr w:type="spellEnd"/>
    </w:p>
    <w:p w:rsidR="000A27F3" w:rsidRPr="00037CC1" w:rsidRDefault="000A27F3" w:rsidP="000A27F3">
      <w:pPr>
        <w:spacing w:line="240" w:lineRule="auto"/>
        <w:jc w:val="both"/>
        <w:rPr>
          <w:rFonts w:ascii="Times New Roman" w:hAnsi="Times New Roman"/>
          <w:sz w:val="28"/>
          <w:lang w:val="sr-Cyrl-CS"/>
        </w:rPr>
      </w:pPr>
      <w:r w:rsidRPr="00B10DBE">
        <w:rPr>
          <w:rFonts w:ascii="Times New Roman" w:hAnsi="Times New Roman"/>
          <w:sz w:val="28"/>
          <w:lang w:val="sr-Cyrl-CS"/>
        </w:rPr>
        <w:t xml:space="preserve">Јавно отварање </w:t>
      </w:r>
      <w:proofErr w:type="spellStart"/>
      <w:r w:rsidRPr="00B10DBE">
        <w:rPr>
          <w:rFonts w:ascii="Times New Roman" w:hAnsi="Times New Roman"/>
          <w:sz w:val="28"/>
          <w:lang w:val="sr-Cyrl-CS"/>
        </w:rPr>
        <w:t>понуд</w:t>
      </w:r>
      <w:proofErr w:type="spellEnd"/>
      <w:r w:rsidRPr="00B10DBE">
        <w:rPr>
          <w:rFonts w:ascii="Times New Roman" w:hAnsi="Times New Roman"/>
          <w:sz w:val="28"/>
        </w:rPr>
        <w:t>e</w:t>
      </w:r>
      <w:r w:rsidRPr="00B10DBE">
        <w:rPr>
          <w:rFonts w:ascii="Times New Roman" w:hAnsi="Times New Roman"/>
          <w:sz w:val="28"/>
          <w:lang w:val="sr-Cyrl-CS"/>
        </w:rPr>
        <w:t xml:space="preserve"> обавиће се</w:t>
      </w:r>
      <w:r w:rsidRPr="005F5927">
        <w:rPr>
          <w:rFonts w:ascii="Times New Roman" w:hAnsi="Times New Roman"/>
          <w:sz w:val="28"/>
          <w:lang w:val="sr-Cyrl-CS"/>
        </w:rPr>
        <w:t xml:space="preserve"> </w:t>
      </w:r>
      <w:r w:rsidR="00980415">
        <w:rPr>
          <w:rFonts w:ascii="Times New Roman" w:hAnsi="Times New Roman"/>
          <w:b/>
          <w:bCs/>
          <w:sz w:val="28"/>
          <w:u w:val="single"/>
          <w:lang w:val="sr-Latn-RS"/>
        </w:rPr>
        <w:t>27</w:t>
      </w:r>
      <w:r w:rsidR="00442B0E">
        <w:rPr>
          <w:rFonts w:ascii="Times New Roman" w:hAnsi="Times New Roman"/>
          <w:b/>
          <w:sz w:val="28"/>
          <w:u w:val="single"/>
        </w:rPr>
        <w:t>.</w:t>
      </w:r>
      <w:r w:rsidR="00980415">
        <w:rPr>
          <w:rFonts w:ascii="Times New Roman" w:hAnsi="Times New Roman"/>
          <w:b/>
          <w:sz w:val="28"/>
          <w:u w:val="single"/>
        </w:rPr>
        <w:t>12</w:t>
      </w:r>
      <w:r w:rsidRPr="002E0806">
        <w:rPr>
          <w:rFonts w:ascii="Times New Roman" w:hAnsi="Times New Roman"/>
          <w:b/>
          <w:sz w:val="28"/>
          <w:u w:val="single"/>
          <w:lang w:val="sr-Latn-CS"/>
        </w:rPr>
        <w:t>.201</w:t>
      </w:r>
      <w:r w:rsidR="00253ABA">
        <w:rPr>
          <w:rFonts w:ascii="Times New Roman" w:hAnsi="Times New Roman"/>
          <w:b/>
          <w:sz w:val="28"/>
          <w:u w:val="single"/>
          <w:lang w:val="sr-Cyrl-RS"/>
        </w:rPr>
        <w:t>9</w:t>
      </w:r>
      <w:r w:rsidRPr="002E0806">
        <w:rPr>
          <w:rFonts w:ascii="Times New Roman" w:hAnsi="Times New Roman"/>
          <w:b/>
          <w:sz w:val="28"/>
          <w:lang w:val="sr-Latn-CS"/>
        </w:rPr>
        <w:t>.</w:t>
      </w:r>
      <w:r w:rsidRPr="00DC5026">
        <w:rPr>
          <w:rFonts w:ascii="Times New Roman" w:hAnsi="Times New Roman"/>
          <w:b/>
          <w:sz w:val="28"/>
          <w:lang w:val="sr-Latn-CS"/>
        </w:rPr>
        <w:t xml:space="preserve"> </w:t>
      </w:r>
      <w:r w:rsidRPr="00037CC1">
        <w:rPr>
          <w:rFonts w:ascii="Times New Roman" w:hAnsi="Times New Roman"/>
          <w:sz w:val="28"/>
          <w:lang w:val="sr-Cyrl-CS"/>
        </w:rPr>
        <w:t xml:space="preserve">године, у </w:t>
      </w:r>
      <w:r w:rsidR="003F5183">
        <w:rPr>
          <w:rFonts w:ascii="Times New Roman" w:hAnsi="Times New Roman"/>
          <w:b/>
          <w:bCs/>
          <w:sz w:val="28"/>
          <w:u w:val="single"/>
          <w:lang w:val="sr-Cyrl-CS"/>
        </w:rPr>
        <w:t>1</w:t>
      </w:r>
      <w:r w:rsidR="00980415">
        <w:rPr>
          <w:rFonts w:ascii="Times New Roman" w:hAnsi="Times New Roman"/>
          <w:b/>
          <w:bCs/>
          <w:sz w:val="28"/>
          <w:u w:val="single"/>
          <w:lang w:val="sr-Latn-RS"/>
        </w:rPr>
        <w:t>1</w:t>
      </w:r>
      <w:r w:rsidRPr="00090A20">
        <w:rPr>
          <w:rFonts w:ascii="Times New Roman" w:hAnsi="Times New Roman"/>
          <w:b/>
          <w:sz w:val="28"/>
          <w:u w:val="single"/>
          <w:lang w:val="sr-Cyrl-CS"/>
        </w:rPr>
        <w:t>:00</w:t>
      </w:r>
      <w:r w:rsidRPr="00037CC1">
        <w:rPr>
          <w:rFonts w:ascii="Times New Roman" w:hAnsi="Times New Roman"/>
          <w:b/>
          <w:sz w:val="28"/>
          <w:lang w:val="sr-Cyrl-CS"/>
        </w:rPr>
        <w:t xml:space="preserve"> </w:t>
      </w:r>
      <w:r w:rsidRPr="00037CC1">
        <w:rPr>
          <w:rFonts w:ascii="Times New Roman" w:hAnsi="Times New Roman"/>
          <w:sz w:val="28"/>
          <w:lang w:val="sr-Cyrl-CS"/>
        </w:rPr>
        <w:t xml:space="preserve">часова, у просторијама </w:t>
      </w:r>
      <w:r w:rsidRPr="000C7032">
        <w:rPr>
          <w:rFonts w:ascii="Times New Roman" w:hAnsi="Times New Roman"/>
          <w:sz w:val="28"/>
          <w:u w:val="single"/>
          <w:lang w:val="sr-Cyrl-CS"/>
        </w:rPr>
        <w:t xml:space="preserve">ЈП „Србијашуме“, </w:t>
      </w:r>
      <w:r>
        <w:rPr>
          <w:rFonts w:ascii="Times New Roman" w:hAnsi="Times New Roman"/>
          <w:sz w:val="28"/>
          <w:u w:val="single"/>
          <w:lang w:val="sr-Cyrl-CS"/>
        </w:rPr>
        <w:t>ШГ „</w:t>
      </w:r>
      <w:r w:rsidR="009C79BF">
        <w:rPr>
          <w:rFonts w:ascii="Times New Roman" w:hAnsi="Times New Roman"/>
          <w:sz w:val="28"/>
          <w:u w:val="single"/>
          <w:lang w:val="sr-Cyrl-CS"/>
        </w:rPr>
        <w:t xml:space="preserve">Јужни </w:t>
      </w:r>
      <w:proofErr w:type="spellStart"/>
      <w:r w:rsidR="009C79BF">
        <w:rPr>
          <w:rFonts w:ascii="Times New Roman" w:hAnsi="Times New Roman"/>
          <w:sz w:val="28"/>
          <w:u w:val="single"/>
          <w:lang w:val="sr-Cyrl-CS"/>
        </w:rPr>
        <w:t>Кучај</w:t>
      </w:r>
      <w:proofErr w:type="spellEnd"/>
      <w:r>
        <w:rPr>
          <w:rFonts w:ascii="Times New Roman" w:hAnsi="Times New Roman"/>
          <w:sz w:val="28"/>
          <w:u w:val="single"/>
          <w:lang w:val="sr-Cyrl-CS"/>
        </w:rPr>
        <w:t xml:space="preserve">'' </w:t>
      </w:r>
      <w:proofErr w:type="spellStart"/>
      <w:r w:rsidR="009C79BF">
        <w:rPr>
          <w:rFonts w:ascii="Times New Roman" w:hAnsi="Times New Roman"/>
          <w:sz w:val="28"/>
          <w:u w:val="single"/>
          <w:lang w:val="sr-Cyrl-CS"/>
        </w:rPr>
        <w:t>Деспотовац</w:t>
      </w:r>
      <w:proofErr w:type="spellEnd"/>
      <w:r>
        <w:rPr>
          <w:rFonts w:ascii="Times New Roman" w:hAnsi="Times New Roman"/>
          <w:sz w:val="28"/>
          <w:u w:val="single"/>
          <w:lang w:val="sr-Cyrl-CS"/>
        </w:rPr>
        <w:t xml:space="preserve">, </w:t>
      </w:r>
      <w:r w:rsidR="009C79BF">
        <w:rPr>
          <w:rFonts w:ascii="Times New Roman" w:hAnsi="Times New Roman"/>
          <w:sz w:val="28"/>
          <w:u w:val="single"/>
          <w:lang w:val="sr-Cyrl-CS"/>
        </w:rPr>
        <w:t>Моравска 14</w:t>
      </w:r>
      <w:r>
        <w:rPr>
          <w:rFonts w:ascii="Times New Roman" w:hAnsi="Times New Roman"/>
          <w:sz w:val="28"/>
          <w:u w:val="single"/>
          <w:lang w:val="sr-Cyrl-CS"/>
        </w:rPr>
        <w:t xml:space="preserve">.                                                     </w:t>
      </w:r>
    </w:p>
    <w:p w:rsidR="000A27F3" w:rsidRPr="00B579CB" w:rsidRDefault="000A27F3" w:rsidP="000A27F3">
      <w:pPr>
        <w:spacing w:after="0" w:line="240" w:lineRule="auto"/>
        <w:rPr>
          <w:lang w:val="sr-Cyrl-CS"/>
        </w:rPr>
      </w:pPr>
    </w:p>
    <w:p w:rsidR="000A27F3" w:rsidRDefault="000A27F3" w:rsidP="000A27F3">
      <w:pPr>
        <w:spacing w:line="240" w:lineRule="auto"/>
        <w:rPr>
          <w:rFonts w:ascii="Times New Roman" w:hAnsi="Times New Roman"/>
          <w:u w:val="single"/>
          <w:lang w:val="sr-Cyrl-CS"/>
        </w:rPr>
      </w:pPr>
    </w:p>
    <w:p w:rsidR="000A27F3" w:rsidRDefault="000A27F3" w:rsidP="000A27F3">
      <w:pPr>
        <w:spacing w:line="240" w:lineRule="auto"/>
        <w:rPr>
          <w:rFonts w:ascii="Times New Roman" w:hAnsi="Times New Roman"/>
          <w:u w:val="single"/>
          <w:lang w:val="sr-Cyrl-CS"/>
        </w:rPr>
      </w:pPr>
    </w:p>
    <w:p w:rsidR="000A27F3" w:rsidRPr="007D13AE" w:rsidRDefault="00980415" w:rsidP="000A27F3">
      <w:pPr>
        <w:spacing w:line="240" w:lineRule="auto"/>
        <w:ind w:left="2880" w:firstLine="720"/>
        <w:rPr>
          <w:rFonts w:ascii="Times New Roman" w:hAnsi="Times New Roman"/>
          <w:lang w:val="sr-Latn-CS"/>
        </w:rPr>
      </w:pPr>
      <w:r>
        <w:rPr>
          <w:rFonts w:ascii="Times New Roman" w:hAnsi="Times New Roman"/>
          <w:lang w:val="sr-Cyrl-RS"/>
        </w:rPr>
        <w:t>новембар</w:t>
      </w:r>
      <w:r w:rsidR="000A27F3" w:rsidRPr="007D13AE">
        <w:rPr>
          <w:rFonts w:ascii="Times New Roman" w:hAnsi="Times New Roman"/>
          <w:lang w:val="sr-Cyrl-CS"/>
        </w:rPr>
        <w:t>, 201</w:t>
      </w:r>
      <w:r w:rsidR="00F23604">
        <w:rPr>
          <w:rFonts w:ascii="Times New Roman" w:hAnsi="Times New Roman"/>
        </w:rPr>
        <w:t>9</w:t>
      </w:r>
      <w:r w:rsidR="000A27F3" w:rsidRPr="007D13AE">
        <w:rPr>
          <w:rFonts w:ascii="Times New Roman" w:hAnsi="Times New Roman"/>
          <w:lang w:val="sr-Cyrl-CS"/>
        </w:rPr>
        <w:t>. године</w:t>
      </w:r>
    </w:p>
    <w:p w:rsidR="000A27F3" w:rsidRDefault="000A27F3" w:rsidP="00893C9F">
      <w:pPr>
        <w:spacing w:after="0" w:line="240" w:lineRule="auto"/>
        <w:jc w:val="both"/>
        <w:rPr>
          <w:rFonts w:ascii="Times New Roman" w:hAnsi="Times New Roman"/>
          <w:b/>
          <w:sz w:val="18"/>
          <w:szCs w:val="18"/>
        </w:rPr>
      </w:pPr>
    </w:p>
    <w:p w:rsidR="00D53976" w:rsidRDefault="00D53976" w:rsidP="00893C9F">
      <w:pPr>
        <w:spacing w:after="0" w:line="240" w:lineRule="auto"/>
        <w:jc w:val="both"/>
        <w:rPr>
          <w:rFonts w:ascii="Times New Roman" w:hAnsi="Times New Roman"/>
          <w:b/>
          <w:sz w:val="18"/>
          <w:szCs w:val="18"/>
        </w:rPr>
      </w:pPr>
    </w:p>
    <w:p w:rsidR="001C5881" w:rsidRPr="000826A9" w:rsidRDefault="001C5881" w:rsidP="00235CB3">
      <w:pPr>
        <w:pStyle w:val="Zaglavljestranice"/>
        <w:tabs>
          <w:tab w:val="clear" w:pos="4702"/>
          <w:tab w:val="clear" w:pos="9405"/>
        </w:tabs>
        <w:spacing w:line="240" w:lineRule="auto"/>
        <w:jc w:val="center"/>
        <w:rPr>
          <w:rFonts w:ascii="Times New Roman" w:hAnsi="Times New Roman"/>
          <w:sz w:val="28"/>
          <w:szCs w:val="28"/>
          <w:lang w:val="sr-Cyrl-RS"/>
        </w:rPr>
      </w:pPr>
    </w:p>
    <w:p w:rsidR="007D13AE" w:rsidRPr="00F23604" w:rsidRDefault="007D13AE" w:rsidP="00235CB3">
      <w:pPr>
        <w:pStyle w:val="Zaglavljestranice"/>
        <w:tabs>
          <w:tab w:val="clear" w:pos="4702"/>
          <w:tab w:val="clear" w:pos="9405"/>
        </w:tabs>
        <w:spacing w:line="240" w:lineRule="auto"/>
        <w:jc w:val="center"/>
        <w:rPr>
          <w:rFonts w:ascii="Times New Roman" w:hAnsi="Times New Roman"/>
          <w:b/>
          <w:sz w:val="28"/>
          <w:szCs w:val="28"/>
          <w:lang w:val="en-US"/>
        </w:rPr>
      </w:pPr>
      <w:r w:rsidRPr="00222DBC">
        <w:rPr>
          <w:rFonts w:ascii="Times New Roman" w:hAnsi="Times New Roman"/>
          <w:b/>
          <w:sz w:val="28"/>
          <w:szCs w:val="28"/>
          <w:lang w:val="ru-RU"/>
        </w:rPr>
        <w:t>Број јавне набавке</w:t>
      </w:r>
      <w:r w:rsidR="000223D5">
        <w:rPr>
          <w:rFonts w:ascii="Times New Roman" w:hAnsi="Times New Roman"/>
          <w:b/>
          <w:color w:val="000000"/>
          <w:sz w:val="28"/>
          <w:szCs w:val="28"/>
          <w:lang w:val="ru-RU"/>
        </w:rPr>
        <w:t>:</w:t>
      </w:r>
      <w:r w:rsidR="00822D17" w:rsidRPr="00222DBC">
        <w:rPr>
          <w:rFonts w:ascii="Times New Roman" w:hAnsi="Times New Roman"/>
          <w:b/>
          <w:color w:val="000000"/>
          <w:sz w:val="28"/>
          <w:szCs w:val="28"/>
          <w:lang w:val="ru-RU"/>
        </w:rPr>
        <w:t xml:space="preserve"> </w:t>
      </w:r>
      <w:r w:rsidR="00980415">
        <w:rPr>
          <w:rFonts w:ascii="Times New Roman" w:hAnsi="Times New Roman"/>
          <w:b/>
          <w:color w:val="000000"/>
          <w:sz w:val="28"/>
          <w:szCs w:val="28"/>
          <w:lang w:val="ru-RU"/>
        </w:rPr>
        <w:t>526</w:t>
      </w:r>
      <w:r w:rsidR="007442A6" w:rsidRPr="00222DBC">
        <w:rPr>
          <w:rFonts w:ascii="Times New Roman" w:hAnsi="Times New Roman"/>
          <w:b/>
          <w:color w:val="000000"/>
          <w:sz w:val="28"/>
          <w:szCs w:val="28"/>
          <w:lang w:val="ru-RU"/>
        </w:rPr>
        <w:t>/</w:t>
      </w:r>
      <w:r w:rsidR="00E203A3" w:rsidRPr="00222DBC">
        <w:rPr>
          <w:rFonts w:ascii="Times New Roman" w:hAnsi="Times New Roman"/>
          <w:b/>
          <w:color w:val="000000"/>
          <w:sz w:val="28"/>
          <w:szCs w:val="28"/>
          <w:lang w:val="sr-Cyrl-CS"/>
        </w:rPr>
        <w:t>201</w:t>
      </w:r>
      <w:r w:rsidR="00F23604">
        <w:rPr>
          <w:rFonts w:ascii="Times New Roman" w:hAnsi="Times New Roman"/>
          <w:b/>
          <w:color w:val="000000"/>
          <w:sz w:val="28"/>
          <w:szCs w:val="28"/>
          <w:lang w:val="en-US"/>
        </w:rPr>
        <w:t>9</w:t>
      </w:r>
    </w:p>
    <w:p w:rsidR="007D13AE" w:rsidRPr="007D13AE" w:rsidRDefault="007D13AE" w:rsidP="00C86982">
      <w:pPr>
        <w:spacing w:before="40" w:line="240" w:lineRule="auto"/>
        <w:jc w:val="both"/>
        <w:rPr>
          <w:rFonts w:ascii="Times New Roman" w:hAnsi="Times New Roman"/>
          <w:noProof/>
          <w:sz w:val="18"/>
          <w:lang w:val="sr-Cyrl-CS"/>
        </w:rPr>
      </w:pPr>
    </w:p>
    <w:p w:rsidR="007D13AE" w:rsidRPr="007D13AE" w:rsidRDefault="007D13AE" w:rsidP="00C86982">
      <w:pPr>
        <w:spacing w:line="240" w:lineRule="auto"/>
        <w:jc w:val="center"/>
        <w:rPr>
          <w:rFonts w:ascii="Times New Roman" w:hAnsi="Times New Roman"/>
          <w:b/>
          <w:noProof/>
          <w:sz w:val="28"/>
          <w:szCs w:val="28"/>
          <w:lang w:val="sr-Cyrl-CS"/>
        </w:rPr>
      </w:pPr>
      <w:r w:rsidRPr="007D13AE">
        <w:rPr>
          <w:rFonts w:ascii="Times New Roman" w:hAnsi="Times New Roman"/>
          <w:b/>
          <w:noProof/>
          <w:sz w:val="28"/>
          <w:szCs w:val="28"/>
          <w:lang w:val="sr-Cyrl-CS"/>
        </w:rPr>
        <w:t>КОНКУРСНА  ДОКУМЕНТАЦИЈА</w:t>
      </w:r>
    </w:p>
    <w:p w:rsidR="007D13AE" w:rsidRPr="001B35D7" w:rsidRDefault="001B35D7" w:rsidP="001B35D7">
      <w:pPr>
        <w:spacing w:before="40" w:line="240" w:lineRule="auto"/>
        <w:jc w:val="center"/>
        <w:rPr>
          <w:rFonts w:ascii="Times New Roman" w:hAnsi="Times New Roman"/>
          <w:noProof/>
          <w:sz w:val="28"/>
          <w:szCs w:val="28"/>
          <w:lang w:val="sr-Cyrl-CS"/>
        </w:rPr>
      </w:pPr>
      <w:r>
        <w:rPr>
          <w:rFonts w:ascii="Times New Roman" w:hAnsi="Times New Roman"/>
          <w:noProof/>
          <w:sz w:val="28"/>
          <w:szCs w:val="28"/>
          <w:lang w:val="sr-Cyrl-CS"/>
        </w:rPr>
        <w:t>(  с  а  д  р  ж  а  ј  )</w:t>
      </w:r>
    </w:p>
    <w:tbl>
      <w:tblPr>
        <w:tblW w:w="9654"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FF"/>
        <w:tblLayout w:type="fixed"/>
        <w:tblLook w:val="04A0" w:firstRow="1" w:lastRow="0" w:firstColumn="1" w:lastColumn="0" w:noHBand="0" w:noVBand="1"/>
      </w:tblPr>
      <w:tblGrid>
        <w:gridCol w:w="8304"/>
        <w:gridCol w:w="1350"/>
      </w:tblGrid>
      <w:tr w:rsidR="007D13AE" w:rsidRPr="007D13AE">
        <w:trPr>
          <w:trHeight w:val="419"/>
        </w:trPr>
        <w:tc>
          <w:tcPr>
            <w:tcW w:w="8304" w:type="dxa"/>
            <w:tcBorders>
              <w:top w:val="dotted" w:sz="4" w:space="0" w:color="auto"/>
              <w:left w:val="dotted" w:sz="4" w:space="0" w:color="auto"/>
              <w:bottom w:val="dotted" w:sz="4" w:space="0" w:color="auto"/>
              <w:right w:val="dotted" w:sz="4" w:space="0" w:color="auto"/>
            </w:tcBorders>
            <w:shd w:val="clear" w:color="auto" w:fill="auto"/>
            <w:vAlign w:val="center"/>
          </w:tcPr>
          <w:p w:rsidR="007D13AE" w:rsidRPr="007D13AE" w:rsidRDefault="007D13AE" w:rsidP="00C86982">
            <w:pPr>
              <w:spacing w:after="0" w:line="240" w:lineRule="auto"/>
              <w:jc w:val="center"/>
              <w:rPr>
                <w:rFonts w:ascii="Times New Roman" w:hAnsi="Times New Roman"/>
                <w:b/>
                <w:bCs/>
                <w:iCs/>
                <w:noProof/>
                <w:sz w:val="20"/>
                <w:szCs w:val="20"/>
                <w:lang w:val="sr-Cyrl-CS"/>
              </w:rPr>
            </w:pPr>
            <w:r w:rsidRPr="007D13AE">
              <w:rPr>
                <w:rFonts w:ascii="Times New Roman" w:hAnsi="Times New Roman"/>
                <w:b/>
                <w:bCs/>
                <w:iCs/>
                <w:noProof/>
                <w:sz w:val="20"/>
                <w:szCs w:val="20"/>
                <w:lang w:val="sr-Cyrl-CS"/>
              </w:rPr>
              <w:t>О   П   И   С</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D13AE" w:rsidRPr="007D13AE" w:rsidRDefault="007D13AE" w:rsidP="003C2078">
            <w:pPr>
              <w:spacing w:line="240" w:lineRule="auto"/>
              <w:jc w:val="center"/>
              <w:rPr>
                <w:rFonts w:ascii="Times New Roman" w:hAnsi="Times New Roman"/>
                <w:b/>
                <w:noProof/>
                <w:sz w:val="20"/>
                <w:szCs w:val="20"/>
                <w:lang w:val="sr-Cyrl-CS"/>
              </w:rPr>
            </w:pPr>
            <w:r w:rsidRPr="007D13AE">
              <w:rPr>
                <w:rFonts w:ascii="Times New Roman" w:hAnsi="Times New Roman"/>
                <w:b/>
                <w:noProof/>
                <w:sz w:val="20"/>
                <w:szCs w:val="20"/>
                <w:lang w:val="sr-Cyrl-CS"/>
              </w:rPr>
              <w:t>СТР.</w:t>
            </w:r>
          </w:p>
        </w:tc>
      </w:tr>
      <w:tr w:rsidR="00712145" w:rsidRPr="007D13AE">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712145" w:rsidRPr="002C5D22" w:rsidRDefault="008E1A11" w:rsidP="00712145">
            <w:pPr>
              <w:pStyle w:val="Zaglavljestranice"/>
              <w:spacing w:after="0" w:line="240" w:lineRule="auto"/>
              <w:rPr>
                <w:rFonts w:ascii="Times New Roman" w:hAnsi="Times New Roman"/>
                <w:b/>
                <w:color w:val="000000"/>
                <w:sz w:val="28"/>
                <w:szCs w:val="28"/>
                <w:lang w:val="sr-Cyrl-RS" w:eastAsia="en-US"/>
              </w:rPr>
            </w:pPr>
            <w:r w:rsidRPr="002C5D22">
              <w:rPr>
                <w:rFonts w:ascii="Times New Roman" w:hAnsi="Times New Roman"/>
                <w:b/>
                <w:color w:val="000000"/>
                <w:sz w:val="28"/>
                <w:szCs w:val="28"/>
                <w:lang w:val="sr-Cyrl-RS" w:eastAsia="en-US"/>
              </w:rPr>
              <w:t>1) О</w:t>
            </w:r>
            <w:r w:rsidR="00712145" w:rsidRPr="002C5D22">
              <w:rPr>
                <w:rFonts w:ascii="Times New Roman" w:hAnsi="Times New Roman"/>
                <w:b/>
                <w:color w:val="000000"/>
                <w:sz w:val="28"/>
                <w:szCs w:val="28"/>
                <w:lang w:val="sr-Cyrl-RS" w:eastAsia="en-US"/>
              </w:rPr>
              <w:t>пшти подаци о јавној набавци</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12145" w:rsidRPr="00B45A32" w:rsidRDefault="00C325D1" w:rsidP="003C2078">
            <w:pPr>
              <w:spacing w:after="0" w:line="240" w:lineRule="auto"/>
              <w:jc w:val="center"/>
              <w:rPr>
                <w:rFonts w:ascii="Times New Roman" w:hAnsi="Times New Roman"/>
                <w:noProof/>
                <w:highlight w:val="yellow"/>
                <w:lang w:val="sr-Latn-CS"/>
              </w:rPr>
            </w:pPr>
            <w:r w:rsidRPr="00B45A32">
              <w:rPr>
                <w:rFonts w:ascii="Times New Roman" w:hAnsi="Times New Roman"/>
                <w:noProof/>
                <w:highlight w:val="yellow"/>
                <w:lang w:val="sr-Latn-CS"/>
              </w:rPr>
              <w:t xml:space="preserve">3 </w:t>
            </w:r>
          </w:p>
        </w:tc>
      </w:tr>
      <w:tr w:rsidR="00FE7FD9" w:rsidRPr="007D13AE">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FE7FD9" w:rsidRPr="002C5D22" w:rsidRDefault="008E1A11" w:rsidP="00712145">
            <w:pPr>
              <w:pStyle w:val="Zaglavljestranice"/>
              <w:spacing w:after="0" w:line="240" w:lineRule="auto"/>
              <w:rPr>
                <w:rFonts w:ascii="Times New Roman" w:hAnsi="Times New Roman"/>
                <w:b/>
                <w:color w:val="000000"/>
                <w:sz w:val="28"/>
                <w:szCs w:val="28"/>
                <w:lang w:val="sr-Cyrl-RS" w:eastAsia="en-US"/>
              </w:rPr>
            </w:pPr>
            <w:r w:rsidRPr="002C5D22">
              <w:rPr>
                <w:rFonts w:ascii="Times New Roman" w:hAnsi="Times New Roman"/>
                <w:b/>
                <w:color w:val="000000"/>
                <w:sz w:val="28"/>
                <w:szCs w:val="28"/>
                <w:lang w:val="sr-Cyrl-RS" w:eastAsia="en-US"/>
              </w:rPr>
              <w:t>2) П</w:t>
            </w:r>
            <w:r w:rsidR="00FE7FD9" w:rsidRPr="002C5D22">
              <w:rPr>
                <w:rFonts w:ascii="Times New Roman" w:hAnsi="Times New Roman"/>
                <w:b/>
                <w:color w:val="000000"/>
                <w:sz w:val="28"/>
                <w:szCs w:val="28"/>
                <w:lang w:val="sr-Cyrl-RS" w:eastAsia="en-US"/>
              </w:rPr>
              <w:t>одаци о предмету јавне набавке</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FE7FD9" w:rsidRPr="00B45A32" w:rsidRDefault="00C325D1" w:rsidP="00CD7432">
            <w:pPr>
              <w:spacing w:after="0" w:line="240" w:lineRule="auto"/>
              <w:jc w:val="center"/>
              <w:rPr>
                <w:rFonts w:ascii="Times New Roman" w:hAnsi="Times New Roman"/>
                <w:noProof/>
                <w:highlight w:val="yellow"/>
                <w:lang w:val="sr-Latn-CS"/>
              </w:rPr>
            </w:pPr>
            <w:r w:rsidRPr="00B45A32">
              <w:rPr>
                <w:rFonts w:ascii="Times New Roman" w:hAnsi="Times New Roman"/>
                <w:noProof/>
                <w:highlight w:val="yellow"/>
                <w:lang w:val="sr-Latn-CS"/>
              </w:rPr>
              <w:t xml:space="preserve">3 </w:t>
            </w:r>
          </w:p>
        </w:tc>
      </w:tr>
      <w:tr w:rsidR="00712145" w:rsidRPr="007D13AE">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712145" w:rsidRPr="002C5D22" w:rsidRDefault="00FE7FD9" w:rsidP="00D41A1B">
            <w:pPr>
              <w:pStyle w:val="Zaglavljestranice"/>
              <w:spacing w:after="0" w:line="240" w:lineRule="auto"/>
              <w:rPr>
                <w:rFonts w:ascii="Times New Roman" w:hAnsi="Times New Roman"/>
                <w:b/>
                <w:color w:val="000000"/>
                <w:sz w:val="28"/>
                <w:szCs w:val="28"/>
                <w:lang w:val="sr-Latn-CS" w:eastAsia="en-US"/>
              </w:rPr>
            </w:pPr>
            <w:r w:rsidRPr="002C5D22">
              <w:rPr>
                <w:rFonts w:ascii="Times New Roman" w:hAnsi="Times New Roman"/>
                <w:b/>
                <w:bCs/>
                <w:color w:val="000000"/>
                <w:sz w:val="28"/>
                <w:szCs w:val="28"/>
                <w:lang w:val="ru-RU" w:eastAsia="en-US"/>
              </w:rPr>
              <w:t>3</w:t>
            </w:r>
            <w:r w:rsidR="00712145" w:rsidRPr="002C5D22">
              <w:rPr>
                <w:rFonts w:ascii="Times New Roman" w:hAnsi="Times New Roman"/>
                <w:b/>
                <w:bCs/>
                <w:color w:val="000000"/>
                <w:sz w:val="28"/>
                <w:szCs w:val="28"/>
                <w:lang w:val="ru-RU" w:eastAsia="en-US"/>
              </w:rPr>
              <w:t>)</w:t>
            </w:r>
            <w:r w:rsidRPr="002C5D22">
              <w:rPr>
                <w:rFonts w:ascii="Times New Roman" w:hAnsi="Times New Roman"/>
                <w:b/>
                <w:color w:val="000000"/>
                <w:sz w:val="28"/>
                <w:szCs w:val="28"/>
                <w:lang w:val="ru-RU" w:eastAsia="en-US"/>
              </w:rPr>
              <w:t xml:space="preserve"> </w:t>
            </w:r>
            <w:r w:rsidR="008E1A11" w:rsidRPr="002C5D22">
              <w:rPr>
                <w:rFonts w:ascii="Times New Roman" w:hAnsi="Times New Roman"/>
                <w:b/>
                <w:bCs/>
                <w:color w:val="000000"/>
                <w:sz w:val="28"/>
                <w:szCs w:val="28"/>
                <w:lang w:val="ru-RU" w:eastAsia="en-US"/>
              </w:rPr>
              <w:t>У</w:t>
            </w:r>
            <w:r w:rsidR="00712145" w:rsidRPr="002C5D22">
              <w:rPr>
                <w:rFonts w:ascii="Times New Roman" w:hAnsi="Times New Roman"/>
                <w:b/>
                <w:bCs/>
                <w:color w:val="000000"/>
                <w:sz w:val="28"/>
                <w:szCs w:val="28"/>
                <w:lang w:val="ru-RU" w:eastAsia="en-US"/>
              </w:rPr>
              <w:t>путство понуђачима како да сачине  понуду</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12145" w:rsidRPr="00B45A32" w:rsidRDefault="00CD7432" w:rsidP="00CF4105">
            <w:pPr>
              <w:spacing w:after="0" w:line="240" w:lineRule="auto"/>
              <w:jc w:val="center"/>
              <w:rPr>
                <w:rFonts w:ascii="Times New Roman" w:hAnsi="Times New Roman"/>
                <w:noProof/>
                <w:highlight w:val="yellow"/>
                <w:lang w:val="sr-Cyrl-RS"/>
              </w:rPr>
            </w:pPr>
            <w:r>
              <w:rPr>
                <w:rFonts w:ascii="Times New Roman" w:hAnsi="Times New Roman"/>
                <w:noProof/>
                <w:highlight w:val="yellow"/>
                <w:lang w:val="sr-Cyrl-RS"/>
              </w:rPr>
              <w:t>4-11</w:t>
            </w:r>
          </w:p>
        </w:tc>
      </w:tr>
      <w:tr w:rsidR="00712145" w:rsidRPr="00264616">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712145" w:rsidRPr="002C5D22" w:rsidRDefault="00FE7FD9" w:rsidP="00610800">
            <w:pPr>
              <w:pStyle w:val="Zaglavljestranice"/>
              <w:spacing w:after="0" w:line="240" w:lineRule="auto"/>
              <w:rPr>
                <w:rFonts w:ascii="Times New Roman" w:hAnsi="Times New Roman"/>
                <w:b/>
                <w:color w:val="000000"/>
                <w:sz w:val="28"/>
                <w:szCs w:val="28"/>
                <w:lang w:val="ru-RU" w:eastAsia="en-US"/>
              </w:rPr>
            </w:pPr>
            <w:r w:rsidRPr="002C5D22">
              <w:rPr>
                <w:rFonts w:ascii="Times New Roman" w:hAnsi="Times New Roman"/>
                <w:b/>
                <w:bCs/>
                <w:color w:val="000000"/>
                <w:sz w:val="28"/>
                <w:szCs w:val="28"/>
                <w:lang w:val="ru-RU" w:eastAsia="en-US"/>
              </w:rPr>
              <w:t>4</w:t>
            </w:r>
            <w:r w:rsidR="00712145" w:rsidRPr="002C5D22">
              <w:rPr>
                <w:rFonts w:ascii="Times New Roman" w:hAnsi="Times New Roman"/>
                <w:b/>
                <w:bCs/>
                <w:color w:val="000000"/>
                <w:sz w:val="28"/>
                <w:szCs w:val="28"/>
                <w:lang w:val="ru-RU" w:eastAsia="en-US"/>
              </w:rPr>
              <w:t>)</w:t>
            </w:r>
            <w:r w:rsidR="008E1A11" w:rsidRPr="002C5D22">
              <w:rPr>
                <w:rFonts w:ascii="Times New Roman" w:hAnsi="Times New Roman"/>
                <w:b/>
                <w:color w:val="000000"/>
                <w:sz w:val="28"/>
                <w:szCs w:val="28"/>
                <w:lang w:val="ru-RU" w:eastAsia="en-US"/>
              </w:rPr>
              <w:t xml:space="preserve"> </w:t>
            </w:r>
            <w:r w:rsidR="008E1A11" w:rsidRPr="002C5D22">
              <w:rPr>
                <w:rFonts w:ascii="Times New Roman" w:hAnsi="Times New Roman"/>
                <w:b/>
                <w:bCs/>
                <w:color w:val="000000"/>
                <w:sz w:val="28"/>
                <w:szCs w:val="28"/>
                <w:lang w:val="ru-RU" w:eastAsia="en-US"/>
              </w:rPr>
              <w:t>О</w:t>
            </w:r>
            <w:r w:rsidR="00712145" w:rsidRPr="002C5D22">
              <w:rPr>
                <w:rFonts w:ascii="Times New Roman" w:hAnsi="Times New Roman"/>
                <w:b/>
                <w:bCs/>
                <w:color w:val="000000"/>
                <w:sz w:val="28"/>
                <w:szCs w:val="28"/>
                <w:lang w:val="ru-RU" w:eastAsia="en-US"/>
              </w:rPr>
              <w:t>бразац понуде</w:t>
            </w:r>
            <w:r w:rsidR="00712145" w:rsidRPr="002C5D22">
              <w:rPr>
                <w:rFonts w:ascii="Times New Roman" w:hAnsi="Times New Roman"/>
                <w:b/>
                <w:color w:val="000000"/>
                <w:sz w:val="28"/>
                <w:szCs w:val="28"/>
                <w:lang w:val="ru-RU" w:eastAsia="en-US"/>
              </w:rPr>
              <w:t>;</w:t>
            </w:r>
          </w:p>
          <w:p w:rsidR="00712145" w:rsidRPr="002C5D22" w:rsidRDefault="00B87ADA" w:rsidP="00223A20">
            <w:pPr>
              <w:pStyle w:val="Zaglavljestranice"/>
              <w:spacing w:after="0" w:line="240" w:lineRule="auto"/>
              <w:jc w:val="both"/>
              <w:rPr>
                <w:rFonts w:ascii="Times New Roman" w:hAnsi="Times New Roman"/>
                <w:color w:val="000000"/>
                <w:sz w:val="20"/>
                <w:lang w:val="sr-Cyrl-CS" w:eastAsia="en-US"/>
              </w:rPr>
            </w:pPr>
            <w:r>
              <w:rPr>
                <w:rFonts w:ascii="Times New Roman" w:hAnsi="Times New Roman"/>
                <w:color w:val="000000"/>
                <w:sz w:val="20"/>
                <w:lang w:val="sr-Cyrl-CS" w:eastAsia="en-US"/>
              </w:rPr>
              <w:t xml:space="preserve">       </w:t>
            </w:r>
            <w:r w:rsidR="00712145" w:rsidRPr="002C5D22">
              <w:rPr>
                <w:rFonts w:ascii="Times New Roman" w:hAnsi="Times New Roman"/>
                <w:color w:val="000000"/>
                <w:sz w:val="20"/>
                <w:lang w:val="sr-Cyrl-CS" w:eastAsia="en-US"/>
              </w:rPr>
              <w:t>- образац Подаци о понуђачу</w:t>
            </w:r>
          </w:p>
          <w:p w:rsidR="007575BD" w:rsidRPr="002C5D22" w:rsidRDefault="007575BD" w:rsidP="00223A20">
            <w:pPr>
              <w:pStyle w:val="Zaglavljestranice"/>
              <w:spacing w:after="0" w:line="240" w:lineRule="auto"/>
              <w:jc w:val="both"/>
              <w:rPr>
                <w:rFonts w:ascii="Times New Roman" w:hAnsi="Times New Roman"/>
                <w:color w:val="000000"/>
                <w:sz w:val="20"/>
                <w:lang w:val="sr-Cyrl-CS" w:eastAsia="en-US"/>
              </w:rPr>
            </w:pPr>
            <w:r w:rsidRPr="002C5D22">
              <w:rPr>
                <w:rFonts w:ascii="Times New Roman" w:hAnsi="Times New Roman"/>
                <w:color w:val="000000"/>
                <w:sz w:val="20"/>
                <w:lang w:val="sr-Cyrl-CS" w:eastAsia="en-US"/>
              </w:rPr>
              <w:t xml:space="preserve">      </w:t>
            </w:r>
            <w:r w:rsidR="00B87ADA">
              <w:rPr>
                <w:rFonts w:ascii="Times New Roman" w:hAnsi="Times New Roman"/>
                <w:color w:val="000000"/>
                <w:sz w:val="20"/>
                <w:lang w:val="sr-Cyrl-CS" w:eastAsia="en-US"/>
              </w:rPr>
              <w:t xml:space="preserve"> </w:t>
            </w:r>
            <w:r w:rsidRPr="002C5D22">
              <w:rPr>
                <w:rFonts w:ascii="Times New Roman" w:hAnsi="Times New Roman"/>
                <w:color w:val="000000"/>
                <w:sz w:val="20"/>
                <w:lang w:val="sr-Cyrl-CS" w:eastAsia="en-US"/>
              </w:rPr>
              <w:t>- образац Подаци о понуђачу који је учесник у заједничкој понуди</w:t>
            </w:r>
          </w:p>
          <w:p w:rsidR="00D16365" w:rsidRPr="002C5D22" w:rsidRDefault="00B87ADA" w:rsidP="00B87ADA">
            <w:pPr>
              <w:pStyle w:val="Zaglavljestranice"/>
              <w:spacing w:after="0" w:line="240" w:lineRule="auto"/>
              <w:jc w:val="both"/>
              <w:rPr>
                <w:rFonts w:ascii="Times New Roman" w:hAnsi="Times New Roman"/>
                <w:color w:val="000000"/>
                <w:sz w:val="20"/>
                <w:lang w:val="sr-Cyrl-CS" w:eastAsia="en-US"/>
              </w:rPr>
            </w:pPr>
            <w:r>
              <w:rPr>
                <w:rFonts w:ascii="Times New Roman" w:hAnsi="Times New Roman"/>
                <w:color w:val="000000"/>
                <w:sz w:val="20"/>
                <w:lang w:val="en-US" w:eastAsia="en-US"/>
              </w:rPr>
              <w:t xml:space="preserve">      </w:t>
            </w:r>
            <w:r w:rsidR="00D16365" w:rsidRPr="002C5D22">
              <w:rPr>
                <w:rFonts w:ascii="Times New Roman" w:hAnsi="Times New Roman"/>
                <w:color w:val="000000"/>
                <w:sz w:val="20"/>
                <w:lang w:val="sr-Cyrl-CS" w:eastAsia="en-US"/>
              </w:rPr>
              <w:t xml:space="preserve"> - образац Подаци о подизвођачу</w:t>
            </w:r>
          </w:p>
          <w:p w:rsidR="00D16365" w:rsidRPr="002C5D22" w:rsidRDefault="00712145" w:rsidP="00C40DF3">
            <w:pPr>
              <w:pStyle w:val="Zaglavljestranice"/>
              <w:spacing w:after="0" w:line="240" w:lineRule="auto"/>
              <w:jc w:val="both"/>
              <w:rPr>
                <w:rFonts w:ascii="Times New Roman" w:hAnsi="Times New Roman"/>
                <w:color w:val="000000"/>
                <w:sz w:val="20"/>
                <w:lang w:val="sr-Cyrl-CS" w:eastAsia="en-US"/>
              </w:rPr>
            </w:pPr>
            <w:r w:rsidRPr="002C5D22">
              <w:rPr>
                <w:rFonts w:ascii="Times New Roman" w:hAnsi="Times New Roman"/>
                <w:color w:val="000000"/>
                <w:sz w:val="20"/>
                <w:lang w:val="sr-Cyrl-CS" w:eastAsia="en-US"/>
              </w:rPr>
              <w:t xml:space="preserve">       </w:t>
            </w:r>
            <w:r w:rsidR="00D16365" w:rsidRPr="002C5D22">
              <w:rPr>
                <w:rFonts w:ascii="Times New Roman" w:hAnsi="Times New Roman"/>
                <w:color w:val="000000"/>
                <w:sz w:val="20"/>
                <w:lang w:val="sr-Cyrl-CS" w:eastAsia="en-US"/>
              </w:rPr>
              <w:t xml:space="preserve">– образац </w:t>
            </w:r>
            <w:r w:rsidR="00C40DF3">
              <w:rPr>
                <w:rFonts w:ascii="Times New Roman" w:hAnsi="Times New Roman"/>
                <w:color w:val="000000"/>
                <w:sz w:val="20"/>
                <w:lang w:val="sr-Cyrl-CS" w:eastAsia="en-US"/>
              </w:rPr>
              <w:t xml:space="preserve">Споразум којим се понуђачи из групе понуђача међусобно и према наручиоцу </w:t>
            </w:r>
            <w:r w:rsidR="00800B0D">
              <w:rPr>
                <w:rFonts w:ascii="Times New Roman" w:hAnsi="Times New Roman"/>
                <w:color w:val="000000"/>
                <w:sz w:val="20"/>
                <w:lang w:val="sr-Cyrl-CS" w:eastAsia="en-US"/>
              </w:rPr>
              <w:t xml:space="preserve">          </w:t>
            </w:r>
            <w:r w:rsidR="00C40DF3">
              <w:rPr>
                <w:rFonts w:ascii="Times New Roman" w:hAnsi="Times New Roman"/>
                <w:color w:val="000000"/>
                <w:sz w:val="20"/>
                <w:lang w:val="sr-Cyrl-CS" w:eastAsia="en-US"/>
              </w:rPr>
              <w:t>обавезују на извршење јавне набавке</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12145" w:rsidRPr="004335D7" w:rsidRDefault="00C325D1" w:rsidP="00066FEA">
            <w:pPr>
              <w:spacing w:after="0" w:line="240" w:lineRule="auto"/>
              <w:jc w:val="center"/>
              <w:rPr>
                <w:rFonts w:ascii="Times New Roman" w:hAnsi="Times New Roman"/>
                <w:noProof/>
                <w:highlight w:val="yellow"/>
              </w:rPr>
            </w:pPr>
            <w:r w:rsidRPr="00B45A32">
              <w:rPr>
                <w:rFonts w:ascii="Times New Roman" w:hAnsi="Times New Roman"/>
                <w:noProof/>
                <w:highlight w:val="yellow"/>
                <w:lang w:val="sr-Latn-CS"/>
              </w:rPr>
              <w:t>1</w:t>
            </w:r>
            <w:r w:rsidR="00CD7432">
              <w:rPr>
                <w:rFonts w:ascii="Times New Roman" w:hAnsi="Times New Roman"/>
                <w:noProof/>
                <w:highlight w:val="yellow"/>
                <w:lang w:val="sr-Cyrl-CS"/>
              </w:rPr>
              <w:t>2-</w:t>
            </w:r>
            <w:r w:rsidR="00066FEA">
              <w:rPr>
                <w:rFonts w:ascii="Times New Roman" w:hAnsi="Times New Roman"/>
                <w:noProof/>
                <w:highlight w:val="yellow"/>
                <w:lang w:val="sr-Cyrl-CS"/>
              </w:rPr>
              <w:t>17</w:t>
            </w:r>
          </w:p>
        </w:tc>
      </w:tr>
      <w:tr w:rsidR="00712145" w:rsidRPr="00264616">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712145" w:rsidRPr="002C5D22" w:rsidRDefault="00FE7FD9" w:rsidP="003C2078">
            <w:pPr>
              <w:pStyle w:val="Zaglavljestranice"/>
              <w:spacing w:after="0" w:line="240" w:lineRule="auto"/>
              <w:rPr>
                <w:rFonts w:ascii="Times New Roman" w:hAnsi="Times New Roman"/>
                <w:b/>
                <w:color w:val="000000"/>
                <w:sz w:val="28"/>
                <w:szCs w:val="28"/>
                <w:lang w:val="sr-Cyrl-CS" w:eastAsia="en-US"/>
              </w:rPr>
            </w:pPr>
            <w:r w:rsidRPr="002C5D22">
              <w:rPr>
                <w:rFonts w:ascii="Times New Roman" w:hAnsi="Times New Roman"/>
                <w:b/>
                <w:bCs/>
                <w:color w:val="000000"/>
                <w:sz w:val="28"/>
                <w:szCs w:val="28"/>
                <w:lang w:val="ru-RU" w:eastAsia="en-US"/>
              </w:rPr>
              <w:t>5</w:t>
            </w:r>
            <w:r w:rsidR="00712145" w:rsidRPr="002C5D22">
              <w:rPr>
                <w:rFonts w:ascii="Times New Roman" w:hAnsi="Times New Roman"/>
                <w:b/>
                <w:bCs/>
                <w:color w:val="000000"/>
                <w:sz w:val="28"/>
                <w:szCs w:val="28"/>
                <w:lang w:val="ru-RU" w:eastAsia="en-US"/>
              </w:rPr>
              <w:t>)</w:t>
            </w:r>
            <w:r w:rsidR="00712145" w:rsidRPr="002C5D22">
              <w:rPr>
                <w:rFonts w:ascii="Times New Roman" w:hAnsi="Times New Roman"/>
                <w:b/>
                <w:color w:val="000000"/>
                <w:sz w:val="28"/>
                <w:szCs w:val="28"/>
                <w:lang w:val="sr-Latn-CS" w:eastAsia="en-US"/>
              </w:rPr>
              <w:t xml:space="preserve"> </w:t>
            </w:r>
            <w:r w:rsidR="008E1A11" w:rsidRPr="002C5D22">
              <w:rPr>
                <w:rFonts w:ascii="Times New Roman" w:hAnsi="Times New Roman"/>
                <w:b/>
                <w:color w:val="000000"/>
                <w:sz w:val="28"/>
                <w:szCs w:val="28"/>
                <w:lang w:val="sr-Cyrl-RS" w:eastAsia="en-US"/>
              </w:rPr>
              <w:t>У</w:t>
            </w:r>
            <w:r w:rsidR="00712145" w:rsidRPr="002C5D22">
              <w:rPr>
                <w:rFonts w:ascii="Times New Roman" w:hAnsi="Times New Roman"/>
                <w:b/>
                <w:color w:val="000000"/>
                <w:sz w:val="28"/>
                <w:szCs w:val="28"/>
                <w:lang w:val="sr-Cyrl-CS" w:eastAsia="en-US"/>
              </w:rPr>
              <w:t>слови</w:t>
            </w:r>
            <w:r w:rsidR="00712145" w:rsidRPr="002C5D22">
              <w:rPr>
                <w:rFonts w:ascii="Times New Roman" w:hAnsi="Times New Roman"/>
                <w:b/>
                <w:color w:val="000000"/>
                <w:sz w:val="28"/>
                <w:szCs w:val="28"/>
                <w:lang w:val="ru-RU" w:eastAsia="en-US"/>
              </w:rPr>
              <w:t xml:space="preserve"> и упутство како</w:t>
            </w:r>
            <w:r w:rsidR="00E6525E" w:rsidRPr="002C5D22">
              <w:rPr>
                <w:rFonts w:ascii="Times New Roman" w:hAnsi="Times New Roman"/>
                <w:b/>
                <w:color w:val="000000"/>
                <w:sz w:val="28"/>
                <w:szCs w:val="28"/>
                <w:lang w:val="ru-RU" w:eastAsia="en-US"/>
              </w:rPr>
              <w:t xml:space="preserve"> се доказује испуњеност услова</w:t>
            </w:r>
          </w:p>
        </w:tc>
        <w:tc>
          <w:tcPr>
            <w:tcW w:w="1350" w:type="dxa"/>
            <w:tcBorders>
              <w:top w:val="dotted" w:sz="4" w:space="0" w:color="auto"/>
              <w:left w:val="dotted" w:sz="4" w:space="0" w:color="auto"/>
              <w:right w:val="dotted" w:sz="4" w:space="0" w:color="auto"/>
            </w:tcBorders>
            <w:shd w:val="clear" w:color="auto" w:fill="8DB3E2"/>
            <w:vAlign w:val="center"/>
          </w:tcPr>
          <w:p w:rsidR="00712145" w:rsidRPr="004335D7" w:rsidRDefault="00066FEA" w:rsidP="004902AF">
            <w:pPr>
              <w:tabs>
                <w:tab w:val="right" w:leader="underscore" w:pos="9360"/>
              </w:tabs>
              <w:spacing w:after="0" w:line="240" w:lineRule="auto"/>
              <w:jc w:val="center"/>
              <w:rPr>
                <w:rFonts w:ascii="Times New Roman" w:hAnsi="Times New Roman"/>
                <w:noProof/>
                <w:highlight w:val="yellow"/>
              </w:rPr>
            </w:pPr>
            <w:r>
              <w:rPr>
                <w:rFonts w:ascii="Times New Roman" w:hAnsi="Times New Roman"/>
                <w:noProof/>
                <w:highlight w:val="yellow"/>
                <w:lang w:val="sr-Cyrl-RS"/>
              </w:rPr>
              <w:t>18</w:t>
            </w:r>
            <w:r w:rsidR="00CD7432">
              <w:rPr>
                <w:rFonts w:ascii="Times New Roman" w:hAnsi="Times New Roman"/>
                <w:noProof/>
                <w:highlight w:val="yellow"/>
                <w:lang w:val="sr-Cyrl-RS"/>
              </w:rPr>
              <w:t>-2</w:t>
            </w:r>
            <w:r w:rsidR="004902AF">
              <w:rPr>
                <w:rFonts w:ascii="Times New Roman" w:hAnsi="Times New Roman"/>
                <w:noProof/>
                <w:highlight w:val="yellow"/>
                <w:lang w:val="sr-Cyrl-RS"/>
              </w:rPr>
              <w:t>1</w:t>
            </w:r>
          </w:p>
        </w:tc>
      </w:tr>
      <w:tr w:rsidR="00B87ADA" w:rsidRPr="00264616">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B87ADA" w:rsidRPr="00B87ADA" w:rsidRDefault="00B87ADA" w:rsidP="003C2078">
            <w:pPr>
              <w:pStyle w:val="Zaglavljestranice"/>
              <w:spacing w:after="0" w:line="240" w:lineRule="auto"/>
              <w:rPr>
                <w:rFonts w:ascii="Times New Roman" w:hAnsi="Times New Roman"/>
                <w:b/>
                <w:bCs/>
                <w:color w:val="000000"/>
                <w:sz w:val="28"/>
                <w:szCs w:val="28"/>
                <w:lang w:val="sr-Cyrl-CS" w:eastAsia="en-US"/>
              </w:rPr>
            </w:pPr>
            <w:r>
              <w:rPr>
                <w:rFonts w:ascii="Times New Roman" w:hAnsi="Times New Roman"/>
                <w:b/>
                <w:bCs/>
                <w:color w:val="000000"/>
                <w:sz w:val="28"/>
                <w:szCs w:val="28"/>
                <w:lang w:val="en-US" w:eastAsia="en-US"/>
              </w:rPr>
              <w:t xml:space="preserve">6) </w:t>
            </w:r>
            <w:r>
              <w:rPr>
                <w:rFonts w:ascii="Times New Roman" w:hAnsi="Times New Roman"/>
                <w:b/>
                <w:bCs/>
                <w:color w:val="000000"/>
                <w:sz w:val="28"/>
                <w:szCs w:val="28"/>
                <w:lang w:val="sr-Cyrl-CS" w:eastAsia="en-US"/>
              </w:rPr>
              <w:t>Изјава понуђача о кадровском капацитету</w:t>
            </w:r>
          </w:p>
        </w:tc>
        <w:tc>
          <w:tcPr>
            <w:tcW w:w="1350" w:type="dxa"/>
            <w:tcBorders>
              <w:top w:val="dotted" w:sz="4" w:space="0" w:color="auto"/>
              <w:left w:val="dotted" w:sz="4" w:space="0" w:color="auto"/>
              <w:right w:val="dotted" w:sz="4" w:space="0" w:color="auto"/>
            </w:tcBorders>
            <w:shd w:val="clear" w:color="auto" w:fill="8DB3E2"/>
            <w:vAlign w:val="center"/>
          </w:tcPr>
          <w:p w:rsidR="00B87ADA" w:rsidRPr="004335D7" w:rsidRDefault="00CD7432" w:rsidP="00066FEA">
            <w:pPr>
              <w:tabs>
                <w:tab w:val="right" w:leader="underscore" w:pos="9360"/>
              </w:tabs>
              <w:spacing w:after="0" w:line="240" w:lineRule="auto"/>
              <w:jc w:val="center"/>
              <w:rPr>
                <w:rFonts w:ascii="Times New Roman" w:hAnsi="Times New Roman"/>
                <w:noProof/>
                <w:highlight w:val="yellow"/>
              </w:rPr>
            </w:pPr>
            <w:r>
              <w:rPr>
                <w:rFonts w:ascii="Times New Roman" w:hAnsi="Times New Roman"/>
                <w:noProof/>
                <w:highlight w:val="yellow"/>
                <w:lang w:val="sr-Cyrl-CS"/>
              </w:rPr>
              <w:t>2</w:t>
            </w:r>
            <w:r w:rsidR="004902AF">
              <w:rPr>
                <w:rFonts w:ascii="Times New Roman" w:hAnsi="Times New Roman"/>
                <w:noProof/>
                <w:highlight w:val="yellow"/>
                <w:lang w:val="sr-Cyrl-CS"/>
              </w:rPr>
              <w:t>2</w:t>
            </w:r>
          </w:p>
        </w:tc>
      </w:tr>
      <w:tr w:rsidR="00B87ADA" w:rsidRPr="00264616">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B87ADA" w:rsidRDefault="00C03FB0" w:rsidP="00B87ADA">
            <w:pPr>
              <w:pStyle w:val="Zaglavljestranice"/>
              <w:spacing w:after="0" w:line="240" w:lineRule="auto"/>
              <w:rPr>
                <w:rFonts w:ascii="Times New Roman" w:hAnsi="Times New Roman"/>
                <w:b/>
                <w:bCs/>
                <w:color w:val="000000"/>
                <w:sz w:val="28"/>
                <w:szCs w:val="28"/>
                <w:lang w:val="sr-Cyrl-CS" w:eastAsia="en-US"/>
              </w:rPr>
            </w:pPr>
            <w:r>
              <w:rPr>
                <w:rFonts w:ascii="Times New Roman" w:hAnsi="Times New Roman"/>
                <w:b/>
                <w:bCs/>
                <w:color w:val="000000"/>
                <w:sz w:val="28"/>
                <w:szCs w:val="28"/>
                <w:lang w:val="sr-Cyrl-CS" w:eastAsia="en-US"/>
              </w:rPr>
              <w:t>7</w:t>
            </w:r>
            <w:r w:rsidR="00B87ADA">
              <w:rPr>
                <w:rFonts w:ascii="Times New Roman" w:hAnsi="Times New Roman"/>
                <w:b/>
                <w:bCs/>
                <w:color w:val="000000"/>
                <w:sz w:val="28"/>
                <w:szCs w:val="28"/>
                <w:lang w:val="sr-Cyrl-CS" w:eastAsia="en-US"/>
              </w:rPr>
              <w:t>)  Изјава понуђача о техничком капацитету</w:t>
            </w:r>
          </w:p>
        </w:tc>
        <w:tc>
          <w:tcPr>
            <w:tcW w:w="1350" w:type="dxa"/>
            <w:tcBorders>
              <w:top w:val="dotted" w:sz="4" w:space="0" w:color="auto"/>
              <w:left w:val="dotted" w:sz="4" w:space="0" w:color="auto"/>
              <w:right w:val="dotted" w:sz="4" w:space="0" w:color="auto"/>
            </w:tcBorders>
            <w:shd w:val="clear" w:color="auto" w:fill="8DB3E2"/>
            <w:vAlign w:val="center"/>
          </w:tcPr>
          <w:p w:rsidR="00B87ADA" w:rsidRPr="00066FEA" w:rsidRDefault="00CD7432" w:rsidP="004335D7">
            <w:pPr>
              <w:tabs>
                <w:tab w:val="right" w:leader="underscore" w:pos="9360"/>
              </w:tabs>
              <w:spacing w:after="0" w:line="240" w:lineRule="auto"/>
              <w:jc w:val="center"/>
              <w:rPr>
                <w:rFonts w:ascii="Times New Roman" w:hAnsi="Times New Roman"/>
                <w:noProof/>
                <w:highlight w:val="yellow"/>
                <w:lang w:val="sr-Cyrl-CS"/>
              </w:rPr>
            </w:pPr>
            <w:r>
              <w:rPr>
                <w:rFonts w:ascii="Times New Roman" w:hAnsi="Times New Roman"/>
                <w:noProof/>
                <w:highlight w:val="yellow"/>
                <w:lang w:val="sr-Cyrl-CS"/>
              </w:rPr>
              <w:t>2</w:t>
            </w:r>
            <w:r w:rsidR="004902AF">
              <w:rPr>
                <w:rFonts w:ascii="Times New Roman" w:hAnsi="Times New Roman"/>
                <w:noProof/>
                <w:highlight w:val="yellow"/>
                <w:lang w:val="sr-Cyrl-CS"/>
              </w:rPr>
              <w:t>3</w:t>
            </w:r>
          </w:p>
        </w:tc>
      </w:tr>
      <w:tr w:rsidR="00161134" w:rsidRPr="00264616">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161134" w:rsidRPr="00161134" w:rsidRDefault="00C03FB0" w:rsidP="003C2078">
            <w:pPr>
              <w:pStyle w:val="Zaglavljestranice"/>
              <w:spacing w:after="0" w:line="240" w:lineRule="auto"/>
              <w:rPr>
                <w:rFonts w:ascii="Times New Roman" w:hAnsi="Times New Roman"/>
                <w:b/>
                <w:bCs/>
                <w:color w:val="000000"/>
                <w:sz w:val="28"/>
                <w:szCs w:val="28"/>
                <w:lang w:val="sr-Cyrl-RS" w:eastAsia="en-US"/>
              </w:rPr>
            </w:pPr>
            <w:r>
              <w:rPr>
                <w:rFonts w:ascii="Times New Roman" w:hAnsi="Times New Roman"/>
                <w:b/>
                <w:bCs/>
                <w:color w:val="000000"/>
                <w:sz w:val="28"/>
                <w:szCs w:val="28"/>
                <w:lang w:val="sr-Cyrl-CS" w:eastAsia="en-US"/>
              </w:rPr>
              <w:t>8</w:t>
            </w:r>
            <w:r w:rsidR="00161134">
              <w:rPr>
                <w:rFonts w:ascii="Times New Roman" w:hAnsi="Times New Roman"/>
                <w:b/>
                <w:bCs/>
                <w:color w:val="000000"/>
                <w:sz w:val="28"/>
                <w:szCs w:val="28"/>
                <w:lang w:val="en-US" w:eastAsia="en-US"/>
              </w:rPr>
              <w:t>)</w:t>
            </w:r>
            <w:r w:rsidR="00161134">
              <w:rPr>
                <w:rFonts w:ascii="Times New Roman" w:hAnsi="Times New Roman"/>
                <w:b/>
                <w:bCs/>
                <w:color w:val="000000"/>
                <w:sz w:val="28"/>
                <w:szCs w:val="28"/>
                <w:lang w:val="sr-Cyrl-RS" w:eastAsia="en-US"/>
              </w:rPr>
              <w:t xml:space="preserve"> Критеријум </w:t>
            </w:r>
            <w:r w:rsidR="00115A77">
              <w:rPr>
                <w:rFonts w:ascii="Times New Roman" w:hAnsi="Times New Roman"/>
                <w:b/>
                <w:bCs/>
                <w:color w:val="000000"/>
                <w:sz w:val="28"/>
                <w:szCs w:val="28"/>
                <w:lang w:val="sr-Cyrl-RS" w:eastAsia="en-US"/>
              </w:rPr>
              <w:t>за доделу уговора</w:t>
            </w:r>
          </w:p>
        </w:tc>
        <w:tc>
          <w:tcPr>
            <w:tcW w:w="1350" w:type="dxa"/>
            <w:tcBorders>
              <w:top w:val="dotted" w:sz="4" w:space="0" w:color="auto"/>
              <w:left w:val="dotted" w:sz="4" w:space="0" w:color="auto"/>
              <w:right w:val="dotted" w:sz="4" w:space="0" w:color="auto"/>
            </w:tcBorders>
            <w:shd w:val="clear" w:color="auto" w:fill="8DB3E2"/>
            <w:vAlign w:val="center"/>
          </w:tcPr>
          <w:p w:rsidR="00161134" w:rsidRPr="00066FEA" w:rsidRDefault="004335D7" w:rsidP="00CE6637">
            <w:pPr>
              <w:tabs>
                <w:tab w:val="right" w:leader="underscore" w:pos="9360"/>
              </w:tabs>
              <w:spacing w:after="0" w:line="240" w:lineRule="auto"/>
              <w:jc w:val="center"/>
              <w:rPr>
                <w:rFonts w:ascii="Times New Roman" w:hAnsi="Times New Roman"/>
                <w:noProof/>
                <w:highlight w:val="yellow"/>
                <w:lang w:val="sr-Cyrl-CS"/>
              </w:rPr>
            </w:pPr>
            <w:r>
              <w:rPr>
                <w:rFonts w:ascii="Times New Roman" w:hAnsi="Times New Roman"/>
                <w:noProof/>
                <w:highlight w:val="yellow"/>
                <w:lang w:val="sr-Cyrl-CS"/>
              </w:rPr>
              <w:t>2</w:t>
            </w:r>
            <w:r w:rsidR="004902AF">
              <w:rPr>
                <w:rFonts w:ascii="Times New Roman" w:hAnsi="Times New Roman"/>
                <w:noProof/>
                <w:highlight w:val="yellow"/>
                <w:lang w:val="sr-Cyrl-CS"/>
              </w:rPr>
              <w:t>4</w:t>
            </w:r>
          </w:p>
        </w:tc>
      </w:tr>
      <w:tr w:rsidR="00712145" w:rsidRPr="007D13AE">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29637C" w:rsidRPr="003C5970" w:rsidRDefault="00C03FB0" w:rsidP="00C03FB0">
            <w:pPr>
              <w:pStyle w:val="Zaglavljestranice"/>
              <w:spacing w:after="0" w:line="240" w:lineRule="auto"/>
              <w:rPr>
                <w:rFonts w:ascii="Times New Roman" w:hAnsi="Times New Roman"/>
                <w:b/>
                <w:color w:val="000000"/>
                <w:sz w:val="28"/>
                <w:lang w:val="sr-Latn-CS" w:eastAsia="en-US"/>
              </w:rPr>
            </w:pPr>
            <w:r>
              <w:rPr>
                <w:rFonts w:ascii="Times New Roman" w:hAnsi="Times New Roman"/>
                <w:b/>
                <w:bCs/>
                <w:color w:val="000000"/>
                <w:sz w:val="28"/>
                <w:lang w:val="ru-RU" w:eastAsia="en-US"/>
              </w:rPr>
              <w:t>9</w:t>
            </w:r>
            <w:r w:rsidR="00712145" w:rsidRPr="002C5D22">
              <w:rPr>
                <w:rFonts w:ascii="Times New Roman" w:hAnsi="Times New Roman"/>
                <w:b/>
                <w:bCs/>
                <w:color w:val="000000"/>
                <w:sz w:val="28"/>
                <w:lang w:val="ru-RU" w:eastAsia="en-US"/>
              </w:rPr>
              <w:t>)</w:t>
            </w:r>
            <w:r w:rsidR="008E1A11" w:rsidRPr="002C5D22">
              <w:rPr>
                <w:rFonts w:ascii="Times New Roman" w:hAnsi="Times New Roman"/>
                <w:b/>
                <w:color w:val="000000"/>
                <w:sz w:val="28"/>
                <w:lang w:val="sr-Latn-CS" w:eastAsia="en-US"/>
              </w:rPr>
              <w:t xml:space="preserve"> </w:t>
            </w:r>
            <w:r w:rsidR="008E1A11" w:rsidRPr="002C5D22">
              <w:rPr>
                <w:rFonts w:ascii="Times New Roman" w:hAnsi="Times New Roman"/>
                <w:b/>
                <w:color w:val="000000"/>
                <w:sz w:val="28"/>
                <w:lang w:val="sr-Cyrl-CS" w:eastAsia="en-US"/>
              </w:rPr>
              <w:t>М</w:t>
            </w:r>
            <w:r w:rsidR="00E6525E" w:rsidRPr="002C5D22">
              <w:rPr>
                <w:rFonts w:ascii="Times New Roman" w:hAnsi="Times New Roman"/>
                <w:b/>
                <w:color w:val="000000"/>
                <w:sz w:val="28"/>
                <w:lang w:val="sr-Cyrl-CS" w:eastAsia="en-US"/>
              </w:rPr>
              <w:t>одел уговора</w:t>
            </w:r>
          </w:p>
        </w:tc>
        <w:tc>
          <w:tcPr>
            <w:tcW w:w="1350" w:type="dxa"/>
            <w:tcBorders>
              <w:left w:val="dotted" w:sz="4" w:space="0" w:color="auto"/>
              <w:bottom w:val="dotted" w:sz="4" w:space="0" w:color="auto"/>
              <w:right w:val="dotted" w:sz="4" w:space="0" w:color="auto"/>
            </w:tcBorders>
            <w:shd w:val="clear" w:color="auto" w:fill="8DB3E2"/>
            <w:vAlign w:val="center"/>
          </w:tcPr>
          <w:p w:rsidR="00712145" w:rsidRPr="004335D7" w:rsidRDefault="00CD7432" w:rsidP="004902AF">
            <w:pPr>
              <w:tabs>
                <w:tab w:val="right" w:leader="underscore" w:pos="9360"/>
              </w:tabs>
              <w:spacing w:after="0" w:line="240" w:lineRule="auto"/>
              <w:jc w:val="center"/>
              <w:rPr>
                <w:rFonts w:ascii="Times New Roman" w:hAnsi="Times New Roman"/>
                <w:noProof/>
                <w:highlight w:val="yellow"/>
              </w:rPr>
            </w:pPr>
            <w:r>
              <w:rPr>
                <w:rFonts w:ascii="Times New Roman" w:hAnsi="Times New Roman"/>
                <w:noProof/>
                <w:highlight w:val="yellow"/>
                <w:lang w:val="sr-Cyrl-CS"/>
              </w:rPr>
              <w:t>2</w:t>
            </w:r>
            <w:r w:rsidR="004902AF">
              <w:rPr>
                <w:rFonts w:ascii="Times New Roman" w:hAnsi="Times New Roman"/>
                <w:noProof/>
                <w:highlight w:val="yellow"/>
                <w:lang w:val="sr-Cyrl-CS"/>
              </w:rPr>
              <w:t>5-2</w:t>
            </w:r>
            <w:r w:rsidR="00267AEE">
              <w:rPr>
                <w:rFonts w:ascii="Times New Roman" w:hAnsi="Times New Roman"/>
                <w:noProof/>
                <w:highlight w:val="yellow"/>
                <w:lang w:val="sr-Latn-RS"/>
              </w:rPr>
              <w:t>9</w:t>
            </w:r>
          </w:p>
        </w:tc>
      </w:tr>
      <w:tr w:rsidR="00712145" w:rsidRPr="007D13AE">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712145" w:rsidRPr="002C5D22" w:rsidRDefault="00A55AE1" w:rsidP="00C03FB0">
            <w:pPr>
              <w:pStyle w:val="Zaglavljestranice"/>
              <w:spacing w:after="0" w:line="240" w:lineRule="auto"/>
              <w:rPr>
                <w:rFonts w:ascii="Times New Roman" w:hAnsi="Times New Roman"/>
                <w:b/>
                <w:color w:val="000000"/>
                <w:sz w:val="28"/>
                <w:lang w:val="ru-RU" w:eastAsia="en-US"/>
              </w:rPr>
            </w:pPr>
            <w:r>
              <w:rPr>
                <w:rFonts w:ascii="Times New Roman" w:hAnsi="Times New Roman"/>
                <w:b/>
                <w:bCs/>
                <w:color w:val="000000"/>
                <w:sz w:val="28"/>
                <w:lang w:val="ru-RU" w:eastAsia="en-US"/>
              </w:rPr>
              <w:t>1</w:t>
            </w:r>
            <w:r w:rsidR="00C03FB0">
              <w:rPr>
                <w:rFonts w:ascii="Times New Roman" w:hAnsi="Times New Roman"/>
                <w:b/>
                <w:bCs/>
                <w:color w:val="000000"/>
                <w:sz w:val="28"/>
                <w:lang w:val="ru-RU" w:eastAsia="en-US"/>
              </w:rPr>
              <w:t>0</w:t>
            </w:r>
            <w:r w:rsidR="00712145" w:rsidRPr="002C5D22">
              <w:rPr>
                <w:rFonts w:ascii="Times New Roman" w:hAnsi="Times New Roman"/>
                <w:b/>
                <w:bCs/>
                <w:color w:val="000000"/>
                <w:sz w:val="28"/>
                <w:lang w:val="ru-RU" w:eastAsia="en-US"/>
              </w:rPr>
              <w:t>)</w:t>
            </w:r>
            <w:r w:rsidR="008E1A11" w:rsidRPr="002C5D22">
              <w:rPr>
                <w:rFonts w:ascii="Times New Roman" w:hAnsi="Times New Roman"/>
                <w:b/>
                <w:bCs/>
                <w:color w:val="000000"/>
                <w:sz w:val="28"/>
                <w:lang w:val="sr-Latn-CS" w:eastAsia="en-US"/>
              </w:rPr>
              <w:t xml:space="preserve"> </w:t>
            </w:r>
            <w:r w:rsidR="008E1A11" w:rsidRPr="002C5D22">
              <w:rPr>
                <w:rFonts w:ascii="Times New Roman" w:hAnsi="Times New Roman"/>
                <w:b/>
                <w:bCs/>
                <w:color w:val="000000"/>
                <w:sz w:val="28"/>
                <w:lang w:val="sr-Cyrl-CS" w:eastAsia="en-US"/>
              </w:rPr>
              <w:t>В</w:t>
            </w:r>
            <w:r w:rsidR="00712145" w:rsidRPr="002C5D22">
              <w:rPr>
                <w:rFonts w:ascii="Times New Roman" w:hAnsi="Times New Roman"/>
                <w:b/>
                <w:bCs/>
                <w:color w:val="000000"/>
                <w:sz w:val="28"/>
                <w:lang w:val="sr-Cyrl-CS" w:eastAsia="en-US"/>
              </w:rPr>
              <w:t xml:space="preserve">рста, </w:t>
            </w:r>
            <w:r w:rsidR="00712145" w:rsidRPr="002C5D22">
              <w:rPr>
                <w:rFonts w:ascii="Times New Roman" w:hAnsi="Times New Roman"/>
                <w:b/>
                <w:bCs/>
                <w:color w:val="000000"/>
                <w:sz w:val="28"/>
                <w:lang w:val="ru-RU" w:eastAsia="en-US"/>
              </w:rPr>
              <w:t xml:space="preserve">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w:t>
            </w:r>
            <w:r w:rsidR="00712145" w:rsidRPr="002C5D22">
              <w:rPr>
                <w:rFonts w:ascii="Times New Roman" w:hAnsi="Times New Roman"/>
                <w:b/>
                <w:bCs/>
                <w:color w:val="000000"/>
                <w:sz w:val="28"/>
                <w:shd w:val="clear" w:color="auto" w:fill="FFFFFF"/>
                <w:lang w:val="ru-RU" w:eastAsia="en-US"/>
              </w:rPr>
              <w:t>место извршења или испоруке добара,</w:t>
            </w:r>
            <w:r w:rsidR="00712145" w:rsidRPr="002C5D22">
              <w:rPr>
                <w:rFonts w:ascii="Times New Roman" w:hAnsi="Times New Roman"/>
                <w:b/>
                <w:bCs/>
                <w:color w:val="000000"/>
                <w:sz w:val="28"/>
                <w:lang w:val="ru-RU" w:eastAsia="en-US"/>
              </w:rPr>
              <w:t xml:space="preserve"> евентуалне додатне услуге и сл. </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12145" w:rsidRPr="004335D7" w:rsidRDefault="00267AEE" w:rsidP="004902AF">
            <w:pPr>
              <w:pStyle w:val="Temakomentara"/>
              <w:tabs>
                <w:tab w:val="right" w:leader="underscore" w:pos="9360"/>
              </w:tabs>
              <w:jc w:val="center"/>
              <w:rPr>
                <w:b w:val="0"/>
                <w:bCs w:val="0"/>
                <w:noProof/>
                <w:sz w:val="22"/>
                <w:szCs w:val="22"/>
                <w:highlight w:val="yellow"/>
                <w:lang w:val="en-US" w:eastAsia="en-US"/>
              </w:rPr>
            </w:pPr>
            <w:r>
              <w:rPr>
                <w:b w:val="0"/>
                <w:bCs w:val="0"/>
                <w:noProof/>
                <w:sz w:val="22"/>
                <w:szCs w:val="22"/>
                <w:highlight w:val="yellow"/>
                <w:lang w:val="sr-Latn-RS" w:eastAsia="en-US"/>
              </w:rPr>
              <w:t>30</w:t>
            </w:r>
            <w:r w:rsidR="004902AF">
              <w:rPr>
                <w:b w:val="0"/>
                <w:bCs w:val="0"/>
                <w:noProof/>
                <w:sz w:val="22"/>
                <w:szCs w:val="22"/>
                <w:highlight w:val="yellow"/>
                <w:lang w:val="sr-Cyrl-RS" w:eastAsia="en-US"/>
              </w:rPr>
              <w:t>-3</w:t>
            </w:r>
            <w:r>
              <w:rPr>
                <w:b w:val="0"/>
                <w:bCs w:val="0"/>
                <w:noProof/>
                <w:sz w:val="22"/>
                <w:szCs w:val="22"/>
                <w:highlight w:val="yellow"/>
                <w:lang w:val="sr-Latn-RS" w:eastAsia="en-US"/>
              </w:rPr>
              <w:t>1</w:t>
            </w:r>
          </w:p>
        </w:tc>
      </w:tr>
      <w:tr w:rsidR="008E1A11" w:rsidRPr="007D13AE">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tcPr>
          <w:p w:rsidR="008E1A11" w:rsidRPr="002C5D22" w:rsidRDefault="00A55AE1" w:rsidP="00C03FB0">
            <w:pPr>
              <w:pStyle w:val="Zaglavljestranice"/>
              <w:spacing w:after="0" w:line="240" w:lineRule="auto"/>
              <w:rPr>
                <w:rFonts w:ascii="Times New Roman" w:hAnsi="Times New Roman"/>
                <w:b/>
                <w:bCs/>
                <w:color w:val="000000"/>
                <w:sz w:val="28"/>
                <w:lang w:val="ru-RU" w:eastAsia="en-US"/>
              </w:rPr>
            </w:pPr>
            <w:r>
              <w:rPr>
                <w:rFonts w:ascii="Times New Roman" w:hAnsi="Times New Roman"/>
                <w:b/>
                <w:bCs/>
                <w:color w:val="000000"/>
                <w:sz w:val="28"/>
                <w:lang w:val="ru-RU" w:eastAsia="en-US"/>
              </w:rPr>
              <w:t>1</w:t>
            </w:r>
            <w:r w:rsidR="00C03FB0">
              <w:rPr>
                <w:rFonts w:ascii="Times New Roman" w:hAnsi="Times New Roman"/>
                <w:b/>
                <w:bCs/>
                <w:color w:val="000000"/>
                <w:sz w:val="28"/>
                <w:lang w:val="ru-RU" w:eastAsia="en-US"/>
              </w:rPr>
              <w:t>1</w:t>
            </w:r>
            <w:r w:rsidR="008E1A11" w:rsidRPr="002C5D22">
              <w:rPr>
                <w:rFonts w:ascii="Times New Roman" w:hAnsi="Times New Roman"/>
                <w:b/>
                <w:bCs/>
                <w:color w:val="000000"/>
                <w:sz w:val="28"/>
                <w:lang w:val="ru-RU" w:eastAsia="en-US"/>
              </w:rPr>
              <w:t>) Т</w:t>
            </w:r>
            <w:r w:rsidR="008E1A11" w:rsidRPr="002C5D22">
              <w:rPr>
                <w:rFonts w:ascii="Times New Roman" w:hAnsi="Times New Roman"/>
                <w:b/>
                <w:bCs/>
                <w:color w:val="000000"/>
                <w:sz w:val="28"/>
                <w:szCs w:val="28"/>
                <w:lang w:val="ru-RU" w:eastAsia="en-US"/>
              </w:rPr>
              <w:t>ехничка документација и планови</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8E1A11" w:rsidRPr="004335D7" w:rsidRDefault="004902AF" w:rsidP="004902AF">
            <w:pPr>
              <w:pStyle w:val="Temakomentara"/>
              <w:tabs>
                <w:tab w:val="right" w:leader="underscore" w:pos="9360"/>
              </w:tabs>
              <w:jc w:val="center"/>
              <w:rPr>
                <w:b w:val="0"/>
                <w:bCs w:val="0"/>
                <w:noProof/>
                <w:sz w:val="22"/>
                <w:szCs w:val="22"/>
                <w:highlight w:val="yellow"/>
                <w:lang w:val="en-US" w:eastAsia="en-US"/>
              </w:rPr>
            </w:pPr>
            <w:r>
              <w:rPr>
                <w:b w:val="0"/>
                <w:bCs w:val="0"/>
                <w:noProof/>
                <w:sz w:val="22"/>
                <w:szCs w:val="22"/>
                <w:highlight w:val="yellow"/>
                <w:lang w:val="sr-Cyrl-RS" w:eastAsia="en-US"/>
              </w:rPr>
              <w:t>3</w:t>
            </w:r>
            <w:r w:rsidR="00267AEE">
              <w:rPr>
                <w:b w:val="0"/>
                <w:bCs w:val="0"/>
                <w:noProof/>
                <w:sz w:val="22"/>
                <w:szCs w:val="22"/>
                <w:highlight w:val="yellow"/>
                <w:lang w:val="sr-Latn-RS" w:eastAsia="en-US"/>
              </w:rPr>
              <w:t>2</w:t>
            </w:r>
            <w:r>
              <w:rPr>
                <w:b w:val="0"/>
                <w:bCs w:val="0"/>
                <w:noProof/>
                <w:sz w:val="22"/>
                <w:szCs w:val="22"/>
                <w:highlight w:val="yellow"/>
                <w:lang w:val="sr-Cyrl-RS" w:eastAsia="en-US"/>
              </w:rPr>
              <w:t>-33</w:t>
            </w:r>
          </w:p>
        </w:tc>
      </w:tr>
      <w:tr w:rsidR="00712145" w:rsidRPr="008F3F87">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vAlign w:val="center"/>
          </w:tcPr>
          <w:p w:rsidR="00712145" w:rsidRPr="002C5D22" w:rsidRDefault="00115A77" w:rsidP="00C03FB0">
            <w:pPr>
              <w:pStyle w:val="Zaglavljestranice"/>
              <w:spacing w:after="0" w:line="240" w:lineRule="auto"/>
              <w:rPr>
                <w:rFonts w:ascii="Times New Roman" w:hAnsi="Times New Roman"/>
                <w:b/>
                <w:color w:val="000000"/>
                <w:sz w:val="28"/>
                <w:lang w:val="sr-Cyrl-CS" w:eastAsia="en-US"/>
              </w:rPr>
            </w:pPr>
            <w:r>
              <w:rPr>
                <w:rFonts w:ascii="Times New Roman" w:hAnsi="Times New Roman"/>
                <w:b/>
                <w:color w:val="000000"/>
                <w:sz w:val="28"/>
                <w:lang w:val="sr-Cyrl-CS" w:eastAsia="en-US"/>
              </w:rPr>
              <w:t>1</w:t>
            </w:r>
            <w:r w:rsidR="00C03FB0">
              <w:rPr>
                <w:rFonts w:ascii="Times New Roman" w:hAnsi="Times New Roman"/>
                <w:b/>
                <w:color w:val="000000"/>
                <w:sz w:val="28"/>
                <w:lang w:val="sr-Cyrl-CS" w:eastAsia="en-US"/>
              </w:rPr>
              <w:t>2</w:t>
            </w:r>
            <w:r w:rsidR="00712145" w:rsidRPr="002C5D22">
              <w:rPr>
                <w:rFonts w:ascii="Times New Roman" w:hAnsi="Times New Roman"/>
                <w:b/>
                <w:color w:val="000000"/>
                <w:sz w:val="28"/>
                <w:lang w:val="sr-Cyrl-CS" w:eastAsia="en-US"/>
              </w:rPr>
              <w:t xml:space="preserve">) </w:t>
            </w:r>
            <w:r w:rsidR="008E1A11" w:rsidRPr="002C5D22">
              <w:rPr>
                <w:rFonts w:ascii="Times New Roman" w:hAnsi="Times New Roman"/>
                <w:b/>
                <w:color w:val="000000"/>
                <w:sz w:val="28"/>
                <w:lang w:val="sr-Cyrl-CS" w:eastAsia="en-US"/>
              </w:rPr>
              <w:t>О</w:t>
            </w:r>
            <w:r w:rsidR="00712145" w:rsidRPr="002C5D22">
              <w:rPr>
                <w:rFonts w:ascii="Times New Roman" w:hAnsi="Times New Roman"/>
                <w:b/>
                <w:color w:val="000000"/>
                <w:sz w:val="28"/>
                <w:lang w:val="sr-Cyrl-CS" w:eastAsia="en-US"/>
              </w:rPr>
              <w:t>бразац структуре понуђене цене</w:t>
            </w:r>
            <w:r w:rsidR="00E6525E" w:rsidRPr="002C5D22">
              <w:rPr>
                <w:rFonts w:ascii="Times New Roman" w:hAnsi="Times New Roman"/>
                <w:b/>
                <w:color w:val="000000"/>
                <w:sz w:val="28"/>
                <w:lang w:val="sr-Cyrl-CS" w:eastAsia="en-US"/>
              </w:rPr>
              <w:t xml:space="preserve"> са упутством како да се попуни</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27370A" w:rsidRDefault="0027370A" w:rsidP="00CE6637">
            <w:pPr>
              <w:spacing w:after="0" w:line="240" w:lineRule="auto"/>
              <w:jc w:val="center"/>
              <w:rPr>
                <w:rFonts w:ascii="Times New Roman" w:hAnsi="Times New Roman"/>
                <w:noProof/>
                <w:highlight w:val="yellow"/>
                <w:lang w:val="sr-Latn-RS"/>
              </w:rPr>
            </w:pPr>
          </w:p>
          <w:p w:rsidR="00712145" w:rsidRPr="004335D7" w:rsidRDefault="00FC4109" w:rsidP="004902AF">
            <w:pPr>
              <w:spacing w:after="0" w:line="240" w:lineRule="auto"/>
              <w:jc w:val="center"/>
              <w:rPr>
                <w:rFonts w:ascii="Times New Roman" w:hAnsi="Times New Roman"/>
                <w:noProof/>
                <w:highlight w:val="yellow"/>
              </w:rPr>
            </w:pPr>
            <w:r>
              <w:rPr>
                <w:rFonts w:ascii="Times New Roman" w:hAnsi="Times New Roman"/>
                <w:noProof/>
                <w:highlight w:val="yellow"/>
                <w:lang w:val="sr-Cyrl-CS"/>
              </w:rPr>
              <w:t>3</w:t>
            </w:r>
            <w:r w:rsidR="004902AF">
              <w:rPr>
                <w:rFonts w:ascii="Times New Roman" w:hAnsi="Times New Roman"/>
                <w:noProof/>
                <w:highlight w:val="yellow"/>
                <w:lang w:val="sr-Cyrl-CS"/>
              </w:rPr>
              <w:t>4-3</w:t>
            </w:r>
            <w:r w:rsidR="00267AEE">
              <w:rPr>
                <w:rFonts w:ascii="Times New Roman" w:hAnsi="Times New Roman"/>
                <w:noProof/>
                <w:highlight w:val="yellow"/>
                <w:lang w:val="sr-Latn-RS"/>
              </w:rPr>
              <w:t>6</w:t>
            </w:r>
          </w:p>
        </w:tc>
      </w:tr>
      <w:tr w:rsidR="00433922" w:rsidRPr="008F3F87">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vAlign w:val="center"/>
          </w:tcPr>
          <w:p w:rsidR="00433922" w:rsidRPr="002C5D22" w:rsidRDefault="00115A77" w:rsidP="00C03FB0">
            <w:pPr>
              <w:pStyle w:val="Zaglavljestranice"/>
              <w:spacing w:after="0" w:line="240" w:lineRule="auto"/>
              <w:rPr>
                <w:rFonts w:ascii="Times New Roman" w:hAnsi="Times New Roman"/>
                <w:b/>
                <w:color w:val="000000"/>
                <w:sz w:val="28"/>
                <w:lang w:val="sr-Cyrl-RS" w:eastAsia="en-US"/>
              </w:rPr>
            </w:pPr>
            <w:r>
              <w:rPr>
                <w:rFonts w:ascii="Times New Roman" w:hAnsi="Times New Roman"/>
                <w:b/>
                <w:color w:val="000000"/>
                <w:sz w:val="28"/>
                <w:lang w:val="sr-Cyrl-RS" w:eastAsia="en-US"/>
              </w:rPr>
              <w:t>1</w:t>
            </w:r>
            <w:r w:rsidR="00C03FB0">
              <w:rPr>
                <w:rFonts w:ascii="Times New Roman" w:hAnsi="Times New Roman"/>
                <w:b/>
                <w:color w:val="000000"/>
                <w:sz w:val="28"/>
                <w:lang w:val="sr-Cyrl-RS" w:eastAsia="en-US"/>
              </w:rPr>
              <w:t>3</w:t>
            </w:r>
            <w:r w:rsidR="00433922" w:rsidRPr="002C5D22">
              <w:rPr>
                <w:rFonts w:ascii="Times New Roman" w:hAnsi="Times New Roman"/>
                <w:b/>
                <w:color w:val="000000"/>
                <w:sz w:val="28"/>
                <w:lang w:val="sr-Cyrl-RS" w:eastAsia="en-US"/>
              </w:rPr>
              <w:t xml:space="preserve">) </w:t>
            </w:r>
            <w:r w:rsidR="008E1A11" w:rsidRPr="002C5D22">
              <w:rPr>
                <w:rFonts w:ascii="Times New Roman" w:hAnsi="Times New Roman"/>
                <w:b/>
                <w:color w:val="000000"/>
                <w:sz w:val="28"/>
                <w:lang w:val="sr-Cyrl-CS" w:eastAsia="en-US"/>
              </w:rPr>
              <w:t>С</w:t>
            </w:r>
            <w:r w:rsidR="00433922" w:rsidRPr="002C5D22">
              <w:rPr>
                <w:rFonts w:ascii="Times New Roman" w:hAnsi="Times New Roman"/>
                <w:b/>
                <w:color w:val="000000"/>
                <w:sz w:val="28"/>
                <w:lang w:val="sr-Cyrl-CS" w:eastAsia="en-US"/>
              </w:rPr>
              <w:t>редства финансијског обезбеђења</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433922" w:rsidRPr="00CD7432" w:rsidRDefault="00066FEA" w:rsidP="004902AF">
            <w:pPr>
              <w:spacing w:after="0" w:line="240" w:lineRule="auto"/>
              <w:jc w:val="center"/>
              <w:rPr>
                <w:rFonts w:ascii="Times New Roman" w:hAnsi="Times New Roman"/>
                <w:noProof/>
                <w:highlight w:val="yellow"/>
                <w:lang w:val="sr-Cyrl-CS"/>
              </w:rPr>
            </w:pPr>
            <w:r>
              <w:rPr>
                <w:rFonts w:ascii="Times New Roman" w:hAnsi="Times New Roman"/>
                <w:noProof/>
                <w:highlight w:val="yellow"/>
                <w:lang w:val="sr-Cyrl-CS"/>
              </w:rPr>
              <w:t>3</w:t>
            </w:r>
            <w:r w:rsidR="00267AEE">
              <w:rPr>
                <w:rFonts w:ascii="Times New Roman" w:hAnsi="Times New Roman"/>
                <w:noProof/>
                <w:highlight w:val="yellow"/>
                <w:lang w:val="sr-Latn-RS"/>
              </w:rPr>
              <w:t>7</w:t>
            </w:r>
            <w:r w:rsidR="004902AF">
              <w:rPr>
                <w:rFonts w:ascii="Times New Roman" w:hAnsi="Times New Roman"/>
                <w:noProof/>
                <w:highlight w:val="yellow"/>
                <w:lang w:val="sr-Cyrl-CS"/>
              </w:rPr>
              <w:t>-3</w:t>
            </w:r>
            <w:r w:rsidR="00267AEE">
              <w:rPr>
                <w:rFonts w:ascii="Times New Roman" w:hAnsi="Times New Roman"/>
                <w:noProof/>
                <w:highlight w:val="yellow"/>
                <w:lang w:val="sr-Latn-RS"/>
              </w:rPr>
              <w:t>9</w:t>
            </w:r>
          </w:p>
        </w:tc>
      </w:tr>
      <w:tr w:rsidR="00712145" w:rsidRPr="008F3F87">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vAlign w:val="center"/>
          </w:tcPr>
          <w:p w:rsidR="00712145" w:rsidRPr="002C5D22" w:rsidRDefault="00712145" w:rsidP="00C03FB0">
            <w:pPr>
              <w:pStyle w:val="Zaglavljestranice"/>
              <w:spacing w:after="0" w:line="240" w:lineRule="auto"/>
              <w:rPr>
                <w:rFonts w:ascii="Times New Roman" w:hAnsi="Times New Roman"/>
                <w:b/>
                <w:color w:val="000000"/>
                <w:sz w:val="28"/>
                <w:lang w:val="sr-Cyrl-CS" w:eastAsia="en-US"/>
              </w:rPr>
            </w:pPr>
            <w:r w:rsidRPr="002C5D22">
              <w:rPr>
                <w:rFonts w:ascii="Times New Roman" w:hAnsi="Times New Roman"/>
                <w:b/>
                <w:color w:val="000000"/>
                <w:sz w:val="28"/>
                <w:lang w:val="sr-Cyrl-CS" w:eastAsia="en-US"/>
              </w:rPr>
              <w:t>1</w:t>
            </w:r>
            <w:r w:rsidR="00C03FB0">
              <w:rPr>
                <w:rFonts w:ascii="Times New Roman" w:hAnsi="Times New Roman"/>
                <w:b/>
                <w:color w:val="000000"/>
                <w:sz w:val="28"/>
                <w:lang w:val="sr-Cyrl-CS" w:eastAsia="en-US"/>
              </w:rPr>
              <w:t>4</w:t>
            </w:r>
            <w:r w:rsidRPr="002C5D22">
              <w:rPr>
                <w:rFonts w:ascii="Times New Roman" w:hAnsi="Times New Roman"/>
                <w:b/>
                <w:color w:val="000000"/>
                <w:sz w:val="28"/>
                <w:lang w:val="sr-Cyrl-CS" w:eastAsia="en-US"/>
              </w:rPr>
              <w:t xml:space="preserve">) </w:t>
            </w:r>
            <w:r w:rsidR="00721364" w:rsidRPr="002C5D22">
              <w:rPr>
                <w:rFonts w:ascii="Times New Roman" w:hAnsi="Times New Roman"/>
                <w:b/>
                <w:color w:val="000000"/>
                <w:sz w:val="28"/>
                <w:lang w:val="sr-Cyrl-CS" w:eastAsia="en-US"/>
              </w:rPr>
              <w:t>Образац трошкова припреме понуде</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12145" w:rsidRPr="004335D7" w:rsidRDefault="00267AEE" w:rsidP="004902AF">
            <w:pPr>
              <w:spacing w:after="0" w:line="240" w:lineRule="auto"/>
              <w:jc w:val="center"/>
              <w:rPr>
                <w:rFonts w:ascii="Times New Roman" w:hAnsi="Times New Roman"/>
                <w:noProof/>
                <w:highlight w:val="yellow"/>
              </w:rPr>
            </w:pPr>
            <w:r>
              <w:rPr>
                <w:rFonts w:ascii="Times New Roman" w:hAnsi="Times New Roman"/>
                <w:noProof/>
                <w:highlight w:val="yellow"/>
                <w:lang w:val="sr-Latn-RS"/>
              </w:rPr>
              <w:t>40</w:t>
            </w:r>
          </w:p>
        </w:tc>
      </w:tr>
      <w:tr w:rsidR="00721364" w:rsidRPr="008F3F87">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vAlign w:val="center"/>
          </w:tcPr>
          <w:p w:rsidR="00721364" w:rsidRPr="002C5D22" w:rsidRDefault="00115A77" w:rsidP="00C03FB0">
            <w:pPr>
              <w:pStyle w:val="Zaglavljestranice"/>
              <w:spacing w:after="0" w:line="240" w:lineRule="auto"/>
              <w:rPr>
                <w:rFonts w:ascii="Times New Roman" w:hAnsi="Times New Roman"/>
                <w:b/>
                <w:color w:val="000000"/>
                <w:sz w:val="28"/>
                <w:lang w:val="sr-Cyrl-CS" w:eastAsia="en-US"/>
              </w:rPr>
            </w:pPr>
            <w:r>
              <w:rPr>
                <w:rFonts w:ascii="Times New Roman" w:hAnsi="Times New Roman"/>
                <w:b/>
                <w:color w:val="000000"/>
                <w:sz w:val="28"/>
                <w:lang w:val="sr-Cyrl-CS" w:eastAsia="en-US"/>
              </w:rPr>
              <w:t>1</w:t>
            </w:r>
            <w:r w:rsidR="00C03FB0">
              <w:rPr>
                <w:rFonts w:ascii="Times New Roman" w:hAnsi="Times New Roman"/>
                <w:b/>
                <w:color w:val="000000"/>
                <w:sz w:val="28"/>
                <w:lang w:val="sr-Cyrl-CS" w:eastAsia="en-US"/>
              </w:rPr>
              <w:t>5</w:t>
            </w:r>
            <w:r w:rsidR="00721364" w:rsidRPr="002C5D22">
              <w:rPr>
                <w:rFonts w:ascii="Times New Roman" w:hAnsi="Times New Roman"/>
                <w:b/>
                <w:color w:val="000000"/>
                <w:sz w:val="28"/>
                <w:lang w:val="sr-Cyrl-CS" w:eastAsia="en-US"/>
              </w:rPr>
              <w:t xml:space="preserve">) </w:t>
            </w:r>
            <w:r w:rsidR="008E1A11" w:rsidRPr="002C5D22">
              <w:rPr>
                <w:rFonts w:ascii="Times New Roman" w:hAnsi="Times New Roman"/>
                <w:b/>
                <w:color w:val="000000"/>
                <w:sz w:val="28"/>
                <w:lang w:val="sr-Cyrl-CS" w:eastAsia="en-US"/>
              </w:rPr>
              <w:t>И</w:t>
            </w:r>
            <w:r w:rsidR="00721364" w:rsidRPr="002C5D22">
              <w:rPr>
                <w:rFonts w:ascii="Times New Roman" w:hAnsi="Times New Roman"/>
                <w:b/>
                <w:color w:val="000000"/>
                <w:sz w:val="28"/>
                <w:lang w:val="sr-Cyrl-CS" w:eastAsia="en-US"/>
              </w:rPr>
              <w:t>зјава о независној понуди</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21364" w:rsidRPr="004335D7" w:rsidRDefault="004902AF" w:rsidP="00FC4109">
            <w:pPr>
              <w:spacing w:after="0" w:line="240" w:lineRule="auto"/>
              <w:jc w:val="center"/>
              <w:rPr>
                <w:rFonts w:ascii="Times New Roman" w:hAnsi="Times New Roman"/>
                <w:noProof/>
                <w:highlight w:val="yellow"/>
              </w:rPr>
            </w:pPr>
            <w:r>
              <w:rPr>
                <w:rFonts w:ascii="Times New Roman" w:hAnsi="Times New Roman"/>
                <w:noProof/>
                <w:highlight w:val="yellow"/>
                <w:lang w:val="sr-Cyrl-CS"/>
              </w:rPr>
              <w:t>4</w:t>
            </w:r>
            <w:r w:rsidR="00267AEE">
              <w:rPr>
                <w:rFonts w:ascii="Times New Roman" w:hAnsi="Times New Roman"/>
                <w:noProof/>
                <w:highlight w:val="yellow"/>
                <w:lang w:val="sr-Latn-RS"/>
              </w:rPr>
              <w:t>1</w:t>
            </w:r>
          </w:p>
        </w:tc>
      </w:tr>
      <w:tr w:rsidR="00721364" w:rsidRPr="008F3F87">
        <w:trPr>
          <w:trHeight w:val="180"/>
        </w:trPr>
        <w:tc>
          <w:tcPr>
            <w:tcW w:w="8304" w:type="dxa"/>
            <w:tcBorders>
              <w:top w:val="dotted" w:sz="4" w:space="0" w:color="auto"/>
              <w:left w:val="dotted" w:sz="4" w:space="0" w:color="auto"/>
              <w:bottom w:val="dotted" w:sz="4" w:space="0" w:color="auto"/>
              <w:right w:val="dotted" w:sz="4" w:space="0" w:color="auto"/>
            </w:tcBorders>
            <w:shd w:val="clear" w:color="auto" w:fill="auto"/>
            <w:vAlign w:val="center"/>
          </w:tcPr>
          <w:p w:rsidR="00721364" w:rsidRPr="00A9099C" w:rsidRDefault="00115A77" w:rsidP="00C03FB0">
            <w:pPr>
              <w:pStyle w:val="Zaglavljestranice"/>
              <w:spacing w:after="0" w:line="240" w:lineRule="auto"/>
              <w:rPr>
                <w:rFonts w:ascii="Times New Roman" w:hAnsi="Times New Roman"/>
                <w:b/>
                <w:color w:val="000000"/>
                <w:sz w:val="28"/>
                <w:lang w:val="en-US" w:eastAsia="en-US"/>
              </w:rPr>
            </w:pPr>
            <w:r>
              <w:rPr>
                <w:rFonts w:ascii="Times New Roman" w:hAnsi="Times New Roman"/>
                <w:b/>
                <w:color w:val="000000"/>
                <w:sz w:val="28"/>
                <w:lang w:val="sr-Cyrl-CS" w:eastAsia="en-US"/>
              </w:rPr>
              <w:t>1</w:t>
            </w:r>
            <w:r w:rsidR="00C03FB0">
              <w:rPr>
                <w:rFonts w:ascii="Times New Roman" w:hAnsi="Times New Roman"/>
                <w:b/>
                <w:color w:val="000000"/>
                <w:sz w:val="28"/>
                <w:lang w:val="sr-Cyrl-CS" w:eastAsia="en-US"/>
              </w:rPr>
              <w:t>6</w:t>
            </w:r>
            <w:r w:rsidR="00721364" w:rsidRPr="002C5D22">
              <w:rPr>
                <w:rFonts w:ascii="Times New Roman" w:hAnsi="Times New Roman"/>
                <w:b/>
                <w:color w:val="000000"/>
                <w:sz w:val="28"/>
                <w:lang w:val="sr-Cyrl-CS" w:eastAsia="en-US"/>
              </w:rPr>
              <w:t>) Образац изјаве о обавезама понуђача на основу чл. 75. став 2. ЗЈН-а</w:t>
            </w:r>
            <w:r w:rsidR="00C1761E" w:rsidRPr="002C5D22">
              <w:rPr>
                <w:rFonts w:ascii="Times New Roman" w:hAnsi="Times New Roman"/>
                <w:b/>
                <w:color w:val="000000"/>
                <w:sz w:val="28"/>
                <w:lang w:val="sr-Cyrl-CS" w:eastAsia="en-US"/>
              </w:rPr>
              <w:t xml:space="preserve"> </w:t>
            </w:r>
            <w:r w:rsidR="00C1761E" w:rsidRPr="002C5D22">
              <w:rPr>
                <w:rFonts w:ascii="Times New Roman" w:hAnsi="Times New Roman"/>
                <w:color w:val="000000"/>
                <w:sz w:val="20"/>
                <w:szCs w:val="20"/>
                <w:lang w:val="sr-Cyrl-CS" w:eastAsia="en-US"/>
              </w:rPr>
              <w:t>(</w:t>
            </w:r>
            <w:r w:rsidR="00F072D4" w:rsidRPr="00F072D4">
              <w:rPr>
                <w:rFonts w:ascii="Times New Roman" w:hAnsi="Times New Roman"/>
                <w:color w:val="000000"/>
                <w:sz w:val="20"/>
                <w:szCs w:val="20"/>
                <w:lang w:val="sr-Cyrl-CS" w:eastAsia="en-US"/>
              </w:rPr>
              <w:t>(Изјава о поштовању обавеза које произилазе из важећих прописа</w:t>
            </w:r>
            <w:r w:rsidR="00F072D4" w:rsidRPr="00F072D4">
              <w:rPr>
                <w:rFonts w:ascii="Times New Roman" w:hAnsi="Times New Roman"/>
                <w:color w:val="000000"/>
                <w:sz w:val="20"/>
                <w:szCs w:val="20"/>
                <w:lang w:val="sr-Cyrl-RS" w:eastAsia="en-US"/>
              </w:rPr>
              <w:t xml:space="preserve"> о заштити на раду, запошљавању и условима рада и заштити животне средине, </w:t>
            </w:r>
            <w:r w:rsidR="00532655">
              <w:rPr>
                <w:rFonts w:ascii="Times New Roman" w:hAnsi="Times New Roman"/>
                <w:color w:val="000000"/>
                <w:sz w:val="20"/>
                <w:szCs w:val="20"/>
                <w:lang w:val="sr-Cyrl-RS" w:eastAsia="en-US"/>
              </w:rPr>
              <w:t>као и да нема забрану обављања делатности  која је на снази у време подношења понуда</w:t>
            </w:r>
            <w:r w:rsidR="00F072D4" w:rsidRPr="00F072D4">
              <w:rPr>
                <w:rFonts w:ascii="Times New Roman" w:hAnsi="Times New Roman"/>
                <w:color w:val="000000"/>
                <w:sz w:val="20"/>
                <w:szCs w:val="20"/>
                <w:lang w:val="sr-Cyrl-RS" w:eastAsia="en-US"/>
              </w:rPr>
              <w:t>) .</w:t>
            </w:r>
          </w:p>
        </w:tc>
        <w:tc>
          <w:tcPr>
            <w:tcW w:w="1350" w:type="dxa"/>
            <w:tcBorders>
              <w:top w:val="dotted" w:sz="4" w:space="0" w:color="auto"/>
              <w:left w:val="dotted" w:sz="4" w:space="0" w:color="auto"/>
              <w:bottom w:val="dotted" w:sz="4" w:space="0" w:color="auto"/>
              <w:right w:val="dotted" w:sz="4" w:space="0" w:color="auto"/>
            </w:tcBorders>
            <w:shd w:val="clear" w:color="auto" w:fill="8DB3E2"/>
            <w:vAlign w:val="center"/>
          </w:tcPr>
          <w:p w:rsidR="00721364" w:rsidRPr="004335D7" w:rsidRDefault="004902AF" w:rsidP="00FC4109">
            <w:pPr>
              <w:spacing w:after="0" w:line="240" w:lineRule="auto"/>
              <w:jc w:val="center"/>
              <w:rPr>
                <w:rFonts w:ascii="Times New Roman" w:hAnsi="Times New Roman"/>
                <w:noProof/>
                <w:highlight w:val="yellow"/>
              </w:rPr>
            </w:pPr>
            <w:r>
              <w:rPr>
                <w:rFonts w:ascii="Times New Roman" w:hAnsi="Times New Roman"/>
                <w:noProof/>
                <w:highlight w:val="yellow"/>
                <w:lang w:val="sr-Cyrl-CS"/>
              </w:rPr>
              <w:t>4</w:t>
            </w:r>
            <w:r w:rsidR="00267AEE">
              <w:rPr>
                <w:rFonts w:ascii="Times New Roman" w:hAnsi="Times New Roman"/>
                <w:noProof/>
                <w:highlight w:val="yellow"/>
                <w:lang w:val="sr-Latn-RS"/>
              </w:rPr>
              <w:t>2</w:t>
            </w:r>
          </w:p>
        </w:tc>
      </w:tr>
    </w:tbl>
    <w:p w:rsidR="00C86982" w:rsidRDefault="00C86982" w:rsidP="00C86982">
      <w:pPr>
        <w:spacing w:after="0" w:line="240" w:lineRule="auto"/>
        <w:ind w:left="5041"/>
        <w:jc w:val="center"/>
        <w:rPr>
          <w:rFonts w:ascii="Times New Roman" w:hAnsi="Times New Roman"/>
          <w:sz w:val="28"/>
          <w:szCs w:val="28"/>
          <w:lang w:val="sr-Cyrl-CS"/>
        </w:rPr>
      </w:pPr>
    </w:p>
    <w:p w:rsidR="007D13AE" w:rsidRPr="00726CA8" w:rsidRDefault="00C86982" w:rsidP="00C86982">
      <w:pPr>
        <w:spacing w:after="0" w:line="240" w:lineRule="auto"/>
        <w:ind w:left="5041"/>
        <w:jc w:val="center"/>
        <w:rPr>
          <w:rFonts w:ascii="Times New Roman" w:hAnsi="Times New Roman"/>
          <w:sz w:val="24"/>
          <w:szCs w:val="24"/>
          <w:lang w:val="sr-Cyrl-CS"/>
        </w:rPr>
      </w:pPr>
      <w:r w:rsidRPr="00726CA8">
        <w:rPr>
          <w:rFonts w:ascii="Times New Roman" w:hAnsi="Times New Roman"/>
          <w:sz w:val="24"/>
          <w:szCs w:val="24"/>
          <w:lang w:val="sr-Cyrl-CS"/>
        </w:rPr>
        <w:t>НАРУЧИЛАЦ</w:t>
      </w:r>
      <w:r w:rsidR="007D13AE" w:rsidRPr="00726CA8">
        <w:rPr>
          <w:rFonts w:ascii="Times New Roman" w:hAnsi="Times New Roman"/>
          <w:sz w:val="24"/>
          <w:szCs w:val="24"/>
          <w:lang w:val="sr-Cyrl-CS"/>
        </w:rPr>
        <w:t xml:space="preserve"> </w:t>
      </w:r>
    </w:p>
    <w:p w:rsidR="007D13AE" w:rsidRPr="00726CA8" w:rsidRDefault="007D13AE" w:rsidP="00C86982">
      <w:pPr>
        <w:spacing w:after="0" w:line="240" w:lineRule="auto"/>
        <w:ind w:left="5041"/>
        <w:jc w:val="center"/>
        <w:rPr>
          <w:rFonts w:ascii="Times New Roman" w:hAnsi="Times New Roman"/>
          <w:sz w:val="24"/>
          <w:szCs w:val="24"/>
          <w:lang w:val="sr-Cyrl-CS"/>
        </w:rPr>
      </w:pPr>
      <w:r w:rsidRPr="00726CA8">
        <w:rPr>
          <w:rFonts w:ascii="Times New Roman" w:hAnsi="Times New Roman"/>
          <w:sz w:val="24"/>
          <w:szCs w:val="24"/>
          <w:lang w:val="sr-Cyrl-CS"/>
        </w:rPr>
        <w:t xml:space="preserve">ЈП „СРБИЈАШУМЕ“ </w:t>
      </w:r>
    </w:p>
    <w:p w:rsidR="003B2672" w:rsidRPr="00E13CF9" w:rsidRDefault="00E13CF9" w:rsidP="00C86982">
      <w:pPr>
        <w:spacing w:after="0" w:line="240" w:lineRule="auto"/>
        <w:ind w:left="5041"/>
        <w:jc w:val="center"/>
        <w:rPr>
          <w:rFonts w:ascii="Times New Roman" w:hAnsi="Times New Roman"/>
          <w:sz w:val="24"/>
          <w:szCs w:val="24"/>
          <w:lang w:val="sr-Cyrl-CS"/>
        </w:rPr>
      </w:pPr>
      <w:r w:rsidRPr="00E13CF9">
        <w:rPr>
          <w:rFonts w:ascii="Times New Roman" w:hAnsi="Times New Roman"/>
          <w:sz w:val="24"/>
          <w:szCs w:val="24"/>
          <w:lang w:val="sr-Cyrl-CS"/>
        </w:rPr>
        <w:t>ШГ '</w:t>
      </w:r>
      <w:r w:rsidR="009C79BF">
        <w:rPr>
          <w:rFonts w:ascii="Times New Roman" w:hAnsi="Times New Roman"/>
          <w:sz w:val="24"/>
          <w:szCs w:val="24"/>
          <w:lang w:val="sr-Cyrl-CS"/>
        </w:rPr>
        <w:t xml:space="preserve">Јужни </w:t>
      </w:r>
      <w:proofErr w:type="spellStart"/>
      <w:r w:rsidR="009C79BF">
        <w:rPr>
          <w:rFonts w:ascii="Times New Roman" w:hAnsi="Times New Roman"/>
          <w:sz w:val="24"/>
          <w:szCs w:val="24"/>
          <w:lang w:val="sr-Cyrl-CS"/>
        </w:rPr>
        <w:t>Кучај</w:t>
      </w:r>
      <w:proofErr w:type="spellEnd"/>
      <w:r w:rsidRPr="00E13CF9">
        <w:rPr>
          <w:rFonts w:ascii="Times New Roman" w:hAnsi="Times New Roman"/>
          <w:sz w:val="24"/>
          <w:szCs w:val="24"/>
          <w:lang w:val="sr-Cyrl-CS"/>
        </w:rPr>
        <w:t xml:space="preserve">'' </w:t>
      </w:r>
      <w:proofErr w:type="spellStart"/>
      <w:r w:rsidR="009C79BF">
        <w:rPr>
          <w:rFonts w:ascii="Times New Roman" w:hAnsi="Times New Roman"/>
          <w:sz w:val="24"/>
          <w:szCs w:val="24"/>
          <w:lang w:val="sr-Cyrl-CS"/>
        </w:rPr>
        <w:t>Деспотовац</w:t>
      </w:r>
      <w:proofErr w:type="spellEnd"/>
    </w:p>
    <w:p w:rsidR="002222FD" w:rsidRDefault="002222FD" w:rsidP="00C86982">
      <w:pPr>
        <w:spacing w:after="0" w:line="240" w:lineRule="auto"/>
        <w:ind w:left="5041"/>
        <w:jc w:val="center"/>
        <w:rPr>
          <w:rFonts w:ascii="Times New Roman" w:hAnsi="Times New Roman"/>
          <w:sz w:val="28"/>
          <w:szCs w:val="28"/>
          <w:lang w:val="sr-Cyrl-CS"/>
        </w:rPr>
      </w:pPr>
    </w:p>
    <w:p w:rsidR="0037522F" w:rsidRDefault="0037522F" w:rsidP="00C86982">
      <w:pPr>
        <w:spacing w:after="0" w:line="240" w:lineRule="auto"/>
        <w:ind w:left="5041"/>
        <w:jc w:val="center"/>
        <w:rPr>
          <w:rFonts w:ascii="Times New Roman" w:hAnsi="Times New Roman"/>
          <w:sz w:val="28"/>
          <w:szCs w:val="28"/>
          <w:lang w:val="sr-Cyrl-CS"/>
        </w:rPr>
      </w:pPr>
    </w:p>
    <w:p w:rsidR="00800B0D" w:rsidRDefault="00800B0D" w:rsidP="00C86982">
      <w:pPr>
        <w:spacing w:after="0" w:line="240" w:lineRule="auto"/>
        <w:ind w:left="5041"/>
        <w:jc w:val="center"/>
        <w:rPr>
          <w:rFonts w:ascii="Times New Roman" w:hAnsi="Times New Roman"/>
          <w:sz w:val="28"/>
          <w:szCs w:val="28"/>
          <w:lang w:val="sr-Cyrl-CS"/>
        </w:rPr>
      </w:pPr>
    </w:p>
    <w:p w:rsidR="00712145" w:rsidRDefault="00712145" w:rsidP="00727AEA">
      <w:pPr>
        <w:numPr>
          <w:ilvl w:val="0"/>
          <w:numId w:val="2"/>
        </w:numPr>
        <w:tabs>
          <w:tab w:val="left" w:pos="3600"/>
        </w:tabs>
        <w:spacing w:before="240" w:after="240" w:line="240" w:lineRule="auto"/>
        <w:jc w:val="center"/>
        <w:rPr>
          <w:rFonts w:ascii="Times New Roman" w:hAnsi="Times New Roman"/>
          <w:b/>
          <w:sz w:val="28"/>
          <w:szCs w:val="28"/>
          <w:lang w:val="sr-Cyrl-CS"/>
        </w:rPr>
      </w:pPr>
      <w:proofErr w:type="spellStart"/>
      <w:r>
        <w:rPr>
          <w:rFonts w:ascii="Times New Roman" w:hAnsi="Times New Roman"/>
          <w:b/>
          <w:sz w:val="28"/>
          <w:szCs w:val="28"/>
          <w:lang w:val="sr-Latn-RS"/>
        </w:rPr>
        <w:lastRenderedPageBreak/>
        <w:t>Oпшти</w:t>
      </w:r>
      <w:proofErr w:type="spellEnd"/>
      <w:r>
        <w:rPr>
          <w:rFonts w:ascii="Times New Roman" w:hAnsi="Times New Roman"/>
          <w:b/>
          <w:sz w:val="28"/>
          <w:szCs w:val="28"/>
          <w:lang w:val="sr-Latn-RS"/>
        </w:rPr>
        <w:t xml:space="preserve"> </w:t>
      </w:r>
      <w:proofErr w:type="spellStart"/>
      <w:r>
        <w:rPr>
          <w:rFonts w:ascii="Times New Roman" w:hAnsi="Times New Roman"/>
          <w:b/>
          <w:sz w:val="28"/>
          <w:szCs w:val="28"/>
          <w:lang w:val="sr-Latn-RS"/>
        </w:rPr>
        <w:t>подаци</w:t>
      </w:r>
      <w:proofErr w:type="spellEnd"/>
      <w:r>
        <w:rPr>
          <w:rFonts w:ascii="Times New Roman" w:hAnsi="Times New Roman"/>
          <w:b/>
          <w:sz w:val="28"/>
          <w:szCs w:val="28"/>
          <w:lang w:val="sr-Latn-RS"/>
        </w:rPr>
        <w:t xml:space="preserve"> о </w:t>
      </w:r>
      <w:proofErr w:type="spellStart"/>
      <w:r>
        <w:rPr>
          <w:rFonts w:ascii="Times New Roman" w:hAnsi="Times New Roman"/>
          <w:b/>
          <w:sz w:val="28"/>
          <w:szCs w:val="28"/>
          <w:lang w:val="sr-Latn-RS"/>
        </w:rPr>
        <w:t>јавној</w:t>
      </w:r>
      <w:proofErr w:type="spellEnd"/>
      <w:r>
        <w:rPr>
          <w:rFonts w:ascii="Times New Roman" w:hAnsi="Times New Roman"/>
          <w:b/>
          <w:sz w:val="28"/>
          <w:szCs w:val="28"/>
          <w:lang w:val="sr-Latn-RS"/>
        </w:rPr>
        <w:t xml:space="preserve"> </w:t>
      </w:r>
      <w:proofErr w:type="spellStart"/>
      <w:r>
        <w:rPr>
          <w:rFonts w:ascii="Times New Roman" w:hAnsi="Times New Roman"/>
          <w:b/>
          <w:sz w:val="28"/>
          <w:szCs w:val="28"/>
          <w:lang w:val="sr-Latn-RS"/>
        </w:rPr>
        <w:t>набавци</w:t>
      </w:r>
      <w:proofErr w:type="spellEnd"/>
    </w:p>
    <w:p w:rsidR="002222FD" w:rsidRPr="0027563B" w:rsidRDefault="00494643" w:rsidP="00494643">
      <w:pPr>
        <w:spacing w:before="120" w:after="120"/>
        <w:ind w:right="-1" w:firstLine="360"/>
        <w:rPr>
          <w:rFonts w:ascii="Times New Roman" w:hAnsi="Times New Roman"/>
          <w:lang w:val="sr-Cyrl-CS"/>
        </w:rPr>
      </w:pPr>
      <w:r w:rsidRPr="00674F29">
        <w:rPr>
          <w:rFonts w:ascii="Times New Roman" w:hAnsi="Times New Roman"/>
          <w:lang w:val="sr-Cyrl-CS"/>
        </w:rPr>
        <w:t>Наручилац Јавно предузеће „Србијашуме“, Београд, део предузећа ШГ „</w:t>
      </w:r>
      <w:r w:rsidR="009C79BF">
        <w:rPr>
          <w:rFonts w:ascii="Times New Roman" w:hAnsi="Times New Roman"/>
          <w:lang w:val="sr-Cyrl-CS"/>
        </w:rPr>
        <w:t xml:space="preserve">Јужни </w:t>
      </w:r>
      <w:proofErr w:type="spellStart"/>
      <w:r w:rsidR="009C79BF">
        <w:rPr>
          <w:rFonts w:ascii="Times New Roman" w:hAnsi="Times New Roman"/>
          <w:lang w:val="sr-Cyrl-CS"/>
        </w:rPr>
        <w:t>Кучај</w:t>
      </w:r>
      <w:proofErr w:type="spellEnd"/>
      <w:r w:rsidRPr="00674F29">
        <w:rPr>
          <w:rFonts w:ascii="Times New Roman" w:hAnsi="Times New Roman"/>
          <w:lang w:val="sr-Cyrl-CS"/>
        </w:rPr>
        <w:t xml:space="preserve">“  </w:t>
      </w:r>
      <w:proofErr w:type="spellStart"/>
      <w:r w:rsidR="009C79BF">
        <w:rPr>
          <w:rFonts w:ascii="Times New Roman" w:hAnsi="Times New Roman"/>
          <w:lang w:val="sr-Cyrl-CS"/>
        </w:rPr>
        <w:t>Деспотовац</w:t>
      </w:r>
      <w:proofErr w:type="spellEnd"/>
      <w:r w:rsidRPr="00674F29">
        <w:rPr>
          <w:rFonts w:ascii="Times New Roman" w:hAnsi="Times New Roman"/>
          <w:lang w:val="sr-Cyrl-CS"/>
        </w:rPr>
        <w:t xml:space="preserve">, ул. </w:t>
      </w:r>
      <w:r w:rsidR="009C79BF">
        <w:rPr>
          <w:rFonts w:ascii="Times New Roman" w:hAnsi="Times New Roman"/>
          <w:lang w:val="sr-Cyrl-CS"/>
        </w:rPr>
        <w:t>Моравска бр. 14</w:t>
      </w:r>
      <w:r w:rsidRPr="00674F29">
        <w:rPr>
          <w:rFonts w:ascii="Times New Roman" w:hAnsi="Times New Roman"/>
          <w:lang w:val="sr-Cyrl-CS"/>
        </w:rPr>
        <w:t xml:space="preserve">, </w:t>
      </w:r>
      <w:r>
        <w:rPr>
          <w:rFonts w:ascii="Times New Roman" w:hAnsi="Times New Roman"/>
          <w:lang w:val="sr-Cyrl-CS"/>
        </w:rPr>
        <w:t>3</w:t>
      </w:r>
      <w:r w:rsidR="009C79BF">
        <w:rPr>
          <w:rFonts w:ascii="Times New Roman" w:hAnsi="Times New Roman"/>
          <w:lang w:val="sr-Cyrl-CS"/>
        </w:rPr>
        <w:t>5213</w:t>
      </w:r>
      <w:r>
        <w:rPr>
          <w:rFonts w:ascii="Times New Roman" w:hAnsi="Times New Roman"/>
          <w:lang w:val="sr-Cyrl-CS"/>
        </w:rPr>
        <w:t xml:space="preserve">  </w:t>
      </w:r>
      <w:proofErr w:type="spellStart"/>
      <w:r w:rsidR="009C79BF">
        <w:rPr>
          <w:rFonts w:ascii="Times New Roman" w:hAnsi="Times New Roman"/>
          <w:lang w:val="sr-Cyrl-CS"/>
        </w:rPr>
        <w:t>Деспотовац</w:t>
      </w:r>
      <w:proofErr w:type="spellEnd"/>
      <w:r>
        <w:rPr>
          <w:rFonts w:ascii="Times New Roman" w:hAnsi="Times New Roman"/>
          <w:lang w:val="sr-Cyrl-CS"/>
        </w:rPr>
        <w:t xml:space="preserve"> </w:t>
      </w:r>
      <w:r w:rsidRPr="00674F29">
        <w:rPr>
          <w:rFonts w:ascii="Times New Roman" w:hAnsi="Times New Roman"/>
          <w:lang w:val="sr-Cyrl-CS"/>
        </w:rPr>
        <w:t xml:space="preserve">спроводи </w:t>
      </w:r>
      <w:r>
        <w:rPr>
          <w:rFonts w:ascii="Times New Roman" w:hAnsi="Times New Roman"/>
          <w:lang w:val="sr-Cyrl-CS"/>
        </w:rPr>
        <w:t>отворени</w:t>
      </w:r>
      <w:r w:rsidRPr="00674F29">
        <w:rPr>
          <w:rFonts w:ascii="Times New Roman" w:hAnsi="Times New Roman"/>
          <w:lang w:val="sr-Cyrl-CS"/>
        </w:rPr>
        <w:t xml:space="preserve"> поступак </w:t>
      </w:r>
      <w:r>
        <w:rPr>
          <w:rFonts w:ascii="Times New Roman" w:hAnsi="Times New Roman"/>
          <w:lang w:val="sr-Cyrl-CS"/>
        </w:rPr>
        <w:t xml:space="preserve">број </w:t>
      </w:r>
      <w:r w:rsidR="00980415">
        <w:rPr>
          <w:rFonts w:ascii="Times New Roman" w:hAnsi="Times New Roman"/>
          <w:lang w:val="sr-Cyrl-CS"/>
        </w:rPr>
        <w:t>526</w:t>
      </w:r>
      <w:r>
        <w:rPr>
          <w:rFonts w:ascii="Times New Roman" w:hAnsi="Times New Roman"/>
          <w:lang w:val="sr-Cyrl-CS"/>
        </w:rPr>
        <w:t>/</w:t>
      </w:r>
      <w:r w:rsidR="00A8369C">
        <w:rPr>
          <w:rFonts w:ascii="Times New Roman" w:hAnsi="Times New Roman"/>
          <w:lang w:val="sr-Cyrl-CS"/>
        </w:rPr>
        <w:t>201</w:t>
      </w:r>
      <w:r w:rsidR="002B35AF">
        <w:rPr>
          <w:rFonts w:ascii="Times New Roman" w:hAnsi="Times New Roman"/>
        </w:rPr>
        <w:t>9</w:t>
      </w:r>
      <w:r w:rsidR="00A8369C">
        <w:rPr>
          <w:rFonts w:ascii="Times New Roman" w:hAnsi="Times New Roman"/>
          <w:lang w:val="sr-Cyrl-CS"/>
        </w:rPr>
        <w:t xml:space="preserve"> јавне набавке</w:t>
      </w:r>
      <w:r w:rsidRPr="00674F29">
        <w:rPr>
          <w:rFonts w:ascii="Times New Roman" w:hAnsi="Times New Roman"/>
          <w:lang w:val="sr-Cyrl-CS"/>
        </w:rPr>
        <w:t xml:space="preserve"> </w:t>
      </w:r>
      <w:r w:rsidR="0037522F">
        <w:rPr>
          <w:rFonts w:ascii="Times New Roman" w:hAnsi="Times New Roman"/>
          <w:lang w:val="sr-Cyrl-CS"/>
        </w:rPr>
        <w:t>материјала</w:t>
      </w:r>
      <w:r w:rsidR="003F5183">
        <w:rPr>
          <w:rFonts w:ascii="Times New Roman" w:hAnsi="Times New Roman"/>
          <w:lang w:val="sr-Cyrl-CS"/>
        </w:rPr>
        <w:t xml:space="preserve"> за изградњу моста </w:t>
      </w:r>
      <w:r w:rsidR="00980415">
        <w:rPr>
          <w:rFonts w:ascii="Times New Roman" w:hAnsi="Times New Roman"/>
          <w:lang w:val="sr-Cyrl-CS"/>
        </w:rPr>
        <w:t xml:space="preserve">за ШУ Ћуприја </w:t>
      </w:r>
      <w:r>
        <w:rPr>
          <w:rFonts w:ascii="Times New Roman" w:hAnsi="Times New Roman"/>
          <w:lang w:val="sr-Cyrl-CS"/>
        </w:rPr>
        <w:t>за</w:t>
      </w:r>
      <w:r w:rsidRPr="00674F29">
        <w:rPr>
          <w:rFonts w:ascii="Times New Roman" w:hAnsi="Times New Roman"/>
          <w:lang w:val="sr-Cyrl-CS"/>
        </w:rPr>
        <w:t xml:space="preserve"> ШГ „</w:t>
      </w:r>
      <w:r w:rsidR="009C79BF">
        <w:rPr>
          <w:rFonts w:ascii="Times New Roman" w:hAnsi="Times New Roman"/>
          <w:lang w:val="sr-Cyrl-CS"/>
        </w:rPr>
        <w:t xml:space="preserve">Јужни </w:t>
      </w:r>
      <w:proofErr w:type="spellStart"/>
      <w:r w:rsidR="009C79BF">
        <w:rPr>
          <w:rFonts w:ascii="Times New Roman" w:hAnsi="Times New Roman"/>
          <w:lang w:val="sr-Cyrl-CS"/>
        </w:rPr>
        <w:t>Кучај</w:t>
      </w:r>
      <w:proofErr w:type="spellEnd"/>
      <w:r w:rsidRPr="00674F29">
        <w:rPr>
          <w:rFonts w:ascii="Times New Roman" w:hAnsi="Times New Roman"/>
          <w:lang w:val="sr-Cyrl-CS"/>
        </w:rPr>
        <w:t xml:space="preserve">“ </w:t>
      </w:r>
      <w:proofErr w:type="spellStart"/>
      <w:r w:rsidR="009C79BF">
        <w:rPr>
          <w:rFonts w:ascii="Times New Roman" w:hAnsi="Times New Roman"/>
          <w:lang w:val="sr-Cyrl-CS"/>
        </w:rPr>
        <w:t>Деспотовац</w:t>
      </w:r>
      <w:proofErr w:type="spellEnd"/>
      <w:r>
        <w:rPr>
          <w:rFonts w:ascii="Times New Roman" w:hAnsi="Times New Roman"/>
          <w:lang w:val="sr-Cyrl-CS"/>
        </w:rPr>
        <w:t>- за 201</w:t>
      </w:r>
      <w:r w:rsidR="002B35AF">
        <w:rPr>
          <w:rFonts w:ascii="Times New Roman" w:hAnsi="Times New Roman"/>
        </w:rPr>
        <w:t>9</w:t>
      </w:r>
      <w:r w:rsidRPr="00674F29">
        <w:rPr>
          <w:rFonts w:ascii="Times New Roman" w:hAnsi="Times New Roman"/>
          <w:lang w:val="sr-Cyrl-CS"/>
        </w:rPr>
        <w:t xml:space="preserve">. г. </w:t>
      </w:r>
      <w:r>
        <w:rPr>
          <w:rFonts w:ascii="Times New Roman" w:hAnsi="Times New Roman"/>
          <w:lang w:val="sr-Cyrl-CS"/>
        </w:rPr>
        <w:t xml:space="preserve"> </w:t>
      </w:r>
      <w:r w:rsidRPr="00674F29">
        <w:rPr>
          <w:rFonts w:ascii="Times New Roman" w:hAnsi="Times New Roman"/>
          <w:lang w:val="sr-Cyrl-CS"/>
        </w:rPr>
        <w:t xml:space="preserve">а ради закључења уговора о јавној набавци. Евентуалне додатне </w:t>
      </w:r>
      <w:proofErr w:type="spellStart"/>
      <w:r w:rsidRPr="00674F29">
        <w:rPr>
          <w:rFonts w:ascii="Times New Roman" w:hAnsi="Times New Roman"/>
          <w:lang w:val="sr-Cyrl-CS"/>
        </w:rPr>
        <w:t>инфорамције</w:t>
      </w:r>
      <w:proofErr w:type="spellEnd"/>
      <w:r w:rsidRPr="00674F29">
        <w:rPr>
          <w:rFonts w:ascii="Times New Roman" w:hAnsi="Times New Roman"/>
          <w:lang w:val="sr-Cyrl-CS"/>
        </w:rPr>
        <w:t xml:space="preserve"> о предметној јавној набавци могу се добити</w:t>
      </w:r>
      <w:r w:rsidRPr="00674F29">
        <w:rPr>
          <w:rFonts w:ascii="Times New Roman" w:hAnsi="Times New Roman"/>
          <w:lang w:val="sr-Cyrl-RS"/>
        </w:rPr>
        <w:t xml:space="preserve"> путем телефона </w:t>
      </w:r>
      <w:r>
        <w:rPr>
          <w:rFonts w:ascii="Times New Roman" w:hAnsi="Times New Roman"/>
          <w:lang w:val="sr-Cyrl-CS"/>
        </w:rPr>
        <w:t>03</w:t>
      </w:r>
      <w:r w:rsidR="00AF0EE1">
        <w:rPr>
          <w:rFonts w:ascii="Times New Roman" w:hAnsi="Times New Roman"/>
          <w:lang w:val="sr-Cyrl-CS"/>
        </w:rPr>
        <w:t>5</w:t>
      </w:r>
      <w:r>
        <w:rPr>
          <w:rFonts w:ascii="Times New Roman" w:hAnsi="Times New Roman"/>
          <w:lang w:val="sr-Cyrl-CS"/>
        </w:rPr>
        <w:t xml:space="preserve"> </w:t>
      </w:r>
      <w:r w:rsidRPr="00674F29">
        <w:rPr>
          <w:rFonts w:ascii="Times New Roman" w:hAnsi="Times New Roman"/>
          <w:lang w:val="sr-Cyrl-CS"/>
        </w:rPr>
        <w:t>/</w:t>
      </w:r>
      <w:r w:rsidR="00AF0EE1">
        <w:rPr>
          <w:rFonts w:ascii="Times New Roman" w:hAnsi="Times New Roman"/>
          <w:lang w:val="sr-Cyrl-CS"/>
        </w:rPr>
        <w:t>611</w:t>
      </w:r>
      <w:r w:rsidRPr="00674F29">
        <w:rPr>
          <w:rFonts w:ascii="Times New Roman" w:hAnsi="Times New Roman"/>
          <w:lang w:val="sr-Cyrl-CS"/>
        </w:rPr>
        <w:t>-</w:t>
      </w:r>
      <w:r w:rsidR="00AF0EE1">
        <w:rPr>
          <w:rFonts w:ascii="Times New Roman" w:hAnsi="Times New Roman"/>
          <w:lang w:val="sr-Cyrl-CS"/>
        </w:rPr>
        <w:t>662</w:t>
      </w:r>
      <w:r w:rsidRPr="00674F29">
        <w:rPr>
          <w:rFonts w:ascii="Times New Roman" w:hAnsi="Times New Roman"/>
          <w:lang w:val="sr-Cyrl-RS"/>
        </w:rPr>
        <w:t xml:space="preserve">, факса </w:t>
      </w:r>
      <w:r w:rsidRPr="00674F29">
        <w:rPr>
          <w:rFonts w:ascii="Times New Roman" w:hAnsi="Times New Roman"/>
          <w:lang w:val="sr-Cyrl-CS"/>
        </w:rPr>
        <w:t>0</w:t>
      </w:r>
      <w:r>
        <w:rPr>
          <w:rFonts w:ascii="Times New Roman" w:hAnsi="Times New Roman"/>
          <w:lang w:val="sr-Cyrl-CS"/>
        </w:rPr>
        <w:t>3</w:t>
      </w:r>
      <w:r w:rsidR="00AF0EE1">
        <w:rPr>
          <w:rFonts w:ascii="Times New Roman" w:hAnsi="Times New Roman"/>
          <w:lang w:val="sr-Cyrl-CS"/>
        </w:rPr>
        <w:t>5</w:t>
      </w:r>
      <w:r w:rsidRPr="00674F29">
        <w:rPr>
          <w:rFonts w:ascii="Times New Roman" w:hAnsi="Times New Roman"/>
          <w:lang w:val="sr-Cyrl-CS"/>
        </w:rPr>
        <w:t>/</w:t>
      </w:r>
      <w:r w:rsidR="00AF0EE1">
        <w:rPr>
          <w:rFonts w:ascii="Times New Roman" w:hAnsi="Times New Roman"/>
          <w:lang w:val="sr-Cyrl-CS"/>
        </w:rPr>
        <w:t>611</w:t>
      </w:r>
      <w:r w:rsidRPr="00674F29">
        <w:rPr>
          <w:rFonts w:ascii="Times New Roman" w:hAnsi="Times New Roman"/>
          <w:lang w:val="sr-Cyrl-CS"/>
        </w:rPr>
        <w:t>-</w:t>
      </w:r>
      <w:r w:rsidR="00AF0EE1">
        <w:rPr>
          <w:rFonts w:ascii="Times New Roman" w:hAnsi="Times New Roman"/>
          <w:lang w:val="sr-Cyrl-CS"/>
        </w:rPr>
        <w:t>737</w:t>
      </w:r>
      <w:r w:rsidRPr="00674F29">
        <w:rPr>
          <w:rFonts w:ascii="Times New Roman" w:hAnsi="Times New Roman"/>
          <w:lang w:val="sr-Cyrl-RS"/>
        </w:rPr>
        <w:t xml:space="preserve">, односно </w:t>
      </w:r>
      <w:r w:rsidRPr="00674F29">
        <w:rPr>
          <w:rFonts w:ascii="Times New Roman" w:hAnsi="Times New Roman"/>
          <w:lang w:val="sr-Cyrl-CS"/>
        </w:rPr>
        <w:t>на интернет страници наручиоца</w:t>
      </w:r>
      <w:r w:rsidRPr="00282F3A">
        <w:rPr>
          <w:rFonts w:ascii="Times New Roman" w:hAnsi="Times New Roman"/>
          <w:lang w:val="sr-Cyrl-CS"/>
        </w:rPr>
        <w:t xml:space="preserve">: </w:t>
      </w:r>
      <w:hyperlink r:id="rId9" w:history="1">
        <w:r w:rsidR="00113A19" w:rsidRPr="00E7457D">
          <w:rPr>
            <w:rStyle w:val="Hiperveza"/>
            <w:rFonts w:ascii="Times New Roman" w:hAnsi="Times New Roman"/>
            <w:lang w:val="sr-Latn-RS"/>
          </w:rPr>
          <w:t>snezana.miladinovic</w:t>
        </w:r>
        <w:r w:rsidR="00113A19" w:rsidRPr="00E7457D">
          <w:rPr>
            <w:rStyle w:val="Hiperveza"/>
            <w:rFonts w:ascii="Times New Roman" w:hAnsi="Times New Roman"/>
            <w:lang w:val="sr-Cyrl-CS"/>
          </w:rPr>
          <w:t>@</w:t>
        </w:r>
        <w:r w:rsidR="00113A19" w:rsidRPr="00E7457D">
          <w:rPr>
            <w:rStyle w:val="Hiperveza"/>
            <w:rFonts w:ascii="Times New Roman" w:hAnsi="Times New Roman"/>
          </w:rPr>
          <w:t>srbijasume</w:t>
        </w:r>
        <w:r w:rsidR="00113A19" w:rsidRPr="00E7457D">
          <w:rPr>
            <w:rStyle w:val="Hiperveza"/>
            <w:rFonts w:ascii="Times New Roman" w:hAnsi="Times New Roman"/>
            <w:lang w:val="sr-Cyrl-CS"/>
          </w:rPr>
          <w:t>.</w:t>
        </w:r>
        <w:r w:rsidR="00113A19" w:rsidRPr="00E7457D">
          <w:rPr>
            <w:rStyle w:val="Hiperveza"/>
            <w:rFonts w:ascii="Times New Roman" w:hAnsi="Times New Roman"/>
          </w:rPr>
          <w:t>rs</w:t>
        </w:r>
      </w:hyperlink>
      <w:r w:rsidRPr="00282F3A">
        <w:rPr>
          <w:rFonts w:ascii="Times New Roman" w:hAnsi="Times New Roman"/>
          <w:lang w:val="sr-Cyrl-CS"/>
        </w:rPr>
        <w:t>.</w:t>
      </w:r>
      <w:r w:rsidRPr="00674F29">
        <w:rPr>
          <w:rFonts w:ascii="Times New Roman" w:hAnsi="Times New Roman"/>
          <w:lang w:val="sr-Cyrl-RS"/>
        </w:rPr>
        <w:t xml:space="preserve"> Контакт особа: </w:t>
      </w:r>
      <w:r w:rsidR="00AF0EE1">
        <w:rPr>
          <w:rFonts w:ascii="Times New Roman" w:hAnsi="Times New Roman"/>
          <w:lang w:val="sr-Cyrl-RS"/>
        </w:rPr>
        <w:t>Снежана Миладиновић</w:t>
      </w:r>
      <w:r>
        <w:rPr>
          <w:rFonts w:ascii="Times New Roman" w:hAnsi="Times New Roman"/>
          <w:lang w:val="sr-Cyrl-CS"/>
        </w:rPr>
        <w:t xml:space="preserve">, </w:t>
      </w:r>
      <w:proofErr w:type="spellStart"/>
      <w:r>
        <w:rPr>
          <w:rFonts w:ascii="Times New Roman" w:hAnsi="Times New Roman"/>
          <w:lang w:val="sr-Cyrl-CS"/>
        </w:rPr>
        <w:t>дипл.е</w:t>
      </w:r>
      <w:r w:rsidR="00AF0EE1">
        <w:rPr>
          <w:rFonts w:ascii="Times New Roman" w:hAnsi="Times New Roman"/>
          <w:lang w:val="sr-Cyrl-CS"/>
        </w:rPr>
        <w:t>кон</w:t>
      </w:r>
      <w:proofErr w:type="spellEnd"/>
      <w:r w:rsidR="00AF0EE1">
        <w:rPr>
          <w:rFonts w:ascii="Times New Roman" w:hAnsi="Times New Roman"/>
          <w:lang w:val="sr-Cyrl-CS"/>
        </w:rPr>
        <w:t>.</w:t>
      </w:r>
      <w:r>
        <w:rPr>
          <w:rFonts w:ascii="Times New Roman" w:hAnsi="Times New Roman"/>
          <w:lang w:val="sr-Cyrl-CS"/>
        </w:rPr>
        <w:t xml:space="preserve"> и </w:t>
      </w:r>
      <w:r w:rsidR="002222FD" w:rsidRPr="0027563B">
        <w:rPr>
          <w:rFonts w:ascii="Times New Roman" w:hAnsi="Times New Roman"/>
          <w:lang w:val="sr-Cyrl-CS"/>
        </w:rPr>
        <w:t xml:space="preserve">лице за техничке спецификације </w:t>
      </w:r>
      <w:r w:rsidR="00AF0EE1">
        <w:rPr>
          <w:rFonts w:ascii="Times New Roman" w:hAnsi="Times New Roman"/>
          <w:lang w:val="sr-Cyrl-CS"/>
        </w:rPr>
        <w:t>Ненад Ристић</w:t>
      </w:r>
      <w:r w:rsidR="002222FD" w:rsidRPr="0027563B">
        <w:rPr>
          <w:rFonts w:ascii="Times New Roman" w:hAnsi="Times New Roman"/>
          <w:lang w:val="sr-Cyrl-CS"/>
        </w:rPr>
        <w:t xml:space="preserve">, </w:t>
      </w:r>
      <w:proofErr w:type="spellStart"/>
      <w:r w:rsidR="002222FD" w:rsidRPr="0027563B">
        <w:rPr>
          <w:rFonts w:ascii="Times New Roman" w:hAnsi="Times New Roman"/>
          <w:lang w:val="sr-Cyrl-CS"/>
        </w:rPr>
        <w:t>дипл</w:t>
      </w:r>
      <w:proofErr w:type="spellEnd"/>
      <w:r w:rsidR="0027563B">
        <w:rPr>
          <w:rFonts w:ascii="Times New Roman" w:hAnsi="Times New Roman"/>
        </w:rPr>
        <w:t>.</w:t>
      </w:r>
      <w:proofErr w:type="spellStart"/>
      <w:r w:rsidR="0027563B">
        <w:rPr>
          <w:rFonts w:ascii="Times New Roman" w:hAnsi="Times New Roman"/>
          <w:lang w:val="sr-Cyrl-RS"/>
        </w:rPr>
        <w:t>инж.</w:t>
      </w:r>
      <w:r w:rsidR="00AF0EE1">
        <w:rPr>
          <w:rFonts w:ascii="Times New Roman" w:hAnsi="Times New Roman"/>
          <w:lang w:val="sr-Cyrl-RS"/>
        </w:rPr>
        <w:t>шумарства</w:t>
      </w:r>
      <w:proofErr w:type="spellEnd"/>
      <w:r w:rsidR="00AF0EE1">
        <w:rPr>
          <w:rFonts w:ascii="Times New Roman" w:hAnsi="Times New Roman"/>
          <w:lang w:val="sr-Cyrl-RS"/>
        </w:rPr>
        <w:t>.</w:t>
      </w:r>
    </w:p>
    <w:p w:rsidR="002222FD" w:rsidRPr="004D0C07" w:rsidRDefault="002222FD" w:rsidP="002222FD">
      <w:pPr>
        <w:spacing w:before="120" w:after="120"/>
        <w:ind w:right="-1" w:firstLine="360"/>
        <w:jc w:val="both"/>
        <w:rPr>
          <w:rFonts w:ascii="Times New Roman" w:hAnsi="Times New Roman"/>
          <w:sz w:val="24"/>
          <w:szCs w:val="24"/>
          <w:lang w:val="sr-Cyrl-CS"/>
        </w:rPr>
      </w:pPr>
    </w:p>
    <w:p w:rsidR="00536936" w:rsidRDefault="00536936" w:rsidP="00040DE7">
      <w:pPr>
        <w:numPr>
          <w:ilvl w:val="0"/>
          <w:numId w:val="2"/>
        </w:numPr>
        <w:spacing w:before="120" w:after="120"/>
        <w:ind w:right="-1"/>
        <w:jc w:val="center"/>
        <w:rPr>
          <w:rFonts w:ascii="Times New Roman" w:hAnsi="Times New Roman"/>
          <w:b/>
          <w:sz w:val="28"/>
          <w:szCs w:val="28"/>
          <w:lang w:val="sr-Cyrl-CS"/>
        </w:rPr>
      </w:pPr>
      <w:r>
        <w:rPr>
          <w:rFonts w:ascii="Times New Roman" w:hAnsi="Times New Roman"/>
          <w:b/>
          <w:sz w:val="28"/>
          <w:szCs w:val="28"/>
          <w:lang w:val="sr-Cyrl-CS"/>
        </w:rPr>
        <w:t>Подаци о предмету јавне набавке</w:t>
      </w:r>
    </w:p>
    <w:p w:rsidR="00473090" w:rsidRDefault="00473090" w:rsidP="005E2C72">
      <w:pPr>
        <w:spacing w:before="120" w:after="120"/>
        <w:ind w:left="360" w:right="-1"/>
        <w:rPr>
          <w:rFonts w:ascii="Times New Roman" w:hAnsi="Times New Roman"/>
          <w:b/>
          <w:sz w:val="28"/>
          <w:szCs w:val="28"/>
          <w:lang w:val="sr-Cyrl-CS"/>
        </w:rPr>
      </w:pPr>
    </w:p>
    <w:p w:rsidR="00473090" w:rsidRDefault="003C442A" w:rsidP="00473090">
      <w:pPr>
        <w:tabs>
          <w:tab w:val="left" w:pos="3600"/>
        </w:tabs>
        <w:spacing w:before="240" w:after="240" w:line="240" w:lineRule="auto"/>
        <w:jc w:val="both"/>
        <w:rPr>
          <w:rFonts w:ascii="Times New Roman" w:hAnsi="Times New Roman"/>
          <w:lang w:val="sr-Cyrl-CS"/>
        </w:rPr>
      </w:pPr>
      <w:r w:rsidRPr="00473090">
        <w:rPr>
          <w:rFonts w:ascii="Times New Roman" w:hAnsi="Times New Roman"/>
          <w:lang w:val="sr-Cyrl-CS"/>
        </w:rPr>
        <w:t xml:space="preserve">       </w:t>
      </w:r>
      <w:r w:rsidR="00473090" w:rsidRPr="00674F29">
        <w:rPr>
          <w:rFonts w:ascii="Times New Roman" w:hAnsi="Times New Roman"/>
          <w:lang w:val="sr-Cyrl-CS"/>
        </w:rPr>
        <w:t xml:space="preserve">Предмет јавне набавке је набавка </w:t>
      </w:r>
      <w:r w:rsidR="00D7795A">
        <w:rPr>
          <w:rFonts w:ascii="Times New Roman" w:hAnsi="Times New Roman"/>
          <w:lang w:val="sr-Cyrl-CS"/>
        </w:rPr>
        <w:t>материјала</w:t>
      </w:r>
      <w:r w:rsidR="003F5183">
        <w:rPr>
          <w:rFonts w:ascii="Times New Roman" w:hAnsi="Times New Roman"/>
          <w:lang w:val="sr-Cyrl-CS"/>
        </w:rPr>
        <w:t xml:space="preserve"> за изградњу моста</w:t>
      </w:r>
      <w:r w:rsidR="00980415">
        <w:rPr>
          <w:rFonts w:ascii="Times New Roman" w:hAnsi="Times New Roman"/>
          <w:lang w:val="sr-Cyrl-CS"/>
        </w:rPr>
        <w:t xml:space="preserve"> за ШУ Ћуприја</w:t>
      </w:r>
      <w:r w:rsidR="003F5183">
        <w:rPr>
          <w:rFonts w:ascii="Times New Roman" w:hAnsi="Times New Roman"/>
          <w:lang w:val="sr-Cyrl-CS"/>
        </w:rPr>
        <w:t xml:space="preserve"> </w:t>
      </w:r>
      <w:r w:rsidR="00473090">
        <w:rPr>
          <w:rFonts w:ascii="Times New Roman" w:hAnsi="Times New Roman"/>
          <w:lang w:val="sr-Cyrl-CS"/>
        </w:rPr>
        <w:t>за</w:t>
      </w:r>
      <w:r w:rsidR="00473090" w:rsidRPr="00674F29">
        <w:rPr>
          <w:rFonts w:ascii="Times New Roman" w:hAnsi="Times New Roman"/>
          <w:lang w:val="sr-Cyrl-CS"/>
        </w:rPr>
        <w:t xml:space="preserve">  ШГ „</w:t>
      </w:r>
      <w:r w:rsidR="00AF0EE1">
        <w:rPr>
          <w:rFonts w:ascii="Times New Roman" w:hAnsi="Times New Roman"/>
          <w:lang w:val="sr-Cyrl-CS"/>
        </w:rPr>
        <w:t xml:space="preserve">Јужни </w:t>
      </w:r>
      <w:proofErr w:type="spellStart"/>
      <w:r w:rsidR="00AF0EE1">
        <w:rPr>
          <w:rFonts w:ascii="Times New Roman" w:hAnsi="Times New Roman"/>
          <w:lang w:val="sr-Cyrl-CS"/>
        </w:rPr>
        <w:t>Кучај</w:t>
      </w:r>
      <w:proofErr w:type="spellEnd"/>
      <w:r w:rsidR="00473090" w:rsidRPr="00674F29">
        <w:rPr>
          <w:rFonts w:ascii="Times New Roman" w:hAnsi="Times New Roman"/>
          <w:lang w:val="sr-Cyrl-CS"/>
        </w:rPr>
        <w:t xml:space="preserve">“ </w:t>
      </w:r>
      <w:proofErr w:type="spellStart"/>
      <w:r w:rsidR="00AF0EE1">
        <w:rPr>
          <w:rFonts w:ascii="Times New Roman" w:hAnsi="Times New Roman"/>
          <w:lang w:val="sr-Cyrl-CS"/>
        </w:rPr>
        <w:t>Деспотовац</w:t>
      </w:r>
      <w:proofErr w:type="spellEnd"/>
      <w:r w:rsidR="00473090" w:rsidRPr="00674F29">
        <w:rPr>
          <w:rFonts w:ascii="Times New Roman" w:hAnsi="Times New Roman"/>
          <w:lang w:val="sr-Cyrl-CS"/>
        </w:rPr>
        <w:t xml:space="preserve"> </w:t>
      </w:r>
      <w:r w:rsidR="00473090" w:rsidRPr="00674F29">
        <w:rPr>
          <w:rFonts w:ascii="Times New Roman" w:hAnsi="Times New Roman"/>
          <w:b/>
          <w:lang w:val="sr-Cyrl-CS"/>
        </w:rPr>
        <w:t>-</w:t>
      </w:r>
      <w:r w:rsidR="00473090" w:rsidRPr="00674F29">
        <w:rPr>
          <w:rFonts w:ascii="Times New Roman" w:hAnsi="Times New Roman"/>
          <w:lang w:val="sr-Cyrl-CS"/>
        </w:rPr>
        <w:t xml:space="preserve"> за 201</w:t>
      </w:r>
      <w:r w:rsidR="005B3EDC">
        <w:rPr>
          <w:rFonts w:ascii="Times New Roman" w:hAnsi="Times New Roman"/>
        </w:rPr>
        <w:t>9</w:t>
      </w:r>
      <w:r w:rsidR="00473090" w:rsidRPr="00674F29">
        <w:rPr>
          <w:rFonts w:ascii="Times New Roman" w:hAnsi="Times New Roman"/>
          <w:lang w:val="sr-Cyrl-CS"/>
        </w:rPr>
        <w:t xml:space="preserve">. г, који се налази под редним бројем </w:t>
      </w:r>
      <w:r w:rsidR="0037522F">
        <w:rPr>
          <w:rFonts w:ascii="Times New Roman" w:hAnsi="Times New Roman"/>
          <w:lang w:val="sr-Cyrl-CS"/>
        </w:rPr>
        <w:t>441</w:t>
      </w:r>
      <w:r w:rsidR="00AF0EE1">
        <w:rPr>
          <w:rFonts w:ascii="Times New Roman" w:hAnsi="Times New Roman"/>
          <w:lang w:val="sr-Cyrl-CS"/>
        </w:rPr>
        <w:t>1</w:t>
      </w:r>
      <w:r w:rsidR="00E10841">
        <w:rPr>
          <w:rFonts w:ascii="Times New Roman" w:hAnsi="Times New Roman"/>
          <w:lang w:val="sr-Cyrl-CS"/>
        </w:rPr>
        <w:t>00</w:t>
      </w:r>
      <w:r w:rsidR="00473090">
        <w:rPr>
          <w:rFonts w:ascii="Times New Roman" w:hAnsi="Times New Roman"/>
          <w:lang w:val="sr-Cyrl-CS"/>
        </w:rPr>
        <w:t>00 са</w:t>
      </w:r>
      <w:r w:rsidR="00473090" w:rsidRPr="00674F29">
        <w:rPr>
          <w:rFonts w:ascii="Times New Roman" w:hAnsi="Times New Roman"/>
          <w:lang w:val="sr-Cyrl-CS"/>
        </w:rPr>
        <w:t xml:space="preserve"> ознаком</w:t>
      </w:r>
      <w:r w:rsidR="0037522F">
        <w:rPr>
          <w:rFonts w:ascii="Times New Roman" w:hAnsi="Times New Roman"/>
          <w:lang w:val="sr-Latn-CS"/>
        </w:rPr>
        <w:t>,</w:t>
      </w:r>
      <w:r w:rsidR="0037522F" w:rsidRPr="0037522F">
        <w:rPr>
          <w:rFonts w:ascii="Times New Roman" w:hAnsi="Times New Roman"/>
          <w:bCs/>
          <w:lang w:val="sr-Cyrl-CS"/>
        </w:rPr>
        <w:t xml:space="preserve">''Грађевински </w:t>
      </w:r>
      <w:proofErr w:type="spellStart"/>
      <w:r w:rsidR="0037522F" w:rsidRPr="0037522F">
        <w:rPr>
          <w:rFonts w:ascii="Times New Roman" w:hAnsi="Times New Roman"/>
          <w:bCs/>
          <w:lang w:val="sr-Cyrl-CS"/>
        </w:rPr>
        <w:t>материјали''</w:t>
      </w:r>
      <w:r w:rsidR="00473090" w:rsidRPr="0037522F">
        <w:rPr>
          <w:rFonts w:ascii="Times New Roman" w:hAnsi="Times New Roman"/>
          <w:lang w:val="sr-Cyrl-CS"/>
        </w:rPr>
        <w:t>из</w:t>
      </w:r>
      <w:proofErr w:type="spellEnd"/>
      <w:r w:rsidR="00473090" w:rsidRPr="0037522F">
        <w:rPr>
          <w:rFonts w:ascii="Times New Roman" w:hAnsi="Times New Roman"/>
          <w:lang w:val="sr-Cyrl-CS"/>
        </w:rPr>
        <w:t xml:space="preserve"> општег речника набавке</w:t>
      </w:r>
      <w:r w:rsidR="00473090" w:rsidRPr="00674F29">
        <w:rPr>
          <w:rFonts w:ascii="Times New Roman" w:hAnsi="Times New Roman"/>
          <w:lang w:val="sr-Cyrl-CS"/>
        </w:rPr>
        <w:t>.</w:t>
      </w:r>
    </w:p>
    <w:p w:rsidR="00473090" w:rsidRDefault="00473090" w:rsidP="00473090">
      <w:pPr>
        <w:tabs>
          <w:tab w:val="left" w:pos="3600"/>
        </w:tabs>
        <w:spacing w:before="240" w:after="240" w:line="240" w:lineRule="auto"/>
        <w:jc w:val="both"/>
        <w:rPr>
          <w:rFonts w:ascii="Times New Roman" w:hAnsi="Times New Roman"/>
          <w:b/>
          <w:sz w:val="24"/>
          <w:szCs w:val="24"/>
          <w:lang w:val="sr-Cyrl-CS"/>
        </w:rPr>
      </w:pPr>
      <w:r w:rsidRPr="00473090">
        <w:rPr>
          <w:rFonts w:ascii="Times New Roman" w:hAnsi="Times New Roman"/>
          <w:b/>
          <w:sz w:val="24"/>
          <w:szCs w:val="24"/>
          <w:lang w:val="sr-Cyrl-CS"/>
        </w:rPr>
        <w:t xml:space="preserve">Предмет јавне набавке </w:t>
      </w:r>
      <w:r w:rsidR="00E10841">
        <w:rPr>
          <w:rFonts w:ascii="Times New Roman" w:hAnsi="Times New Roman"/>
          <w:b/>
          <w:sz w:val="24"/>
          <w:szCs w:val="24"/>
          <w:lang w:val="sr-Cyrl-CS"/>
        </w:rPr>
        <w:t xml:space="preserve">није </w:t>
      </w:r>
      <w:r w:rsidRPr="00473090">
        <w:rPr>
          <w:rFonts w:ascii="Times New Roman" w:hAnsi="Times New Roman"/>
          <w:b/>
          <w:sz w:val="24"/>
          <w:szCs w:val="24"/>
          <w:lang w:val="sr-Cyrl-CS"/>
        </w:rPr>
        <w:t xml:space="preserve">обликован </w:t>
      </w:r>
      <w:r w:rsidR="00E10841">
        <w:rPr>
          <w:rFonts w:ascii="Times New Roman" w:hAnsi="Times New Roman"/>
          <w:b/>
          <w:sz w:val="24"/>
          <w:szCs w:val="24"/>
          <w:lang w:val="sr-Cyrl-CS"/>
        </w:rPr>
        <w:t xml:space="preserve">по </w:t>
      </w:r>
      <w:r w:rsidRPr="00473090">
        <w:rPr>
          <w:rFonts w:ascii="Times New Roman" w:hAnsi="Times New Roman"/>
          <w:b/>
          <w:sz w:val="24"/>
          <w:szCs w:val="24"/>
          <w:lang w:val="sr-Cyrl-CS"/>
        </w:rPr>
        <w:t>партиј</w:t>
      </w:r>
      <w:r w:rsidR="00E10841">
        <w:rPr>
          <w:rFonts w:ascii="Times New Roman" w:hAnsi="Times New Roman"/>
          <w:b/>
          <w:sz w:val="24"/>
          <w:szCs w:val="24"/>
          <w:lang w:val="sr-Cyrl-CS"/>
        </w:rPr>
        <w:t>ама</w:t>
      </w:r>
      <w:r w:rsidR="00C6163A">
        <w:rPr>
          <w:rFonts w:ascii="Times New Roman" w:hAnsi="Times New Roman"/>
          <w:b/>
          <w:sz w:val="24"/>
          <w:szCs w:val="24"/>
          <w:lang w:val="sr-Cyrl-CS"/>
        </w:rPr>
        <w:t>.</w:t>
      </w:r>
    </w:p>
    <w:p w:rsidR="00473090" w:rsidRPr="00473090" w:rsidRDefault="00473090" w:rsidP="00473090">
      <w:pPr>
        <w:tabs>
          <w:tab w:val="left" w:pos="3600"/>
        </w:tabs>
        <w:spacing w:before="240" w:after="240" w:line="240" w:lineRule="auto"/>
        <w:jc w:val="both"/>
        <w:rPr>
          <w:rFonts w:ascii="Times New Roman" w:hAnsi="Times New Roman"/>
          <w:b/>
          <w:sz w:val="24"/>
          <w:szCs w:val="24"/>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C6163A" w:rsidRDefault="00C6163A" w:rsidP="00473090">
      <w:pPr>
        <w:tabs>
          <w:tab w:val="left" w:pos="6930"/>
        </w:tabs>
        <w:spacing w:after="0" w:line="240" w:lineRule="auto"/>
        <w:jc w:val="both"/>
        <w:rPr>
          <w:rFonts w:ascii="Times New Roman" w:hAnsi="Times New Roman"/>
          <w:b/>
          <w:lang w:val="sr-Cyrl-CS"/>
        </w:rPr>
      </w:pPr>
    </w:p>
    <w:p w:rsidR="00C6163A" w:rsidRDefault="00C6163A" w:rsidP="00473090">
      <w:pPr>
        <w:tabs>
          <w:tab w:val="left" w:pos="6930"/>
        </w:tabs>
        <w:spacing w:after="0" w:line="240" w:lineRule="auto"/>
        <w:jc w:val="both"/>
        <w:rPr>
          <w:rFonts w:ascii="Times New Roman" w:hAnsi="Times New Roman"/>
          <w:b/>
          <w:lang w:val="sr-Cyrl-CS"/>
        </w:rPr>
      </w:pPr>
    </w:p>
    <w:p w:rsidR="00C6163A" w:rsidRDefault="00C6163A"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3236DA" w:rsidRDefault="003236DA" w:rsidP="00473090">
      <w:pPr>
        <w:tabs>
          <w:tab w:val="left" w:pos="6930"/>
        </w:tabs>
        <w:spacing w:after="0" w:line="240" w:lineRule="auto"/>
        <w:jc w:val="both"/>
        <w:rPr>
          <w:rFonts w:ascii="Times New Roman" w:hAnsi="Times New Roman"/>
          <w:b/>
          <w:lang w:val="sr-Cyrl-CS"/>
        </w:rPr>
      </w:pPr>
    </w:p>
    <w:p w:rsidR="003236DA" w:rsidRDefault="003236DA"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473090" w:rsidRDefault="00473090" w:rsidP="00473090">
      <w:pPr>
        <w:tabs>
          <w:tab w:val="left" w:pos="6930"/>
        </w:tabs>
        <w:spacing w:after="0" w:line="240" w:lineRule="auto"/>
        <w:jc w:val="both"/>
        <w:rPr>
          <w:rFonts w:ascii="Times New Roman" w:hAnsi="Times New Roman"/>
          <w:b/>
          <w:lang w:val="sr-Cyrl-CS"/>
        </w:rPr>
      </w:pPr>
    </w:p>
    <w:p w:rsidR="00CC66D9" w:rsidRDefault="00CC66D9" w:rsidP="00CC66D9">
      <w:pPr>
        <w:numPr>
          <w:ilvl w:val="0"/>
          <w:numId w:val="2"/>
        </w:numPr>
        <w:tabs>
          <w:tab w:val="left" w:pos="3600"/>
        </w:tabs>
        <w:spacing w:before="240" w:after="240" w:line="240" w:lineRule="auto"/>
        <w:jc w:val="center"/>
        <w:rPr>
          <w:rFonts w:ascii="Times New Roman" w:hAnsi="Times New Roman"/>
          <w:b/>
          <w:sz w:val="28"/>
          <w:szCs w:val="28"/>
          <w:lang w:val="sr-Cyrl-CS"/>
        </w:rPr>
      </w:pPr>
      <w:r>
        <w:rPr>
          <w:rFonts w:ascii="Times New Roman" w:hAnsi="Times New Roman"/>
          <w:b/>
          <w:sz w:val="28"/>
          <w:szCs w:val="28"/>
          <w:lang w:val="sr-Cyrl-CS"/>
        </w:rPr>
        <w:t>Упутство понуђачима како да сачине понуду</w:t>
      </w:r>
    </w:p>
    <w:p w:rsidR="00CC66D9" w:rsidRPr="002E0806" w:rsidRDefault="00CC66D9" w:rsidP="00CC66D9">
      <w:pPr>
        <w:spacing w:before="240" w:after="240"/>
        <w:ind w:left="480" w:hanging="480"/>
        <w:jc w:val="center"/>
        <w:rPr>
          <w:rFonts w:ascii="Times New Roman" w:hAnsi="Times New Roman"/>
          <w:lang w:val="sr-Cyrl-CS"/>
        </w:rPr>
      </w:pPr>
      <w:r w:rsidRPr="0012094D">
        <w:rPr>
          <w:rFonts w:ascii="Times New Roman" w:hAnsi="Times New Roman"/>
          <w:lang w:val="sr-Cyrl-CS"/>
        </w:rPr>
        <w:t>Садржај упутства</w:t>
      </w:r>
    </w:p>
    <w:p w:rsidR="00CC66D9" w:rsidRDefault="00CC66D9" w:rsidP="00CC66D9">
      <w:pPr>
        <w:pStyle w:val="Pasussalistom"/>
        <w:numPr>
          <w:ilvl w:val="0"/>
          <w:numId w:val="3"/>
        </w:numPr>
        <w:tabs>
          <w:tab w:val="left" w:pos="960"/>
        </w:tabs>
        <w:ind w:left="960" w:hanging="480"/>
        <w:rPr>
          <w:sz w:val="22"/>
          <w:szCs w:val="22"/>
          <w:lang w:val="sr-Cyrl-CS"/>
        </w:rPr>
      </w:pPr>
      <w:r w:rsidRPr="00FF248C">
        <w:rPr>
          <w:sz w:val="22"/>
          <w:szCs w:val="22"/>
          <w:lang w:val="sr-Cyrl-CS"/>
        </w:rPr>
        <w:t xml:space="preserve">Подаци о језику на којем понуда мора бити </w:t>
      </w:r>
      <w:r>
        <w:rPr>
          <w:sz w:val="22"/>
          <w:szCs w:val="22"/>
          <w:lang w:val="sr-Cyrl-CS"/>
        </w:rPr>
        <w:t xml:space="preserve">састављена, а уколико је дозвољена могућност да се понуде,  у  целини или делимично , дају на </w:t>
      </w:r>
      <w:proofErr w:type="spellStart"/>
      <w:r>
        <w:rPr>
          <w:sz w:val="22"/>
          <w:szCs w:val="22"/>
          <w:lang w:val="sr-Cyrl-CS"/>
        </w:rPr>
        <w:t>старном</w:t>
      </w:r>
      <w:proofErr w:type="spellEnd"/>
      <w:r>
        <w:rPr>
          <w:sz w:val="22"/>
          <w:szCs w:val="22"/>
          <w:lang w:val="sr-Cyrl-CS"/>
        </w:rPr>
        <w:t xml:space="preserve"> језику, назнака на ком страном језику, као и који део понуде може бити на страном језику;</w:t>
      </w:r>
    </w:p>
    <w:p w:rsidR="00CC66D9" w:rsidRPr="00C301F8" w:rsidRDefault="00CC66D9" w:rsidP="00CC66D9">
      <w:pPr>
        <w:pStyle w:val="Pasussalistom"/>
        <w:numPr>
          <w:ilvl w:val="0"/>
          <w:numId w:val="3"/>
        </w:numPr>
        <w:tabs>
          <w:tab w:val="left" w:pos="960"/>
        </w:tabs>
        <w:ind w:left="960" w:hanging="480"/>
        <w:rPr>
          <w:sz w:val="22"/>
          <w:szCs w:val="22"/>
          <w:lang w:val="sr-Cyrl-CS"/>
        </w:rPr>
      </w:pPr>
      <w:r>
        <w:rPr>
          <w:sz w:val="22"/>
          <w:szCs w:val="22"/>
          <w:lang w:val="sr-Cyrl-RS"/>
        </w:rPr>
        <w:t>Н</w:t>
      </w:r>
      <w:proofErr w:type="spellStart"/>
      <w:r w:rsidRPr="00C301F8">
        <w:rPr>
          <w:sz w:val="22"/>
          <w:szCs w:val="22"/>
          <w:lang w:val="sr-Latn-RS"/>
        </w:rPr>
        <w:t>ачин</w:t>
      </w:r>
      <w:proofErr w:type="spellEnd"/>
      <w:r w:rsidRPr="00C301F8">
        <w:rPr>
          <w:sz w:val="22"/>
          <w:szCs w:val="22"/>
          <w:lang w:val="sr-Latn-RS"/>
        </w:rPr>
        <w:t xml:space="preserve"> </w:t>
      </w:r>
      <w:proofErr w:type="spellStart"/>
      <w:r w:rsidRPr="00C301F8">
        <w:rPr>
          <w:sz w:val="22"/>
          <w:szCs w:val="22"/>
          <w:lang w:val="sr-Latn-RS"/>
        </w:rPr>
        <w:t>подношења</w:t>
      </w:r>
      <w:proofErr w:type="spellEnd"/>
      <w:r w:rsidRPr="00C301F8">
        <w:rPr>
          <w:sz w:val="22"/>
          <w:szCs w:val="22"/>
          <w:lang w:val="sr-Latn-RS"/>
        </w:rPr>
        <w:t xml:space="preserve"> </w:t>
      </w:r>
      <w:proofErr w:type="spellStart"/>
      <w:r w:rsidRPr="00C301F8">
        <w:rPr>
          <w:sz w:val="22"/>
          <w:szCs w:val="22"/>
          <w:lang w:val="sr-Latn-RS"/>
        </w:rPr>
        <w:t>понуде</w:t>
      </w:r>
      <w:proofErr w:type="spellEnd"/>
      <w:r>
        <w:rPr>
          <w:sz w:val="22"/>
          <w:szCs w:val="22"/>
          <w:lang w:val="sr-Latn-RS"/>
        </w:rPr>
        <w:t>;</w:t>
      </w:r>
    </w:p>
    <w:p w:rsidR="00CC66D9" w:rsidRPr="00FF248C" w:rsidRDefault="00CC66D9" w:rsidP="00CC66D9">
      <w:pPr>
        <w:pStyle w:val="Pasussalistom"/>
        <w:numPr>
          <w:ilvl w:val="0"/>
          <w:numId w:val="3"/>
        </w:numPr>
        <w:tabs>
          <w:tab w:val="left" w:pos="960"/>
        </w:tabs>
        <w:ind w:left="960" w:hanging="480"/>
        <w:rPr>
          <w:sz w:val="22"/>
          <w:szCs w:val="22"/>
          <w:lang w:val="sr-Cyrl-CS"/>
        </w:rPr>
      </w:pPr>
      <w:r>
        <w:rPr>
          <w:sz w:val="22"/>
          <w:szCs w:val="22"/>
          <w:lang w:val="sr-Cyrl-RS"/>
        </w:rPr>
        <w:t>О</w:t>
      </w:r>
      <w:proofErr w:type="spellStart"/>
      <w:r w:rsidRPr="00C301F8">
        <w:rPr>
          <w:sz w:val="22"/>
          <w:szCs w:val="22"/>
          <w:lang w:val="sr-Latn-RS"/>
        </w:rPr>
        <w:t>бавештење</w:t>
      </w:r>
      <w:proofErr w:type="spellEnd"/>
      <w:r w:rsidRPr="00C301F8">
        <w:rPr>
          <w:sz w:val="22"/>
          <w:szCs w:val="22"/>
          <w:lang w:val="sr-Latn-RS"/>
        </w:rPr>
        <w:t xml:space="preserve"> о </w:t>
      </w:r>
      <w:proofErr w:type="spellStart"/>
      <w:r w:rsidRPr="00C301F8">
        <w:rPr>
          <w:sz w:val="22"/>
          <w:szCs w:val="22"/>
          <w:lang w:val="sr-Latn-RS"/>
        </w:rPr>
        <w:t>могућности</w:t>
      </w:r>
      <w:proofErr w:type="spellEnd"/>
      <w:r w:rsidRPr="00C301F8">
        <w:rPr>
          <w:sz w:val="22"/>
          <w:szCs w:val="22"/>
          <w:lang w:val="sr-Latn-RS"/>
        </w:rPr>
        <w:t xml:space="preserve"> </w:t>
      </w:r>
      <w:proofErr w:type="spellStart"/>
      <w:r w:rsidRPr="00C301F8">
        <w:rPr>
          <w:sz w:val="22"/>
          <w:szCs w:val="22"/>
          <w:lang w:val="sr-Latn-RS"/>
        </w:rPr>
        <w:t>да</w:t>
      </w:r>
      <w:proofErr w:type="spellEnd"/>
      <w:r w:rsidRPr="00C301F8">
        <w:rPr>
          <w:sz w:val="22"/>
          <w:szCs w:val="22"/>
          <w:lang w:val="sr-Latn-RS"/>
        </w:rPr>
        <w:t xml:space="preserve"> </w:t>
      </w:r>
      <w:proofErr w:type="spellStart"/>
      <w:r w:rsidRPr="00C301F8">
        <w:rPr>
          <w:sz w:val="22"/>
          <w:szCs w:val="22"/>
          <w:lang w:val="sr-Latn-RS"/>
        </w:rPr>
        <w:t>понуђач</w:t>
      </w:r>
      <w:proofErr w:type="spellEnd"/>
      <w:r w:rsidRPr="00C301F8">
        <w:rPr>
          <w:sz w:val="22"/>
          <w:szCs w:val="22"/>
          <w:lang w:val="sr-Latn-RS"/>
        </w:rPr>
        <w:t xml:space="preserve"> </w:t>
      </w:r>
      <w:proofErr w:type="spellStart"/>
      <w:r w:rsidRPr="00C301F8">
        <w:rPr>
          <w:sz w:val="22"/>
          <w:szCs w:val="22"/>
          <w:lang w:val="sr-Latn-RS"/>
        </w:rPr>
        <w:t>може</w:t>
      </w:r>
      <w:proofErr w:type="spellEnd"/>
      <w:r w:rsidRPr="00C301F8">
        <w:rPr>
          <w:sz w:val="22"/>
          <w:szCs w:val="22"/>
          <w:lang w:val="sr-Latn-RS"/>
        </w:rPr>
        <w:t xml:space="preserve"> </w:t>
      </w:r>
      <w:proofErr w:type="spellStart"/>
      <w:r w:rsidRPr="00C301F8">
        <w:rPr>
          <w:sz w:val="22"/>
          <w:szCs w:val="22"/>
          <w:lang w:val="sr-Latn-RS"/>
        </w:rPr>
        <w:t>да</w:t>
      </w:r>
      <w:proofErr w:type="spellEnd"/>
      <w:r w:rsidRPr="00C301F8">
        <w:rPr>
          <w:sz w:val="22"/>
          <w:szCs w:val="22"/>
          <w:lang w:val="sr-Latn-RS"/>
        </w:rPr>
        <w:t xml:space="preserve"> </w:t>
      </w:r>
      <w:proofErr w:type="spellStart"/>
      <w:r w:rsidRPr="00C301F8">
        <w:rPr>
          <w:sz w:val="22"/>
          <w:szCs w:val="22"/>
          <w:lang w:val="sr-Latn-RS"/>
        </w:rPr>
        <w:t>поднесе</w:t>
      </w:r>
      <w:proofErr w:type="spellEnd"/>
      <w:r w:rsidRPr="00C301F8">
        <w:rPr>
          <w:sz w:val="22"/>
          <w:szCs w:val="22"/>
          <w:lang w:val="sr-Latn-RS"/>
        </w:rPr>
        <w:t xml:space="preserve"> </w:t>
      </w:r>
      <w:proofErr w:type="spellStart"/>
      <w:r w:rsidRPr="00C301F8">
        <w:rPr>
          <w:sz w:val="22"/>
          <w:szCs w:val="22"/>
          <w:lang w:val="sr-Latn-RS"/>
        </w:rPr>
        <w:t>понуду</w:t>
      </w:r>
      <w:proofErr w:type="spellEnd"/>
      <w:r w:rsidRPr="00C301F8">
        <w:rPr>
          <w:sz w:val="22"/>
          <w:szCs w:val="22"/>
          <w:lang w:val="sr-Latn-RS"/>
        </w:rPr>
        <w:t xml:space="preserve"> </w:t>
      </w:r>
      <w:proofErr w:type="spellStart"/>
      <w:r w:rsidRPr="00C301F8">
        <w:rPr>
          <w:sz w:val="22"/>
          <w:szCs w:val="22"/>
          <w:lang w:val="sr-Latn-RS"/>
        </w:rPr>
        <w:t>за</w:t>
      </w:r>
      <w:proofErr w:type="spellEnd"/>
      <w:r w:rsidRPr="00C301F8">
        <w:rPr>
          <w:sz w:val="22"/>
          <w:szCs w:val="22"/>
          <w:lang w:val="sr-Latn-RS"/>
        </w:rPr>
        <w:t xml:space="preserve"> </w:t>
      </w:r>
      <w:proofErr w:type="spellStart"/>
      <w:r w:rsidRPr="00C301F8">
        <w:rPr>
          <w:sz w:val="22"/>
          <w:szCs w:val="22"/>
          <w:lang w:val="sr-Latn-RS"/>
        </w:rPr>
        <w:t>једну</w:t>
      </w:r>
      <w:proofErr w:type="spellEnd"/>
      <w:r w:rsidRPr="00C301F8">
        <w:rPr>
          <w:sz w:val="22"/>
          <w:szCs w:val="22"/>
          <w:lang w:val="sr-Latn-RS"/>
        </w:rPr>
        <w:t xml:space="preserve"> </w:t>
      </w:r>
      <w:proofErr w:type="spellStart"/>
      <w:r w:rsidRPr="00C301F8">
        <w:rPr>
          <w:sz w:val="22"/>
          <w:szCs w:val="22"/>
          <w:lang w:val="sr-Latn-RS"/>
        </w:rPr>
        <w:t>или</w:t>
      </w:r>
      <w:proofErr w:type="spellEnd"/>
      <w:r w:rsidRPr="00C301F8">
        <w:rPr>
          <w:sz w:val="22"/>
          <w:szCs w:val="22"/>
          <w:lang w:val="sr-Latn-RS"/>
        </w:rPr>
        <w:t xml:space="preserve"> </w:t>
      </w:r>
      <w:proofErr w:type="spellStart"/>
      <w:r w:rsidRPr="00C301F8">
        <w:rPr>
          <w:sz w:val="22"/>
          <w:szCs w:val="22"/>
          <w:lang w:val="sr-Latn-RS"/>
        </w:rPr>
        <w:t>више</w:t>
      </w:r>
      <w:proofErr w:type="spellEnd"/>
      <w:r w:rsidRPr="00C301F8">
        <w:rPr>
          <w:sz w:val="22"/>
          <w:szCs w:val="22"/>
          <w:lang w:val="sr-Latn-RS"/>
        </w:rPr>
        <w:t xml:space="preserve"> </w:t>
      </w:r>
      <w:proofErr w:type="spellStart"/>
      <w:r w:rsidRPr="00C301F8">
        <w:rPr>
          <w:sz w:val="22"/>
          <w:szCs w:val="22"/>
          <w:lang w:val="sr-Latn-RS"/>
        </w:rPr>
        <w:t>партија</w:t>
      </w:r>
      <w:proofErr w:type="spellEnd"/>
      <w:r w:rsidRPr="00C301F8">
        <w:rPr>
          <w:sz w:val="22"/>
          <w:szCs w:val="22"/>
          <w:lang w:val="sr-Latn-RS"/>
        </w:rPr>
        <w:t xml:space="preserve"> и </w:t>
      </w:r>
      <w:proofErr w:type="spellStart"/>
      <w:r w:rsidRPr="00C301F8">
        <w:rPr>
          <w:sz w:val="22"/>
          <w:szCs w:val="22"/>
          <w:lang w:val="sr-Latn-RS"/>
        </w:rPr>
        <w:t>упутство</w:t>
      </w:r>
      <w:proofErr w:type="spellEnd"/>
      <w:r w:rsidRPr="00C301F8">
        <w:rPr>
          <w:sz w:val="22"/>
          <w:szCs w:val="22"/>
          <w:lang w:val="sr-Latn-RS"/>
        </w:rPr>
        <w:t xml:space="preserve"> о </w:t>
      </w:r>
      <w:proofErr w:type="spellStart"/>
      <w:r w:rsidRPr="00C301F8">
        <w:rPr>
          <w:sz w:val="22"/>
          <w:szCs w:val="22"/>
          <w:lang w:val="sr-Latn-RS"/>
        </w:rPr>
        <w:t>начину</w:t>
      </w:r>
      <w:proofErr w:type="spellEnd"/>
      <w:r w:rsidRPr="00C301F8">
        <w:rPr>
          <w:sz w:val="22"/>
          <w:szCs w:val="22"/>
          <w:lang w:val="sr-Latn-RS"/>
        </w:rPr>
        <w:t xml:space="preserve"> </w:t>
      </w:r>
      <w:proofErr w:type="spellStart"/>
      <w:r w:rsidRPr="00C301F8">
        <w:rPr>
          <w:sz w:val="22"/>
          <w:szCs w:val="22"/>
          <w:lang w:val="sr-Latn-RS"/>
        </w:rPr>
        <w:t>на</w:t>
      </w:r>
      <w:proofErr w:type="spellEnd"/>
      <w:r w:rsidRPr="00C301F8">
        <w:rPr>
          <w:sz w:val="22"/>
          <w:szCs w:val="22"/>
          <w:lang w:val="sr-Latn-RS"/>
        </w:rPr>
        <w:t xml:space="preserve"> </w:t>
      </w:r>
      <w:proofErr w:type="spellStart"/>
      <w:r w:rsidRPr="00C301F8">
        <w:rPr>
          <w:sz w:val="22"/>
          <w:szCs w:val="22"/>
          <w:lang w:val="sr-Latn-RS"/>
        </w:rPr>
        <w:t>који</w:t>
      </w:r>
      <w:proofErr w:type="spellEnd"/>
      <w:r w:rsidRPr="00C301F8">
        <w:rPr>
          <w:sz w:val="22"/>
          <w:szCs w:val="22"/>
          <w:lang w:val="sr-Latn-RS"/>
        </w:rPr>
        <w:t xml:space="preserve"> </w:t>
      </w:r>
      <w:proofErr w:type="spellStart"/>
      <w:r w:rsidRPr="00C301F8">
        <w:rPr>
          <w:sz w:val="22"/>
          <w:szCs w:val="22"/>
          <w:lang w:val="sr-Latn-RS"/>
        </w:rPr>
        <w:t>понуда</w:t>
      </w:r>
      <w:proofErr w:type="spellEnd"/>
      <w:r w:rsidRPr="00C301F8">
        <w:rPr>
          <w:sz w:val="22"/>
          <w:szCs w:val="22"/>
          <w:lang w:val="sr-Latn-RS"/>
        </w:rPr>
        <w:t xml:space="preserve"> </w:t>
      </w:r>
      <w:proofErr w:type="spellStart"/>
      <w:r w:rsidRPr="00C301F8">
        <w:rPr>
          <w:sz w:val="22"/>
          <w:szCs w:val="22"/>
          <w:lang w:val="sr-Latn-RS"/>
        </w:rPr>
        <w:t>треба</w:t>
      </w:r>
      <w:proofErr w:type="spellEnd"/>
      <w:r w:rsidRPr="00C301F8">
        <w:rPr>
          <w:sz w:val="22"/>
          <w:szCs w:val="22"/>
          <w:lang w:val="sr-Latn-RS"/>
        </w:rPr>
        <w:t xml:space="preserve"> </w:t>
      </w:r>
      <w:proofErr w:type="spellStart"/>
      <w:r w:rsidRPr="00C301F8">
        <w:rPr>
          <w:sz w:val="22"/>
          <w:szCs w:val="22"/>
          <w:lang w:val="sr-Latn-RS"/>
        </w:rPr>
        <w:t>да</w:t>
      </w:r>
      <w:proofErr w:type="spellEnd"/>
      <w:r w:rsidRPr="00C301F8">
        <w:rPr>
          <w:sz w:val="22"/>
          <w:szCs w:val="22"/>
          <w:lang w:val="sr-Latn-RS"/>
        </w:rPr>
        <w:t xml:space="preserve"> </w:t>
      </w:r>
      <w:proofErr w:type="spellStart"/>
      <w:r w:rsidRPr="00C301F8">
        <w:rPr>
          <w:sz w:val="22"/>
          <w:szCs w:val="22"/>
          <w:lang w:val="sr-Latn-RS"/>
        </w:rPr>
        <w:t>буде</w:t>
      </w:r>
      <w:proofErr w:type="spellEnd"/>
      <w:r w:rsidRPr="00C301F8">
        <w:rPr>
          <w:sz w:val="22"/>
          <w:szCs w:val="22"/>
          <w:lang w:val="sr-Latn-RS"/>
        </w:rPr>
        <w:t xml:space="preserve"> </w:t>
      </w:r>
      <w:proofErr w:type="spellStart"/>
      <w:r w:rsidRPr="00C301F8">
        <w:rPr>
          <w:sz w:val="22"/>
          <w:szCs w:val="22"/>
          <w:lang w:val="sr-Latn-RS"/>
        </w:rPr>
        <w:t>поднета</w:t>
      </w:r>
      <w:proofErr w:type="spellEnd"/>
      <w:r w:rsidRPr="00C301F8">
        <w:rPr>
          <w:sz w:val="22"/>
          <w:szCs w:val="22"/>
          <w:lang w:val="sr-Latn-RS"/>
        </w:rPr>
        <w:t xml:space="preserve">, </w:t>
      </w:r>
      <w:proofErr w:type="spellStart"/>
      <w:r w:rsidRPr="00C301F8">
        <w:rPr>
          <w:sz w:val="22"/>
          <w:szCs w:val="22"/>
          <w:lang w:val="sr-Latn-RS"/>
        </w:rPr>
        <w:t>уколико</w:t>
      </w:r>
      <w:proofErr w:type="spellEnd"/>
      <w:r w:rsidRPr="00C301F8">
        <w:rPr>
          <w:sz w:val="22"/>
          <w:szCs w:val="22"/>
          <w:lang w:val="sr-Latn-RS"/>
        </w:rPr>
        <w:t xml:space="preserve"> </w:t>
      </w:r>
      <w:proofErr w:type="spellStart"/>
      <w:r w:rsidRPr="00C301F8">
        <w:rPr>
          <w:sz w:val="22"/>
          <w:szCs w:val="22"/>
          <w:lang w:val="sr-Latn-RS"/>
        </w:rPr>
        <w:t>је</w:t>
      </w:r>
      <w:proofErr w:type="spellEnd"/>
      <w:r w:rsidRPr="00C301F8">
        <w:rPr>
          <w:sz w:val="22"/>
          <w:szCs w:val="22"/>
          <w:lang w:val="sr-Latn-RS"/>
        </w:rPr>
        <w:t xml:space="preserve"> </w:t>
      </w:r>
      <w:proofErr w:type="spellStart"/>
      <w:r w:rsidRPr="00C301F8">
        <w:rPr>
          <w:sz w:val="22"/>
          <w:szCs w:val="22"/>
          <w:lang w:val="sr-Latn-RS"/>
        </w:rPr>
        <w:t>предмет</w:t>
      </w:r>
      <w:proofErr w:type="spellEnd"/>
      <w:r w:rsidRPr="00C301F8">
        <w:rPr>
          <w:sz w:val="22"/>
          <w:szCs w:val="22"/>
          <w:lang w:val="sr-Latn-RS"/>
        </w:rPr>
        <w:t xml:space="preserve"> </w:t>
      </w:r>
      <w:proofErr w:type="spellStart"/>
      <w:r w:rsidRPr="00C301F8">
        <w:rPr>
          <w:sz w:val="22"/>
          <w:szCs w:val="22"/>
          <w:lang w:val="sr-Latn-RS"/>
        </w:rPr>
        <w:t>јавне</w:t>
      </w:r>
      <w:proofErr w:type="spellEnd"/>
      <w:r w:rsidRPr="00C301F8">
        <w:rPr>
          <w:sz w:val="22"/>
          <w:szCs w:val="22"/>
          <w:lang w:val="sr-Latn-RS"/>
        </w:rPr>
        <w:t xml:space="preserve"> </w:t>
      </w:r>
      <w:proofErr w:type="spellStart"/>
      <w:r w:rsidRPr="00C301F8">
        <w:rPr>
          <w:sz w:val="22"/>
          <w:szCs w:val="22"/>
          <w:lang w:val="sr-Latn-RS"/>
        </w:rPr>
        <w:t>набавке</w:t>
      </w:r>
      <w:proofErr w:type="spellEnd"/>
      <w:r w:rsidRPr="00C301F8">
        <w:rPr>
          <w:sz w:val="22"/>
          <w:szCs w:val="22"/>
          <w:lang w:val="sr-Latn-RS"/>
        </w:rPr>
        <w:t xml:space="preserve"> </w:t>
      </w:r>
      <w:proofErr w:type="spellStart"/>
      <w:r w:rsidRPr="00C301F8">
        <w:rPr>
          <w:sz w:val="22"/>
          <w:szCs w:val="22"/>
          <w:lang w:val="sr-Latn-RS"/>
        </w:rPr>
        <w:t>обликован</w:t>
      </w:r>
      <w:proofErr w:type="spellEnd"/>
      <w:r w:rsidRPr="00C301F8">
        <w:rPr>
          <w:sz w:val="22"/>
          <w:szCs w:val="22"/>
          <w:lang w:val="sr-Latn-RS"/>
        </w:rPr>
        <w:t xml:space="preserve"> у </w:t>
      </w:r>
      <w:proofErr w:type="spellStart"/>
      <w:r w:rsidRPr="00C301F8">
        <w:rPr>
          <w:sz w:val="22"/>
          <w:szCs w:val="22"/>
          <w:lang w:val="sr-Latn-RS"/>
        </w:rPr>
        <w:t>више</w:t>
      </w:r>
      <w:proofErr w:type="spellEnd"/>
      <w:r w:rsidRPr="00C301F8">
        <w:rPr>
          <w:sz w:val="22"/>
          <w:szCs w:val="22"/>
          <w:lang w:val="sr-Latn-RS"/>
        </w:rPr>
        <w:t xml:space="preserve"> </w:t>
      </w:r>
      <w:proofErr w:type="spellStart"/>
      <w:r w:rsidRPr="00C301F8">
        <w:rPr>
          <w:sz w:val="22"/>
          <w:szCs w:val="22"/>
          <w:lang w:val="sr-Latn-RS"/>
        </w:rPr>
        <w:t>партија</w:t>
      </w:r>
      <w:proofErr w:type="spellEnd"/>
      <w:r>
        <w:rPr>
          <w:sz w:val="22"/>
          <w:szCs w:val="22"/>
          <w:lang w:val="sr-Latn-RS"/>
        </w:rPr>
        <w:t>;</w:t>
      </w:r>
    </w:p>
    <w:p w:rsidR="00CC66D9" w:rsidRPr="00037376" w:rsidRDefault="00CC66D9" w:rsidP="00CC66D9">
      <w:pPr>
        <w:pStyle w:val="Pasussalistom"/>
        <w:numPr>
          <w:ilvl w:val="0"/>
          <w:numId w:val="3"/>
        </w:numPr>
        <w:tabs>
          <w:tab w:val="left" w:pos="0"/>
          <w:tab w:val="left" w:pos="960"/>
        </w:tabs>
        <w:ind w:left="960" w:hanging="480"/>
        <w:jc w:val="both"/>
        <w:rPr>
          <w:sz w:val="22"/>
          <w:szCs w:val="22"/>
          <w:lang w:val="sr-Latn-CS"/>
        </w:rPr>
      </w:pPr>
      <w:r>
        <w:rPr>
          <w:sz w:val="22"/>
          <w:szCs w:val="22"/>
          <w:lang w:val="sr-Cyrl-RS"/>
        </w:rPr>
        <w:t>О</w:t>
      </w:r>
      <w:proofErr w:type="spellStart"/>
      <w:r w:rsidRPr="00037376">
        <w:rPr>
          <w:sz w:val="22"/>
          <w:szCs w:val="22"/>
          <w:lang w:val="sr-Latn-RS"/>
        </w:rPr>
        <w:t>бавештење</w:t>
      </w:r>
      <w:proofErr w:type="spellEnd"/>
      <w:r w:rsidRPr="00037376">
        <w:rPr>
          <w:sz w:val="22"/>
          <w:szCs w:val="22"/>
          <w:lang w:val="sr-Latn-RS"/>
        </w:rPr>
        <w:t xml:space="preserve"> о </w:t>
      </w:r>
      <w:proofErr w:type="spellStart"/>
      <w:r w:rsidRPr="00037376">
        <w:rPr>
          <w:sz w:val="22"/>
          <w:szCs w:val="22"/>
          <w:lang w:val="sr-Latn-RS"/>
        </w:rPr>
        <w:t>могућности</w:t>
      </w:r>
      <w:proofErr w:type="spellEnd"/>
      <w:r w:rsidRPr="00037376">
        <w:rPr>
          <w:sz w:val="22"/>
          <w:szCs w:val="22"/>
          <w:lang w:val="sr-Latn-RS"/>
        </w:rPr>
        <w:t xml:space="preserve"> </w:t>
      </w:r>
      <w:proofErr w:type="spellStart"/>
      <w:r w:rsidRPr="00037376">
        <w:rPr>
          <w:sz w:val="22"/>
          <w:szCs w:val="22"/>
          <w:lang w:val="sr-Latn-RS"/>
        </w:rPr>
        <w:t>подношењa</w:t>
      </w:r>
      <w:proofErr w:type="spellEnd"/>
      <w:r w:rsidRPr="00037376">
        <w:rPr>
          <w:sz w:val="22"/>
          <w:szCs w:val="22"/>
          <w:lang w:val="sr-Latn-RS"/>
        </w:rPr>
        <w:t xml:space="preserve"> </w:t>
      </w:r>
      <w:proofErr w:type="spellStart"/>
      <w:r w:rsidRPr="00037376">
        <w:rPr>
          <w:sz w:val="22"/>
          <w:szCs w:val="22"/>
          <w:lang w:val="sr-Latn-RS"/>
        </w:rPr>
        <w:t>понуде</w:t>
      </w:r>
      <w:proofErr w:type="spellEnd"/>
      <w:r w:rsidRPr="00037376">
        <w:rPr>
          <w:sz w:val="22"/>
          <w:szCs w:val="22"/>
          <w:lang w:val="sr-Latn-RS"/>
        </w:rPr>
        <w:t xml:space="preserve"> </w:t>
      </w:r>
      <w:proofErr w:type="spellStart"/>
      <w:r w:rsidRPr="00037376">
        <w:rPr>
          <w:sz w:val="22"/>
          <w:szCs w:val="22"/>
          <w:lang w:val="sr-Latn-RS"/>
        </w:rPr>
        <w:t>са</w:t>
      </w:r>
      <w:proofErr w:type="spellEnd"/>
      <w:r w:rsidRPr="00037376">
        <w:rPr>
          <w:sz w:val="22"/>
          <w:szCs w:val="22"/>
          <w:lang w:val="sr-Latn-RS"/>
        </w:rPr>
        <w:t xml:space="preserve"> </w:t>
      </w:r>
      <w:proofErr w:type="spellStart"/>
      <w:r w:rsidRPr="00037376">
        <w:rPr>
          <w:sz w:val="22"/>
          <w:szCs w:val="22"/>
          <w:lang w:val="sr-Latn-RS"/>
        </w:rPr>
        <w:t>варијантама</w:t>
      </w:r>
      <w:proofErr w:type="spellEnd"/>
      <w:r w:rsidRPr="00037376">
        <w:rPr>
          <w:sz w:val="22"/>
          <w:szCs w:val="22"/>
          <w:lang w:val="sr-Latn-RS"/>
        </w:rPr>
        <w:t xml:space="preserve">, </w:t>
      </w:r>
      <w:proofErr w:type="spellStart"/>
      <w:r w:rsidRPr="00037376">
        <w:rPr>
          <w:sz w:val="22"/>
          <w:szCs w:val="22"/>
          <w:lang w:val="sr-Latn-RS"/>
        </w:rPr>
        <w:t>уколико</w:t>
      </w:r>
      <w:proofErr w:type="spellEnd"/>
      <w:r w:rsidRPr="00037376">
        <w:rPr>
          <w:sz w:val="22"/>
          <w:szCs w:val="22"/>
          <w:lang w:val="sr-Latn-RS"/>
        </w:rPr>
        <w:t xml:space="preserve"> </w:t>
      </w:r>
      <w:proofErr w:type="spellStart"/>
      <w:r w:rsidRPr="00037376">
        <w:rPr>
          <w:sz w:val="22"/>
          <w:szCs w:val="22"/>
          <w:lang w:val="sr-Latn-RS"/>
        </w:rPr>
        <w:t>је</w:t>
      </w:r>
      <w:proofErr w:type="spellEnd"/>
      <w:r w:rsidRPr="00037376">
        <w:rPr>
          <w:sz w:val="22"/>
          <w:szCs w:val="22"/>
          <w:lang w:val="sr-Latn-RS"/>
        </w:rPr>
        <w:t xml:space="preserve"> </w:t>
      </w:r>
      <w:proofErr w:type="spellStart"/>
      <w:r w:rsidRPr="00037376">
        <w:rPr>
          <w:sz w:val="22"/>
          <w:szCs w:val="22"/>
          <w:lang w:val="sr-Latn-RS"/>
        </w:rPr>
        <w:t>подношење</w:t>
      </w:r>
      <w:proofErr w:type="spellEnd"/>
      <w:r w:rsidRPr="00037376">
        <w:rPr>
          <w:sz w:val="22"/>
          <w:szCs w:val="22"/>
          <w:lang w:val="sr-Latn-RS"/>
        </w:rPr>
        <w:t xml:space="preserve"> </w:t>
      </w:r>
      <w:proofErr w:type="spellStart"/>
      <w:r w:rsidRPr="00037376">
        <w:rPr>
          <w:sz w:val="22"/>
          <w:szCs w:val="22"/>
          <w:lang w:val="sr-Latn-RS"/>
        </w:rPr>
        <w:t>такве</w:t>
      </w:r>
      <w:proofErr w:type="spellEnd"/>
      <w:r w:rsidRPr="00037376">
        <w:rPr>
          <w:sz w:val="22"/>
          <w:szCs w:val="22"/>
          <w:lang w:val="sr-Latn-RS"/>
        </w:rPr>
        <w:t xml:space="preserve"> </w:t>
      </w:r>
      <w:proofErr w:type="spellStart"/>
      <w:r w:rsidRPr="00037376">
        <w:rPr>
          <w:sz w:val="22"/>
          <w:szCs w:val="22"/>
          <w:lang w:val="sr-Latn-RS"/>
        </w:rPr>
        <w:t>понуде</w:t>
      </w:r>
      <w:proofErr w:type="spellEnd"/>
      <w:r w:rsidRPr="00037376">
        <w:rPr>
          <w:sz w:val="22"/>
          <w:szCs w:val="22"/>
          <w:lang w:val="sr-Latn-RS"/>
        </w:rPr>
        <w:t xml:space="preserve"> </w:t>
      </w:r>
      <w:proofErr w:type="spellStart"/>
      <w:r w:rsidRPr="00037376">
        <w:rPr>
          <w:sz w:val="22"/>
          <w:szCs w:val="22"/>
          <w:lang w:val="sr-Latn-RS"/>
        </w:rPr>
        <w:t>дозвољено</w:t>
      </w:r>
      <w:proofErr w:type="spellEnd"/>
      <w:r w:rsidRPr="00037376">
        <w:rPr>
          <w:sz w:val="22"/>
          <w:szCs w:val="22"/>
          <w:lang w:val="sr-Latn-RS"/>
        </w:rPr>
        <w:t>;</w:t>
      </w:r>
    </w:p>
    <w:p w:rsidR="00CC66D9" w:rsidRPr="00037376" w:rsidRDefault="00CC66D9" w:rsidP="00CC66D9">
      <w:pPr>
        <w:pStyle w:val="Pasussalistom"/>
        <w:numPr>
          <w:ilvl w:val="0"/>
          <w:numId w:val="3"/>
        </w:numPr>
        <w:tabs>
          <w:tab w:val="left" w:pos="0"/>
          <w:tab w:val="left" w:pos="960"/>
        </w:tabs>
        <w:ind w:left="950" w:hanging="475"/>
        <w:jc w:val="both"/>
        <w:rPr>
          <w:sz w:val="22"/>
          <w:szCs w:val="22"/>
          <w:lang w:val="sr-Latn-CS"/>
        </w:rPr>
      </w:pPr>
      <w:r>
        <w:rPr>
          <w:sz w:val="22"/>
          <w:szCs w:val="22"/>
          <w:lang w:val="sr-Cyrl-RS"/>
        </w:rPr>
        <w:t>Н</w:t>
      </w:r>
      <w:proofErr w:type="spellStart"/>
      <w:r w:rsidRPr="00037376">
        <w:rPr>
          <w:sz w:val="22"/>
          <w:szCs w:val="22"/>
          <w:lang w:val="sr-Latn-RS"/>
        </w:rPr>
        <w:t>ачин</w:t>
      </w:r>
      <w:proofErr w:type="spellEnd"/>
      <w:r w:rsidRPr="00037376">
        <w:rPr>
          <w:sz w:val="22"/>
          <w:szCs w:val="22"/>
          <w:lang w:val="sr-Latn-RS"/>
        </w:rPr>
        <w:t xml:space="preserve"> </w:t>
      </w:r>
      <w:proofErr w:type="spellStart"/>
      <w:r w:rsidRPr="00037376">
        <w:rPr>
          <w:sz w:val="22"/>
          <w:szCs w:val="22"/>
          <w:lang w:val="sr-Latn-RS"/>
        </w:rPr>
        <w:t>измене</w:t>
      </w:r>
      <w:proofErr w:type="spellEnd"/>
      <w:r w:rsidRPr="00037376">
        <w:rPr>
          <w:sz w:val="22"/>
          <w:szCs w:val="22"/>
          <w:lang w:val="sr-Latn-RS"/>
        </w:rPr>
        <w:t xml:space="preserve">, </w:t>
      </w:r>
      <w:proofErr w:type="spellStart"/>
      <w:r w:rsidRPr="00037376">
        <w:rPr>
          <w:sz w:val="22"/>
          <w:szCs w:val="22"/>
          <w:lang w:val="sr-Latn-RS"/>
        </w:rPr>
        <w:t>допуне</w:t>
      </w:r>
      <w:proofErr w:type="spellEnd"/>
      <w:r w:rsidRPr="00037376">
        <w:rPr>
          <w:sz w:val="22"/>
          <w:szCs w:val="22"/>
          <w:lang w:val="sr-Latn-RS"/>
        </w:rPr>
        <w:t xml:space="preserve"> и </w:t>
      </w:r>
      <w:proofErr w:type="spellStart"/>
      <w:r w:rsidRPr="00037376">
        <w:rPr>
          <w:sz w:val="22"/>
          <w:szCs w:val="22"/>
          <w:lang w:val="sr-Latn-RS"/>
        </w:rPr>
        <w:t>опозива</w:t>
      </w:r>
      <w:proofErr w:type="spellEnd"/>
      <w:r w:rsidRPr="00037376">
        <w:rPr>
          <w:sz w:val="22"/>
          <w:szCs w:val="22"/>
          <w:lang w:val="sr-Latn-RS"/>
        </w:rPr>
        <w:t xml:space="preserve"> </w:t>
      </w:r>
      <w:proofErr w:type="spellStart"/>
      <w:r w:rsidRPr="00037376">
        <w:rPr>
          <w:sz w:val="22"/>
          <w:szCs w:val="22"/>
          <w:lang w:val="sr-Latn-RS"/>
        </w:rPr>
        <w:t>понуде</w:t>
      </w:r>
      <w:proofErr w:type="spellEnd"/>
      <w:r w:rsidRPr="00037376">
        <w:rPr>
          <w:sz w:val="22"/>
          <w:szCs w:val="22"/>
          <w:lang w:val="sr-Latn-RS"/>
        </w:rPr>
        <w:t xml:space="preserve"> у </w:t>
      </w:r>
      <w:proofErr w:type="spellStart"/>
      <w:r w:rsidRPr="00037376">
        <w:rPr>
          <w:sz w:val="22"/>
          <w:szCs w:val="22"/>
          <w:lang w:val="sr-Latn-RS"/>
        </w:rPr>
        <w:t>смислу</w:t>
      </w:r>
      <w:proofErr w:type="spellEnd"/>
      <w:r w:rsidRPr="00037376">
        <w:rPr>
          <w:sz w:val="22"/>
          <w:szCs w:val="22"/>
          <w:lang w:val="sr-Latn-RS"/>
        </w:rPr>
        <w:t xml:space="preserve"> </w:t>
      </w:r>
      <w:proofErr w:type="spellStart"/>
      <w:r w:rsidRPr="00037376">
        <w:rPr>
          <w:sz w:val="22"/>
          <w:szCs w:val="22"/>
          <w:lang w:val="sr-Latn-RS"/>
        </w:rPr>
        <w:t>члана</w:t>
      </w:r>
      <w:proofErr w:type="spellEnd"/>
      <w:r w:rsidRPr="00037376">
        <w:rPr>
          <w:sz w:val="22"/>
          <w:szCs w:val="22"/>
          <w:lang w:val="sr-Latn-RS"/>
        </w:rPr>
        <w:t xml:space="preserve"> 87. </w:t>
      </w:r>
      <w:proofErr w:type="spellStart"/>
      <w:r w:rsidRPr="00037376">
        <w:rPr>
          <w:sz w:val="22"/>
          <w:szCs w:val="22"/>
          <w:lang w:val="sr-Latn-RS"/>
        </w:rPr>
        <w:t>став</w:t>
      </w:r>
      <w:proofErr w:type="spellEnd"/>
      <w:r w:rsidRPr="00037376">
        <w:rPr>
          <w:sz w:val="22"/>
          <w:szCs w:val="22"/>
          <w:lang w:val="sr-Latn-RS"/>
        </w:rPr>
        <w:t xml:space="preserve"> 6. </w:t>
      </w:r>
      <w:proofErr w:type="spellStart"/>
      <w:r w:rsidRPr="00037376">
        <w:rPr>
          <w:sz w:val="22"/>
          <w:szCs w:val="22"/>
          <w:lang w:val="sr-Latn-RS"/>
        </w:rPr>
        <w:t>Закона</w:t>
      </w:r>
      <w:proofErr w:type="spellEnd"/>
      <w:r>
        <w:rPr>
          <w:sz w:val="22"/>
          <w:szCs w:val="22"/>
          <w:lang w:val="sr-Latn-RS"/>
        </w:rPr>
        <w:t>;</w:t>
      </w:r>
    </w:p>
    <w:p w:rsidR="00CC66D9" w:rsidRPr="00037376" w:rsidRDefault="00CC66D9" w:rsidP="00CC66D9">
      <w:pPr>
        <w:pStyle w:val="Pasussalistom"/>
        <w:numPr>
          <w:ilvl w:val="0"/>
          <w:numId w:val="3"/>
        </w:numPr>
        <w:tabs>
          <w:tab w:val="left" w:pos="0"/>
          <w:tab w:val="left" w:pos="960"/>
        </w:tabs>
        <w:ind w:left="950" w:hanging="475"/>
        <w:jc w:val="both"/>
        <w:rPr>
          <w:sz w:val="22"/>
          <w:szCs w:val="22"/>
          <w:lang w:val="sr-Latn-CS"/>
        </w:rPr>
      </w:pPr>
      <w:r>
        <w:rPr>
          <w:sz w:val="22"/>
          <w:szCs w:val="22"/>
          <w:lang w:val="sr-Cyrl-RS"/>
        </w:rPr>
        <w:t>О</w:t>
      </w:r>
      <w:proofErr w:type="spellStart"/>
      <w:r w:rsidRPr="00037376">
        <w:rPr>
          <w:sz w:val="22"/>
          <w:szCs w:val="22"/>
          <w:lang w:val="sr-Latn-RS"/>
        </w:rPr>
        <w:t>бавештење</w:t>
      </w:r>
      <w:proofErr w:type="spellEnd"/>
      <w:r w:rsidRPr="00037376">
        <w:rPr>
          <w:sz w:val="22"/>
          <w:szCs w:val="22"/>
          <w:lang w:val="sr-Latn-RS"/>
        </w:rPr>
        <w:t xml:space="preserve"> </w:t>
      </w:r>
      <w:proofErr w:type="spellStart"/>
      <w:r w:rsidRPr="00037376">
        <w:rPr>
          <w:sz w:val="22"/>
          <w:szCs w:val="22"/>
          <w:lang w:val="sr-Latn-RS"/>
        </w:rPr>
        <w:t>да</w:t>
      </w:r>
      <w:proofErr w:type="spellEnd"/>
      <w:r w:rsidRPr="00037376">
        <w:rPr>
          <w:sz w:val="22"/>
          <w:szCs w:val="22"/>
          <w:lang w:val="sr-Latn-RS"/>
        </w:rPr>
        <w:t xml:space="preserve"> </w:t>
      </w:r>
      <w:proofErr w:type="spellStart"/>
      <w:r w:rsidRPr="00037376">
        <w:rPr>
          <w:sz w:val="22"/>
          <w:szCs w:val="22"/>
          <w:lang w:val="sr-Latn-RS"/>
        </w:rPr>
        <w:t>понуђач</w:t>
      </w:r>
      <w:proofErr w:type="spellEnd"/>
      <w:r w:rsidRPr="00037376">
        <w:rPr>
          <w:sz w:val="22"/>
          <w:szCs w:val="22"/>
          <w:lang w:val="sr-Latn-RS"/>
        </w:rPr>
        <w:t xml:space="preserve"> </w:t>
      </w:r>
      <w:proofErr w:type="spellStart"/>
      <w:r w:rsidRPr="00037376">
        <w:rPr>
          <w:sz w:val="22"/>
          <w:szCs w:val="22"/>
          <w:lang w:val="sr-Latn-RS"/>
        </w:rPr>
        <w:t>који</w:t>
      </w:r>
      <w:proofErr w:type="spellEnd"/>
      <w:r w:rsidRPr="00037376">
        <w:rPr>
          <w:sz w:val="22"/>
          <w:szCs w:val="22"/>
          <w:lang w:val="sr-Latn-RS"/>
        </w:rPr>
        <w:t xml:space="preserve"> </w:t>
      </w:r>
      <w:proofErr w:type="spellStart"/>
      <w:r w:rsidRPr="00037376">
        <w:rPr>
          <w:sz w:val="22"/>
          <w:szCs w:val="22"/>
          <w:lang w:val="sr-Latn-RS"/>
        </w:rPr>
        <w:t>је</w:t>
      </w:r>
      <w:proofErr w:type="spellEnd"/>
      <w:r w:rsidRPr="00037376">
        <w:rPr>
          <w:sz w:val="22"/>
          <w:szCs w:val="22"/>
          <w:lang w:val="sr-Latn-RS"/>
        </w:rPr>
        <w:t xml:space="preserve"> </w:t>
      </w:r>
      <w:proofErr w:type="spellStart"/>
      <w:r w:rsidRPr="00037376">
        <w:rPr>
          <w:sz w:val="22"/>
          <w:szCs w:val="22"/>
          <w:lang w:val="sr-Latn-RS"/>
        </w:rPr>
        <w:t>самостално</w:t>
      </w:r>
      <w:proofErr w:type="spellEnd"/>
      <w:r w:rsidRPr="00037376">
        <w:rPr>
          <w:sz w:val="22"/>
          <w:szCs w:val="22"/>
          <w:lang w:val="sr-Latn-RS"/>
        </w:rPr>
        <w:t xml:space="preserve"> </w:t>
      </w:r>
      <w:proofErr w:type="spellStart"/>
      <w:r w:rsidRPr="00037376">
        <w:rPr>
          <w:sz w:val="22"/>
          <w:szCs w:val="22"/>
          <w:lang w:val="sr-Latn-RS"/>
        </w:rPr>
        <w:t>поднео</w:t>
      </w:r>
      <w:proofErr w:type="spellEnd"/>
      <w:r w:rsidRPr="00037376">
        <w:rPr>
          <w:sz w:val="22"/>
          <w:szCs w:val="22"/>
          <w:lang w:val="sr-Latn-RS"/>
        </w:rPr>
        <w:t xml:space="preserve"> </w:t>
      </w:r>
      <w:proofErr w:type="spellStart"/>
      <w:r w:rsidRPr="00037376">
        <w:rPr>
          <w:sz w:val="22"/>
          <w:szCs w:val="22"/>
          <w:lang w:val="sr-Latn-RS"/>
        </w:rPr>
        <w:t>понуду</w:t>
      </w:r>
      <w:proofErr w:type="spellEnd"/>
      <w:r w:rsidRPr="00037376">
        <w:rPr>
          <w:sz w:val="22"/>
          <w:szCs w:val="22"/>
          <w:lang w:val="sr-Latn-RS"/>
        </w:rPr>
        <w:t xml:space="preserve"> </w:t>
      </w:r>
      <w:proofErr w:type="spellStart"/>
      <w:r w:rsidRPr="00037376">
        <w:rPr>
          <w:sz w:val="22"/>
          <w:szCs w:val="22"/>
          <w:lang w:val="sr-Latn-RS"/>
        </w:rPr>
        <w:t>не</w:t>
      </w:r>
      <w:proofErr w:type="spellEnd"/>
      <w:r w:rsidRPr="00037376">
        <w:rPr>
          <w:sz w:val="22"/>
          <w:szCs w:val="22"/>
          <w:lang w:val="sr-Latn-RS"/>
        </w:rPr>
        <w:t xml:space="preserve"> </w:t>
      </w:r>
      <w:proofErr w:type="spellStart"/>
      <w:r w:rsidRPr="00037376">
        <w:rPr>
          <w:sz w:val="22"/>
          <w:szCs w:val="22"/>
          <w:lang w:val="sr-Latn-RS"/>
        </w:rPr>
        <w:t>може</w:t>
      </w:r>
      <w:proofErr w:type="spellEnd"/>
      <w:r w:rsidRPr="00037376">
        <w:rPr>
          <w:sz w:val="22"/>
          <w:szCs w:val="22"/>
          <w:lang w:val="sr-Latn-RS"/>
        </w:rPr>
        <w:t xml:space="preserve"> </w:t>
      </w:r>
      <w:proofErr w:type="spellStart"/>
      <w:r w:rsidRPr="00037376">
        <w:rPr>
          <w:sz w:val="22"/>
          <w:szCs w:val="22"/>
          <w:lang w:val="sr-Latn-RS"/>
        </w:rPr>
        <w:t>истовремено</w:t>
      </w:r>
      <w:proofErr w:type="spellEnd"/>
      <w:r w:rsidRPr="00037376">
        <w:rPr>
          <w:sz w:val="22"/>
          <w:szCs w:val="22"/>
          <w:lang w:val="sr-Latn-RS"/>
        </w:rPr>
        <w:t xml:space="preserve"> </w:t>
      </w:r>
      <w:proofErr w:type="spellStart"/>
      <w:r w:rsidRPr="00037376">
        <w:rPr>
          <w:sz w:val="22"/>
          <w:szCs w:val="22"/>
          <w:lang w:val="sr-Latn-RS"/>
        </w:rPr>
        <w:t>да</w:t>
      </w:r>
      <w:proofErr w:type="spellEnd"/>
      <w:r w:rsidRPr="00037376">
        <w:rPr>
          <w:sz w:val="22"/>
          <w:szCs w:val="22"/>
          <w:lang w:val="sr-Latn-RS"/>
        </w:rPr>
        <w:t xml:space="preserve"> </w:t>
      </w:r>
      <w:proofErr w:type="spellStart"/>
      <w:r w:rsidRPr="00037376">
        <w:rPr>
          <w:sz w:val="22"/>
          <w:szCs w:val="22"/>
          <w:lang w:val="sr-Latn-RS"/>
        </w:rPr>
        <w:t>учествује</w:t>
      </w:r>
      <w:proofErr w:type="spellEnd"/>
      <w:r w:rsidRPr="00037376">
        <w:rPr>
          <w:sz w:val="22"/>
          <w:szCs w:val="22"/>
          <w:lang w:val="sr-Latn-RS"/>
        </w:rPr>
        <w:t xml:space="preserve"> у </w:t>
      </w:r>
      <w:proofErr w:type="spellStart"/>
      <w:r w:rsidRPr="00037376">
        <w:rPr>
          <w:sz w:val="22"/>
          <w:szCs w:val="22"/>
          <w:lang w:val="sr-Latn-RS"/>
        </w:rPr>
        <w:t>заједничкој</w:t>
      </w:r>
      <w:proofErr w:type="spellEnd"/>
      <w:r w:rsidRPr="00037376">
        <w:rPr>
          <w:sz w:val="22"/>
          <w:szCs w:val="22"/>
          <w:lang w:val="sr-Latn-RS"/>
        </w:rPr>
        <w:t xml:space="preserve"> </w:t>
      </w:r>
      <w:proofErr w:type="spellStart"/>
      <w:r w:rsidRPr="00037376">
        <w:rPr>
          <w:sz w:val="22"/>
          <w:szCs w:val="22"/>
          <w:lang w:val="sr-Latn-RS"/>
        </w:rPr>
        <w:t>понуди</w:t>
      </w:r>
      <w:proofErr w:type="spellEnd"/>
      <w:r w:rsidRPr="00037376">
        <w:rPr>
          <w:sz w:val="22"/>
          <w:szCs w:val="22"/>
          <w:lang w:val="sr-Latn-RS"/>
        </w:rPr>
        <w:t xml:space="preserve"> </w:t>
      </w:r>
      <w:proofErr w:type="spellStart"/>
      <w:r w:rsidRPr="00037376">
        <w:rPr>
          <w:sz w:val="22"/>
          <w:szCs w:val="22"/>
          <w:lang w:val="sr-Latn-RS"/>
        </w:rPr>
        <w:t>или</w:t>
      </w:r>
      <w:proofErr w:type="spellEnd"/>
      <w:r w:rsidRPr="00037376">
        <w:rPr>
          <w:sz w:val="22"/>
          <w:szCs w:val="22"/>
          <w:lang w:val="sr-Latn-RS"/>
        </w:rPr>
        <w:t xml:space="preserve"> </w:t>
      </w:r>
      <w:proofErr w:type="spellStart"/>
      <w:r w:rsidRPr="00037376">
        <w:rPr>
          <w:sz w:val="22"/>
          <w:szCs w:val="22"/>
          <w:lang w:val="sr-Latn-RS"/>
        </w:rPr>
        <w:t>као</w:t>
      </w:r>
      <w:proofErr w:type="spellEnd"/>
      <w:r w:rsidRPr="00037376">
        <w:rPr>
          <w:sz w:val="22"/>
          <w:szCs w:val="22"/>
          <w:lang w:val="sr-Latn-RS"/>
        </w:rPr>
        <w:t xml:space="preserve"> </w:t>
      </w:r>
      <w:proofErr w:type="spellStart"/>
      <w:r w:rsidRPr="00037376">
        <w:rPr>
          <w:sz w:val="22"/>
          <w:szCs w:val="22"/>
          <w:lang w:val="sr-Latn-RS"/>
        </w:rPr>
        <w:t>подизвођач</w:t>
      </w:r>
      <w:proofErr w:type="spellEnd"/>
      <w:r w:rsidRPr="00037376">
        <w:rPr>
          <w:sz w:val="22"/>
          <w:szCs w:val="22"/>
          <w:lang w:val="sr-Latn-RS"/>
        </w:rPr>
        <w:t xml:space="preserve">, </w:t>
      </w:r>
      <w:proofErr w:type="spellStart"/>
      <w:r w:rsidRPr="00037376">
        <w:rPr>
          <w:sz w:val="22"/>
          <w:szCs w:val="22"/>
          <w:lang w:val="sr-Latn-RS"/>
        </w:rPr>
        <w:t>нити</w:t>
      </w:r>
      <w:proofErr w:type="spellEnd"/>
      <w:r w:rsidRPr="00037376">
        <w:rPr>
          <w:sz w:val="22"/>
          <w:szCs w:val="22"/>
          <w:lang w:val="sr-Latn-RS"/>
        </w:rPr>
        <w:t xml:space="preserve"> </w:t>
      </w:r>
      <w:proofErr w:type="spellStart"/>
      <w:r w:rsidRPr="00037376">
        <w:rPr>
          <w:sz w:val="22"/>
          <w:szCs w:val="22"/>
          <w:lang w:val="sr-Latn-RS"/>
        </w:rPr>
        <w:t>да</w:t>
      </w:r>
      <w:proofErr w:type="spellEnd"/>
      <w:r w:rsidRPr="00037376">
        <w:rPr>
          <w:sz w:val="22"/>
          <w:szCs w:val="22"/>
          <w:lang w:val="sr-Latn-RS"/>
        </w:rPr>
        <w:t xml:space="preserve"> </w:t>
      </w:r>
      <w:proofErr w:type="spellStart"/>
      <w:r w:rsidRPr="00037376">
        <w:rPr>
          <w:sz w:val="22"/>
          <w:szCs w:val="22"/>
          <w:lang w:val="sr-Latn-RS"/>
        </w:rPr>
        <w:t>учествује</w:t>
      </w:r>
      <w:proofErr w:type="spellEnd"/>
      <w:r w:rsidRPr="00037376">
        <w:rPr>
          <w:sz w:val="22"/>
          <w:szCs w:val="22"/>
          <w:lang w:val="sr-Latn-RS"/>
        </w:rPr>
        <w:t xml:space="preserve"> у </w:t>
      </w:r>
      <w:proofErr w:type="spellStart"/>
      <w:r w:rsidRPr="00037376">
        <w:rPr>
          <w:sz w:val="22"/>
          <w:szCs w:val="22"/>
          <w:lang w:val="sr-Latn-RS"/>
        </w:rPr>
        <w:t>више</w:t>
      </w:r>
      <w:proofErr w:type="spellEnd"/>
      <w:r w:rsidRPr="00037376">
        <w:rPr>
          <w:sz w:val="22"/>
          <w:szCs w:val="22"/>
          <w:lang w:val="sr-Latn-RS"/>
        </w:rPr>
        <w:t xml:space="preserve"> </w:t>
      </w:r>
      <w:proofErr w:type="spellStart"/>
      <w:r w:rsidRPr="00037376">
        <w:rPr>
          <w:sz w:val="22"/>
          <w:szCs w:val="22"/>
          <w:lang w:val="sr-Latn-RS"/>
        </w:rPr>
        <w:t>заједничких</w:t>
      </w:r>
      <w:proofErr w:type="spellEnd"/>
      <w:r w:rsidRPr="00037376">
        <w:rPr>
          <w:sz w:val="22"/>
          <w:szCs w:val="22"/>
          <w:lang w:val="sr-Latn-RS"/>
        </w:rPr>
        <w:t xml:space="preserve"> </w:t>
      </w:r>
      <w:proofErr w:type="spellStart"/>
      <w:r w:rsidRPr="00037376">
        <w:rPr>
          <w:sz w:val="22"/>
          <w:szCs w:val="22"/>
          <w:lang w:val="sr-Latn-RS"/>
        </w:rPr>
        <w:t>понуда</w:t>
      </w:r>
      <w:proofErr w:type="spellEnd"/>
      <w:r>
        <w:rPr>
          <w:sz w:val="22"/>
          <w:szCs w:val="22"/>
          <w:lang w:val="sr-Latn-RS"/>
        </w:rPr>
        <w:t>;</w:t>
      </w:r>
    </w:p>
    <w:p w:rsidR="00CC66D9" w:rsidRPr="00414949" w:rsidRDefault="00CC66D9" w:rsidP="00CC66D9">
      <w:pPr>
        <w:pStyle w:val="Pasussalistom"/>
        <w:numPr>
          <w:ilvl w:val="0"/>
          <w:numId w:val="3"/>
        </w:numPr>
        <w:tabs>
          <w:tab w:val="left" w:pos="0"/>
          <w:tab w:val="left" w:pos="960"/>
        </w:tabs>
        <w:ind w:left="960" w:hanging="480"/>
        <w:jc w:val="both"/>
        <w:rPr>
          <w:sz w:val="22"/>
          <w:szCs w:val="22"/>
          <w:lang w:val="sr-Latn-CS"/>
        </w:rPr>
      </w:pPr>
      <w:r>
        <w:rPr>
          <w:sz w:val="22"/>
          <w:szCs w:val="22"/>
          <w:lang w:val="sr-Cyrl-RS"/>
        </w:rPr>
        <w:t>З</w:t>
      </w:r>
      <w:proofErr w:type="spellStart"/>
      <w:r w:rsidRPr="00414949">
        <w:rPr>
          <w:sz w:val="22"/>
          <w:szCs w:val="22"/>
          <w:lang w:val="sr-Latn-RS"/>
        </w:rPr>
        <w:t>ахтев</w:t>
      </w:r>
      <w:proofErr w:type="spellEnd"/>
      <w:r w:rsidRPr="00414949">
        <w:rPr>
          <w:sz w:val="22"/>
          <w:szCs w:val="22"/>
          <w:lang w:val="sr-Latn-RS"/>
        </w:rPr>
        <w:t xml:space="preserve"> </w:t>
      </w:r>
      <w:proofErr w:type="spellStart"/>
      <w:r w:rsidRPr="00414949">
        <w:rPr>
          <w:sz w:val="22"/>
          <w:szCs w:val="22"/>
          <w:lang w:val="sr-Latn-RS"/>
        </w:rPr>
        <w:t>да</w:t>
      </w:r>
      <w:proofErr w:type="spellEnd"/>
      <w:r w:rsidRPr="00414949">
        <w:rPr>
          <w:sz w:val="22"/>
          <w:szCs w:val="22"/>
          <w:lang w:val="sr-Latn-RS"/>
        </w:rPr>
        <w:t xml:space="preserve"> </w:t>
      </w:r>
      <w:proofErr w:type="spellStart"/>
      <w:r w:rsidRPr="00414949">
        <w:rPr>
          <w:sz w:val="22"/>
          <w:szCs w:val="22"/>
          <w:lang w:val="sr-Latn-RS"/>
        </w:rPr>
        <w:t>понуђач</w:t>
      </w:r>
      <w:proofErr w:type="spellEnd"/>
      <w:r w:rsidRPr="00414949">
        <w:rPr>
          <w:sz w:val="22"/>
          <w:szCs w:val="22"/>
          <w:lang w:val="sr-Latn-RS"/>
        </w:rPr>
        <w:t xml:space="preserve">, </w:t>
      </w:r>
      <w:proofErr w:type="spellStart"/>
      <w:r w:rsidRPr="00414949">
        <w:rPr>
          <w:sz w:val="22"/>
          <w:szCs w:val="22"/>
          <w:lang w:val="sr-Latn-RS"/>
        </w:rPr>
        <w:t>уколико</w:t>
      </w:r>
      <w:proofErr w:type="spellEnd"/>
      <w:r w:rsidRPr="00414949">
        <w:rPr>
          <w:sz w:val="22"/>
          <w:szCs w:val="22"/>
          <w:lang w:val="sr-Latn-RS"/>
        </w:rPr>
        <w:t xml:space="preserve"> </w:t>
      </w:r>
      <w:proofErr w:type="spellStart"/>
      <w:r w:rsidRPr="00414949">
        <w:rPr>
          <w:sz w:val="22"/>
          <w:szCs w:val="22"/>
          <w:lang w:val="sr-Latn-RS"/>
        </w:rPr>
        <w:t>ангажује</w:t>
      </w:r>
      <w:proofErr w:type="spellEnd"/>
      <w:r w:rsidRPr="00414949">
        <w:rPr>
          <w:sz w:val="22"/>
          <w:szCs w:val="22"/>
          <w:lang w:val="sr-Latn-RS"/>
        </w:rPr>
        <w:t xml:space="preserve"> </w:t>
      </w:r>
      <w:proofErr w:type="spellStart"/>
      <w:r w:rsidRPr="00414949">
        <w:rPr>
          <w:sz w:val="22"/>
          <w:szCs w:val="22"/>
          <w:lang w:val="sr-Latn-RS"/>
        </w:rPr>
        <w:t>подизвођача</w:t>
      </w:r>
      <w:proofErr w:type="spellEnd"/>
      <w:r w:rsidRPr="00414949">
        <w:rPr>
          <w:sz w:val="22"/>
          <w:szCs w:val="22"/>
          <w:lang w:val="sr-Latn-RS"/>
        </w:rPr>
        <w:t xml:space="preserve">, </w:t>
      </w:r>
      <w:proofErr w:type="spellStart"/>
      <w:r w:rsidRPr="00414949">
        <w:rPr>
          <w:sz w:val="22"/>
          <w:szCs w:val="22"/>
          <w:lang w:val="sr-Latn-RS"/>
        </w:rPr>
        <w:t>наведе</w:t>
      </w:r>
      <w:proofErr w:type="spellEnd"/>
      <w:r w:rsidRPr="00414949">
        <w:rPr>
          <w:sz w:val="22"/>
          <w:szCs w:val="22"/>
          <w:lang w:val="sr-Latn-RS"/>
        </w:rPr>
        <w:t xml:space="preserve"> у </w:t>
      </w:r>
      <w:proofErr w:type="spellStart"/>
      <w:r w:rsidRPr="00414949">
        <w:rPr>
          <w:sz w:val="22"/>
          <w:szCs w:val="22"/>
          <w:lang w:val="sr-Latn-RS"/>
        </w:rPr>
        <w:t>својој</w:t>
      </w:r>
      <w:proofErr w:type="spellEnd"/>
      <w:r w:rsidRPr="00414949">
        <w:rPr>
          <w:sz w:val="22"/>
          <w:szCs w:val="22"/>
          <w:lang w:val="sr-Latn-RS"/>
        </w:rPr>
        <w:t xml:space="preserve"> </w:t>
      </w:r>
      <w:proofErr w:type="spellStart"/>
      <w:r w:rsidRPr="00414949">
        <w:rPr>
          <w:sz w:val="22"/>
          <w:szCs w:val="22"/>
          <w:lang w:val="sr-Latn-RS"/>
        </w:rPr>
        <w:t>понуди</w:t>
      </w:r>
      <w:proofErr w:type="spellEnd"/>
      <w:r w:rsidRPr="00414949">
        <w:rPr>
          <w:sz w:val="22"/>
          <w:szCs w:val="22"/>
          <w:lang w:val="sr-Latn-RS"/>
        </w:rPr>
        <w:t xml:space="preserve"> </w:t>
      </w:r>
      <w:proofErr w:type="spellStart"/>
      <w:r w:rsidRPr="00414949">
        <w:rPr>
          <w:sz w:val="22"/>
          <w:szCs w:val="22"/>
          <w:lang w:val="sr-Latn-RS"/>
        </w:rPr>
        <w:t>податке</w:t>
      </w:r>
      <w:proofErr w:type="spellEnd"/>
      <w:r w:rsidRPr="00414949">
        <w:rPr>
          <w:sz w:val="22"/>
          <w:szCs w:val="22"/>
          <w:lang w:val="sr-Latn-RS"/>
        </w:rPr>
        <w:t xml:space="preserve"> о </w:t>
      </w:r>
      <w:proofErr w:type="spellStart"/>
      <w:r w:rsidRPr="00414949">
        <w:rPr>
          <w:sz w:val="22"/>
          <w:szCs w:val="22"/>
          <w:lang w:val="sr-Latn-RS"/>
        </w:rPr>
        <w:t>подизвођачу</w:t>
      </w:r>
      <w:proofErr w:type="spellEnd"/>
      <w:r w:rsidRPr="00414949">
        <w:rPr>
          <w:sz w:val="22"/>
          <w:szCs w:val="22"/>
          <w:lang w:val="sr-Latn-RS"/>
        </w:rPr>
        <w:t xml:space="preserve">, </w:t>
      </w:r>
      <w:proofErr w:type="spellStart"/>
      <w:r w:rsidRPr="00414949">
        <w:rPr>
          <w:sz w:val="22"/>
          <w:szCs w:val="22"/>
          <w:lang w:val="sr-Latn-RS"/>
        </w:rPr>
        <w:t>проценат</w:t>
      </w:r>
      <w:proofErr w:type="spellEnd"/>
      <w:r w:rsidRPr="00414949">
        <w:rPr>
          <w:sz w:val="22"/>
          <w:szCs w:val="22"/>
          <w:lang w:val="sr-Latn-RS"/>
        </w:rPr>
        <w:t xml:space="preserve"> </w:t>
      </w:r>
      <w:proofErr w:type="spellStart"/>
      <w:r w:rsidRPr="00414949">
        <w:rPr>
          <w:sz w:val="22"/>
          <w:szCs w:val="22"/>
          <w:lang w:val="sr-Latn-RS"/>
        </w:rPr>
        <w:t>укупне</w:t>
      </w:r>
      <w:proofErr w:type="spellEnd"/>
      <w:r w:rsidRPr="00414949">
        <w:rPr>
          <w:sz w:val="22"/>
          <w:szCs w:val="22"/>
          <w:lang w:val="sr-Latn-RS"/>
        </w:rPr>
        <w:t xml:space="preserve"> </w:t>
      </w:r>
      <w:proofErr w:type="spellStart"/>
      <w:r w:rsidRPr="00414949">
        <w:rPr>
          <w:sz w:val="22"/>
          <w:szCs w:val="22"/>
          <w:lang w:val="sr-Latn-RS"/>
        </w:rPr>
        <w:t>вредности</w:t>
      </w:r>
      <w:proofErr w:type="spellEnd"/>
      <w:r w:rsidRPr="00414949">
        <w:rPr>
          <w:sz w:val="22"/>
          <w:szCs w:val="22"/>
          <w:lang w:val="sr-Latn-RS"/>
        </w:rPr>
        <w:t xml:space="preserve"> </w:t>
      </w:r>
      <w:proofErr w:type="spellStart"/>
      <w:r w:rsidRPr="00414949">
        <w:rPr>
          <w:sz w:val="22"/>
          <w:szCs w:val="22"/>
          <w:lang w:val="sr-Latn-RS"/>
        </w:rPr>
        <w:t>набавке</w:t>
      </w:r>
      <w:proofErr w:type="spellEnd"/>
      <w:r w:rsidRPr="00414949">
        <w:rPr>
          <w:sz w:val="22"/>
          <w:szCs w:val="22"/>
          <w:lang w:val="sr-Latn-RS"/>
        </w:rPr>
        <w:t xml:space="preserve"> </w:t>
      </w:r>
      <w:proofErr w:type="spellStart"/>
      <w:r w:rsidRPr="00414949">
        <w:rPr>
          <w:sz w:val="22"/>
          <w:szCs w:val="22"/>
          <w:lang w:val="sr-Latn-RS"/>
        </w:rPr>
        <w:t>који</w:t>
      </w:r>
      <w:proofErr w:type="spellEnd"/>
      <w:r w:rsidRPr="00414949">
        <w:rPr>
          <w:sz w:val="22"/>
          <w:szCs w:val="22"/>
          <w:lang w:val="sr-Latn-RS"/>
        </w:rPr>
        <w:t xml:space="preserve"> </w:t>
      </w:r>
      <w:proofErr w:type="spellStart"/>
      <w:r w:rsidRPr="00414949">
        <w:rPr>
          <w:sz w:val="22"/>
          <w:szCs w:val="22"/>
          <w:lang w:val="sr-Latn-RS"/>
        </w:rPr>
        <w:t>ће</w:t>
      </w:r>
      <w:proofErr w:type="spellEnd"/>
      <w:r w:rsidRPr="00414949">
        <w:rPr>
          <w:sz w:val="22"/>
          <w:szCs w:val="22"/>
          <w:lang w:val="sr-Latn-RS"/>
        </w:rPr>
        <w:t xml:space="preserve"> </w:t>
      </w:r>
      <w:proofErr w:type="spellStart"/>
      <w:r w:rsidRPr="00414949">
        <w:rPr>
          <w:sz w:val="22"/>
          <w:szCs w:val="22"/>
          <w:lang w:val="sr-Latn-RS"/>
        </w:rPr>
        <w:t>поверити</w:t>
      </w:r>
      <w:proofErr w:type="spellEnd"/>
      <w:r w:rsidRPr="00414949">
        <w:rPr>
          <w:sz w:val="22"/>
          <w:szCs w:val="22"/>
          <w:lang w:val="sr-Latn-RS"/>
        </w:rPr>
        <w:t xml:space="preserve"> </w:t>
      </w:r>
      <w:proofErr w:type="spellStart"/>
      <w:r w:rsidRPr="00414949">
        <w:rPr>
          <w:sz w:val="22"/>
          <w:szCs w:val="22"/>
          <w:lang w:val="sr-Latn-RS"/>
        </w:rPr>
        <w:t>подизвођачу</w:t>
      </w:r>
      <w:proofErr w:type="spellEnd"/>
      <w:r w:rsidRPr="00414949">
        <w:rPr>
          <w:sz w:val="22"/>
          <w:szCs w:val="22"/>
          <w:lang w:val="sr-Latn-RS"/>
        </w:rPr>
        <w:t xml:space="preserve"> и </w:t>
      </w:r>
      <w:proofErr w:type="spellStart"/>
      <w:r w:rsidRPr="00414949">
        <w:rPr>
          <w:sz w:val="22"/>
          <w:szCs w:val="22"/>
          <w:lang w:val="sr-Latn-RS"/>
        </w:rPr>
        <w:t>део</w:t>
      </w:r>
      <w:proofErr w:type="spellEnd"/>
      <w:r w:rsidRPr="00414949">
        <w:rPr>
          <w:sz w:val="22"/>
          <w:szCs w:val="22"/>
          <w:lang w:val="sr-Latn-RS"/>
        </w:rPr>
        <w:t xml:space="preserve"> </w:t>
      </w:r>
      <w:proofErr w:type="spellStart"/>
      <w:r w:rsidRPr="00414949">
        <w:rPr>
          <w:sz w:val="22"/>
          <w:szCs w:val="22"/>
          <w:lang w:val="sr-Latn-RS"/>
        </w:rPr>
        <w:t>предмета</w:t>
      </w:r>
      <w:proofErr w:type="spellEnd"/>
      <w:r w:rsidRPr="00414949">
        <w:rPr>
          <w:sz w:val="22"/>
          <w:szCs w:val="22"/>
          <w:lang w:val="sr-Latn-RS"/>
        </w:rPr>
        <w:t xml:space="preserve"> </w:t>
      </w:r>
      <w:proofErr w:type="spellStart"/>
      <w:r w:rsidRPr="00414949">
        <w:rPr>
          <w:sz w:val="22"/>
          <w:szCs w:val="22"/>
          <w:lang w:val="sr-Latn-RS"/>
        </w:rPr>
        <w:t>набавке</w:t>
      </w:r>
      <w:proofErr w:type="spellEnd"/>
      <w:r w:rsidRPr="00414949">
        <w:rPr>
          <w:sz w:val="22"/>
          <w:szCs w:val="22"/>
          <w:lang w:val="sr-Latn-RS"/>
        </w:rPr>
        <w:t xml:space="preserve"> </w:t>
      </w:r>
      <w:proofErr w:type="spellStart"/>
      <w:r w:rsidRPr="00414949">
        <w:rPr>
          <w:sz w:val="22"/>
          <w:szCs w:val="22"/>
          <w:lang w:val="sr-Latn-RS"/>
        </w:rPr>
        <w:t>који</w:t>
      </w:r>
      <w:proofErr w:type="spellEnd"/>
      <w:r w:rsidRPr="00414949">
        <w:rPr>
          <w:sz w:val="22"/>
          <w:szCs w:val="22"/>
          <w:lang w:val="sr-Latn-RS"/>
        </w:rPr>
        <w:t xml:space="preserve"> </w:t>
      </w:r>
      <w:proofErr w:type="spellStart"/>
      <w:r w:rsidRPr="00414949">
        <w:rPr>
          <w:sz w:val="22"/>
          <w:szCs w:val="22"/>
          <w:lang w:val="sr-Latn-RS"/>
        </w:rPr>
        <w:t>ће</w:t>
      </w:r>
      <w:proofErr w:type="spellEnd"/>
      <w:r w:rsidRPr="00414949">
        <w:rPr>
          <w:sz w:val="22"/>
          <w:szCs w:val="22"/>
          <w:lang w:val="sr-Latn-RS"/>
        </w:rPr>
        <w:t xml:space="preserve"> </w:t>
      </w:r>
      <w:proofErr w:type="spellStart"/>
      <w:r w:rsidRPr="00414949">
        <w:rPr>
          <w:sz w:val="22"/>
          <w:szCs w:val="22"/>
          <w:lang w:val="sr-Latn-RS"/>
        </w:rPr>
        <w:t>извршити</w:t>
      </w:r>
      <w:proofErr w:type="spellEnd"/>
      <w:r w:rsidRPr="00414949">
        <w:rPr>
          <w:sz w:val="22"/>
          <w:szCs w:val="22"/>
          <w:lang w:val="sr-Latn-RS"/>
        </w:rPr>
        <w:t xml:space="preserve"> </w:t>
      </w:r>
      <w:proofErr w:type="spellStart"/>
      <w:r w:rsidRPr="00414949">
        <w:rPr>
          <w:sz w:val="22"/>
          <w:szCs w:val="22"/>
          <w:lang w:val="sr-Latn-RS"/>
        </w:rPr>
        <w:t>преко</w:t>
      </w:r>
      <w:proofErr w:type="spellEnd"/>
      <w:r w:rsidRPr="00414949">
        <w:rPr>
          <w:sz w:val="22"/>
          <w:szCs w:val="22"/>
          <w:lang w:val="sr-Latn-RS"/>
        </w:rPr>
        <w:t xml:space="preserve"> </w:t>
      </w:r>
      <w:proofErr w:type="spellStart"/>
      <w:r w:rsidRPr="00414949">
        <w:rPr>
          <w:sz w:val="22"/>
          <w:szCs w:val="22"/>
          <w:lang w:val="sr-Latn-RS"/>
        </w:rPr>
        <w:t>подизвођача</w:t>
      </w:r>
      <w:proofErr w:type="spellEnd"/>
      <w:r w:rsidRPr="00414949">
        <w:rPr>
          <w:sz w:val="22"/>
          <w:szCs w:val="22"/>
          <w:lang w:val="sr-Latn-RS"/>
        </w:rPr>
        <w:t xml:space="preserve">, </w:t>
      </w:r>
      <w:proofErr w:type="spellStart"/>
      <w:r w:rsidRPr="00414949">
        <w:rPr>
          <w:sz w:val="22"/>
          <w:szCs w:val="22"/>
          <w:lang w:val="sr-Latn-RS"/>
        </w:rPr>
        <w:t>као</w:t>
      </w:r>
      <w:proofErr w:type="spellEnd"/>
      <w:r w:rsidRPr="00414949">
        <w:rPr>
          <w:sz w:val="22"/>
          <w:szCs w:val="22"/>
          <w:lang w:val="sr-Latn-RS"/>
        </w:rPr>
        <w:t xml:space="preserve"> и </w:t>
      </w:r>
      <w:proofErr w:type="spellStart"/>
      <w:r w:rsidRPr="00414949">
        <w:rPr>
          <w:sz w:val="22"/>
          <w:szCs w:val="22"/>
          <w:lang w:val="sr-Latn-RS"/>
        </w:rPr>
        <w:t>правила</w:t>
      </w:r>
      <w:proofErr w:type="spellEnd"/>
      <w:r w:rsidRPr="00414949">
        <w:rPr>
          <w:sz w:val="22"/>
          <w:szCs w:val="22"/>
          <w:lang w:val="sr-Latn-RS"/>
        </w:rPr>
        <w:t xml:space="preserve"> </w:t>
      </w:r>
      <w:proofErr w:type="spellStart"/>
      <w:r w:rsidRPr="00414949">
        <w:rPr>
          <w:sz w:val="22"/>
          <w:szCs w:val="22"/>
          <w:lang w:val="sr-Latn-RS"/>
        </w:rPr>
        <w:t>поступања</w:t>
      </w:r>
      <w:proofErr w:type="spellEnd"/>
      <w:r w:rsidRPr="00414949">
        <w:rPr>
          <w:sz w:val="22"/>
          <w:szCs w:val="22"/>
          <w:lang w:val="sr-Latn-RS"/>
        </w:rPr>
        <w:t xml:space="preserve"> </w:t>
      </w:r>
      <w:proofErr w:type="spellStart"/>
      <w:r w:rsidRPr="00414949">
        <w:rPr>
          <w:sz w:val="22"/>
          <w:szCs w:val="22"/>
          <w:lang w:val="sr-Latn-RS"/>
        </w:rPr>
        <w:t>наручиоца</w:t>
      </w:r>
      <w:proofErr w:type="spellEnd"/>
      <w:r w:rsidRPr="00414949">
        <w:rPr>
          <w:sz w:val="22"/>
          <w:szCs w:val="22"/>
          <w:lang w:val="sr-Latn-RS"/>
        </w:rPr>
        <w:t xml:space="preserve"> у </w:t>
      </w:r>
      <w:proofErr w:type="spellStart"/>
      <w:r w:rsidRPr="00414949">
        <w:rPr>
          <w:sz w:val="22"/>
          <w:szCs w:val="22"/>
          <w:lang w:val="sr-Latn-RS"/>
        </w:rPr>
        <w:t>случају</w:t>
      </w:r>
      <w:proofErr w:type="spellEnd"/>
      <w:r w:rsidRPr="00414949">
        <w:rPr>
          <w:sz w:val="22"/>
          <w:szCs w:val="22"/>
          <w:lang w:val="sr-Latn-RS"/>
        </w:rPr>
        <w:t xml:space="preserve"> </w:t>
      </w:r>
      <w:proofErr w:type="spellStart"/>
      <w:r w:rsidRPr="00414949">
        <w:rPr>
          <w:sz w:val="22"/>
          <w:szCs w:val="22"/>
          <w:lang w:val="sr-Latn-RS"/>
        </w:rPr>
        <w:t>да</w:t>
      </w:r>
      <w:proofErr w:type="spellEnd"/>
      <w:r w:rsidRPr="00414949">
        <w:rPr>
          <w:sz w:val="22"/>
          <w:szCs w:val="22"/>
          <w:lang w:val="sr-Latn-RS"/>
        </w:rPr>
        <w:t xml:space="preserve"> </w:t>
      </w:r>
      <w:proofErr w:type="spellStart"/>
      <w:r w:rsidRPr="00414949">
        <w:rPr>
          <w:sz w:val="22"/>
          <w:szCs w:val="22"/>
          <w:lang w:val="sr-Latn-RS"/>
        </w:rPr>
        <w:t>се</w:t>
      </w:r>
      <w:proofErr w:type="spellEnd"/>
      <w:r w:rsidRPr="00414949">
        <w:rPr>
          <w:sz w:val="22"/>
          <w:szCs w:val="22"/>
          <w:lang w:val="sr-Latn-RS"/>
        </w:rPr>
        <w:t xml:space="preserve"> </w:t>
      </w:r>
      <w:proofErr w:type="spellStart"/>
      <w:r w:rsidRPr="00414949">
        <w:rPr>
          <w:sz w:val="22"/>
          <w:szCs w:val="22"/>
          <w:lang w:val="sr-Latn-RS"/>
        </w:rPr>
        <w:t>определио</w:t>
      </w:r>
      <w:proofErr w:type="spellEnd"/>
      <w:r w:rsidRPr="00414949">
        <w:rPr>
          <w:sz w:val="22"/>
          <w:szCs w:val="22"/>
          <w:lang w:val="sr-Latn-RS"/>
        </w:rPr>
        <w:t xml:space="preserve"> </w:t>
      </w:r>
      <w:proofErr w:type="spellStart"/>
      <w:r w:rsidRPr="00414949">
        <w:rPr>
          <w:sz w:val="22"/>
          <w:szCs w:val="22"/>
          <w:lang w:val="sr-Latn-RS"/>
        </w:rPr>
        <w:t>да</w:t>
      </w:r>
      <w:proofErr w:type="spellEnd"/>
      <w:r w:rsidRPr="00414949">
        <w:rPr>
          <w:sz w:val="22"/>
          <w:szCs w:val="22"/>
          <w:lang w:val="sr-Latn-RS"/>
        </w:rPr>
        <w:t xml:space="preserve"> </w:t>
      </w:r>
      <w:proofErr w:type="spellStart"/>
      <w:r w:rsidRPr="00414949">
        <w:rPr>
          <w:sz w:val="22"/>
          <w:szCs w:val="22"/>
          <w:lang w:val="sr-Latn-RS"/>
        </w:rPr>
        <w:t>искористи</w:t>
      </w:r>
      <w:proofErr w:type="spellEnd"/>
      <w:r w:rsidRPr="00414949">
        <w:rPr>
          <w:sz w:val="22"/>
          <w:szCs w:val="22"/>
          <w:lang w:val="sr-Latn-RS"/>
        </w:rPr>
        <w:t xml:space="preserve"> </w:t>
      </w:r>
      <w:proofErr w:type="spellStart"/>
      <w:r w:rsidRPr="00414949">
        <w:rPr>
          <w:sz w:val="22"/>
          <w:szCs w:val="22"/>
          <w:lang w:val="sr-Latn-RS"/>
        </w:rPr>
        <w:t>могућност</w:t>
      </w:r>
      <w:proofErr w:type="spellEnd"/>
      <w:r w:rsidRPr="00414949">
        <w:rPr>
          <w:sz w:val="22"/>
          <w:szCs w:val="22"/>
          <w:lang w:val="sr-Latn-RS"/>
        </w:rPr>
        <w:t xml:space="preserve"> </w:t>
      </w:r>
      <w:proofErr w:type="spellStart"/>
      <w:r w:rsidRPr="00414949">
        <w:rPr>
          <w:sz w:val="22"/>
          <w:szCs w:val="22"/>
          <w:lang w:val="sr-Latn-RS"/>
        </w:rPr>
        <w:t>да</w:t>
      </w:r>
      <w:proofErr w:type="spellEnd"/>
      <w:r w:rsidRPr="00414949">
        <w:rPr>
          <w:sz w:val="22"/>
          <w:szCs w:val="22"/>
          <w:lang w:val="sr-Latn-RS"/>
        </w:rPr>
        <w:t xml:space="preserve"> </w:t>
      </w:r>
      <w:proofErr w:type="spellStart"/>
      <w:r w:rsidRPr="00414949">
        <w:rPr>
          <w:sz w:val="22"/>
          <w:szCs w:val="22"/>
          <w:lang w:val="sr-Latn-RS"/>
        </w:rPr>
        <w:t>доспела</w:t>
      </w:r>
      <w:proofErr w:type="spellEnd"/>
      <w:r w:rsidRPr="00414949">
        <w:rPr>
          <w:sz w:val="22"/>
          <w:szCs w:val="22"/>
          <w:lang w:val="sr-Latn-RS"/>
        </w:rPr>
        <w:t xml:space="preserve"> </w:t>
      </w:r>
      <w:proofErr w:type="spellStart"/>
      <w:r w:rsidRPr="00414949">
        <w:rPr>
          <w:sz w:val="22"/>
          <w:szCs w:val="22"/>
          <w:lang w:val="sr-Latn-RS"/>
        </w:rPr>
        <w:t>потраживања</w:t>
      </w:r>
      <w:proofErr w:type="spellEnd"/>
      <w:r w:rsidRPr="00414949">
        <w:rPr>
          <w:sz w:val="22"/>
          <w:szCs w:val="22"/>
          <w:lang w:val="sr-Latn-RS"/>
        </w:rPr>
        <w:t xml:space="preserve"> </w:t>
      </w:r>
      <w:proofErr w:type="spellStart"/>
      <w:r w:rsidRPr="00414949">
        <w:rPr>
          <w:sz w:val="22"/>
          <w:szCs w:val="22"/>
          <w:lang w:val="sr-Latn-RS"/>
        </w:rPr>
        <w:t>преносе</w:t>
      </w:r>
      <w:proofErr w:type="spellEnd"/>
      <w:r w:rsidRPr="00414949">
        <w:rPr>
          <w:sz w:val="22"/>
          <w:szCs w:val="22"/>
          <w:lang w:val="sr-Latn-RS"/>
        </w:rPr>
        <w:t xml:space="preserve"> </w:t>
      </w:r>
      <w:proofErr w:type="spellStart"/>
      <w:r w:rsidRPr="00414949">
        <w:rPr>
          <w:sz w:val="22"/>
          <w:szCs w:val="22"/>
          <w:lang w:val="sr-Latn-RS"/>
        </w:rPr>
        <w:t>директно</w:t>
      </w:r>
      <w:proofErr w:type="spellEnd"/>
      <w:r w:rsidRPr="00414949">
        <w:rPr>
          <w:sz w:val="22"/>
          <w:szCs w:val="22"/>
          <w:lang w:val="sr-Latn-RS"/>
        </w:rPr>
        <w:t xml:space="preserve"> </w:t>
      </w:r>
      <w:proofErr w:type="spellStart"/>
      <w:r w:rsidRPr="00414949">
        <w:rPr>
          <w:sz w:val="22"/>
          <w:szCs w:val="22"/>
          <w:lang w:val="sr-Latn-RS"/>
        </w:rPr>
        <w:t>подизвођачу</w:t>
      </w:r>
      <w:proofErr w:type="spellEnd"/>
      <w:r w:rsidRPr="00414949">
        <w:rPr>
          <w:sz w:val="22"/>
          <w:szCs w:val="22"/>
          <w:lang w:val="sr-Latn-RS"/>
        </w:rPr>
        <w:t xml:space="preserve"> </w:t>
      </w:r>
      <w:proofErr w:type="spellStart"/>
      <w:r w:rsidRPr="00414949">
        <w:rPr>
          <w:sz w:val="22"/>
          <w:szCs w:val="22"/>
          <w:lang w:val="sr-Latn-RS"/>
        </w:rPr>
        <w:t>за</w:t>
      </w:r>
      <w:proofErr w:type="spellEnd"/>
      <w:r w:rsidRPr="00414949">
        <w:rPr>
          <w:sz w:val="22"/>
          <w:szCs w:val="22"/>
          <w:lang w:val="sr-Latn-RS"/>
        </w:rPr>
        <w:t xml:space="preserve"> </w:t>
      </w:r>
      <w:proofErr w:type="spellStart"/>
      <w:r w:rsidRPr="00414949">
        <w:rPr>
          <w:sz w:val="22"/>
          <w:szCs w:val="22"/>
          <w:lang w:val="sr-Latn-RS"/>
        </w:rPr>
        <w:t>део</w:t>
      </w:r>
      <w:proofErr w:type="spellEnd"/>
      <w:r w:rsidRPr="00414949">
        <w:rPr>
          <w:sz w:val="22"/>
          <w:szCs w:val="22"/>
          <w:lang w:val="sr-Latn-RS"/>
        </w:rPr>
        <w:t xml:space="preserve"> </w:t>
      </w:r>
      <w:proofErr w:type="spellStart"/>
      <w:r w:rsidRPr="00414949">
        <w:rPr>
          <w:sz w:val="22"/>
          <w:szCs w:val="22"/>
          <w:lang w:val="sr-Latn-RS"/>
        </w:rPr>
        <w:t>набавке</w:t>
      </w:r>
      <w:proofErr w:type="spellEnd"/>
      <w:r w:rsidRPr="00414949">
        <w:rPr>
          <w:sz w:val="22"/>
          <w:szCs w:val="22"/>
          <w:lang w:val="sr-Latn-RS"/>
        </w:rPr>
        <w:t xml:space="preserve"> </w:t>
      </w:r>
      <w:proofErr w:type="spellStart"/>
      <w:r w:rsidRPr="00414949">
        <w:rPr>
          <w:sz w:val="22"/>
          <w:szCs w:val="22"/>
          <w:lang w:val="sr-Latn-RS"/>
        </w:rPr>
        <w:t>који</w:t>
      </w:r>
      <w:proofErr w:type="spellEnd"/>
      <w:r w:rsidRPr="00414949">
        <w:rPr>
          <w:sz w:val="22"/>
          <w:szCs w:val="22"/>
          <w:lang w:val="sr-Latn-RS"/>
        </w:rPr>
        <w:t xml:space="preserve"> </w:t>
      </w:r>
      <w:proofErr w:type="spellStart"/>
      <w:r w:rsidRPr="00414949">
        <w:rPr>
          <w:sz w:val="22"/>
          <w:szCs w:val="22"/>
          <w:lang w:val="sr-Latn-RS"/>
        </w:rPr>
        <w:t>се</w:t>
      </w:r>
      <w:proofErr w:type="spellEnd"/>
      <w:r w:rsidRPr="00414949">
        <w:rPr>
          <w:sz w:val="22"/>
          <w:szCs w:val="22"/>
          <w:lang w:val="sr-Latn-RS"/>
        </w:rPr>
        <w:t xml:space="preserve"> </w:t>
      </w:r>
      <w:proofErr w:type="spellStart"/>
      <w:r w:rsidRPr="00414949">
        <w:rPr>
          <w:sz w:val="22"/>
          <w:szCs w:val="22"/>
          <w:lang w:val="sr-Latn-RS"/>
        </w:rPr>
        <w:t>извршава</w:t>
      </w:r>
      <w:proofErr w:type="spellEnd"/>
      <w:r w:rsidRPr="00414949">
        <w:rPr>
          <w:sz w:val="22"/>
          <w:szCs w:val="22"/>
          <w:lang w:val="sr-Latn-RS"/>
        </w:rPr>
        <w:t xml:space="preserve"> </w:t>
      </w:r>
      <w:proofErr w:type="spellStart"/>
      <w:r w:rsidRPr="00414949">
        <w:rPr>
          <w:sz w:val="22"/>
          <w:szCs w:val="22"/>
          <w:lang w:val="sr-Latn-RS"/>
        </w:rPr>
        <w:t>преко</w:t>
      </w:r>
      <w:proofErr w:type="spellEnd"/>
      <w:r w:rsidRPr="00414949">
        <w:rPr>
          <w:sz w:val="22"/>
          <w:szCs w:val="22"/>
          <w:lang w:val="sr-Latn-RS"/>
        </w:rPr>
        <w:t xml:space="preserve"> </w:t>
      </w:r>
      <w:proofErr w:type="spellStart"/>
      <w:r w:rsidRPr="00414949">
        <w:rPr>
          <w:sz w:val="22"/>
          <w:szCs w:val="22"/>
          <w:lang w:val="sr-Latn-RS"/>
        </w:rPr>
        <w:t>тог</w:t>
      </w:r>
      <w:proofErr w:type="spellEnd"/>
      <w:r w:rsidRPr="00414949">
        <w:rPr>
          <w:sz w:val="22"/>
          <w:szCs w:val="22"/>
          <w:lang w:val="sr-Latn-RS"/>
        </w:rPr>
        <w:t xml:space="preserve"> </w:t>
      </w:r>
      <w:proofErr w:type="spellStart"/>
      <w:r w:rsidRPr="00414949">
        <w:rPr>
          <w:sz w:val="22"/>
          <w:szCs w:val="22"/>
          <w:lang w:val="sr-Latn-RS"/>
        </w:rPr>
        <w:t>подизвођача</w:t>
      </w:r>
      <w:proofErr w:type="spellEnd"/>
      <w:r>
        <w:rPr>
          <w:sz w:val="22"/>
          <w:szCs w:val="22"/>
          <w:lang w:val="sr-Latn-RS"/>
        </w:rPr>
        <w:t>;</w:t>
      </w:r>
    </w:p>
    <w:p w:rsidR="00CC66D9" w:rsidRPr="00453DC5" w:rsidRDefault="00CC66D9" w:rsidP="00CC66D9">
      <w:pPr>
        <w:pStyle w:val="Pasussalistom"/>
        <w:numPr>
          <w:ilvl w:val="0"/>
          <w:numId w:val="3"/>
        </w:numPr>
        <w:tabs>
          <w:tab w:val="left" w:pos="0"/>
          <w:tab w:val="left" w:pos="960"/>
        </w:tabs>
        <w:ind w:left="960" w:hanging="480"/>
        <w:jc w:val="both"/>
        <w:rPr>
          <w:sz w:val="22"/>
          <w:szCs w:val="22"/>
          <w:lang w:val="sr-Latn-RS"/>
        </w:rPr>
      </w:pPr>
      <w:r w:rsidRPr="00453DC5">
        <w:rPr>
          <w:sz w:val="22"/>
          <w:szCs w:val="22"/>
          <w:lang w:val="sr-Cyrl-RS"/>
        </w:rPr>
        <w:t>О</w:t>
      </w:r>
      <w:proofErr w:type="spellStart"/>
      <w:r w:rsidRPr="00453DC5">
        <w:rPr>
          <w:sz w:val="22"/>
          <w:szCs w:val="22"/>
          <w:lang w:val="sr-Latn-RS"/>
        </w:rPr>
        <w:t>бавештење</w:t>
      </w:r>
      <w:proofErr w:type="spellEnd"/>
      <w:r w:rsidRPr="00453DC5">
        <w:rPr>
          <w:sz w:val="22"/>
          <w:szCs w:val="22"/>
          <w:lang w:val="sr-Latn-RS"/>
        </w:rPr>
        <w:t xml:space="preserve"> о </w:t>
      </w:r>
      <w:proofErr w:type="spellStart"/>
      <w:r w:rsidRPr="00453DC5">
        <w:rPr>
          <w:sz w:val="22"/>
          <w:szCs w:val="22"/>
          <w:lang w:val="sr-Latn-RS"/>
        </w:rPr>
        <w:t>томе</w:t>
      </w:r>
      <w:proofErr w:type="spellEnd"/>
      <w:r w:rsidRPr="00453DC5">
        <w:rPr>
          <w:sz w:val="22"/>
          <w:szCs w:val="22"/>
          <w:lang w:val="sr-Latn-RS"/>
        </w:rPr>
        <w:t xml:space="preserve"> </w:t>
      </w:r>
      <w:proofErr w:type="spellStart"/>
      <w:r w:rsidRPr="00453DC5">
        <w:rPr>
          <w:sz w:val="22"/>
          <w:szCs w:val="22"/>
          <w:lang w:val="sr-Latn-RS"/>
        </w:rPr>
        <w:t>да</w:t>
      </w:r>
      <w:proofErr w:type="spellEnd"/>
      <w:r w:rsidRPr="00453DC5">
        <w:rPr>
          <w:sz w:val="22"/>
          <w:szCs w:val="22"/>
          <w:lang w:val="sr-Latn-RS"/>
        </w:rPr>
        <w:t xml:space="preserve"> </w:t>
      </w:r>
      <w:proofErr w:type="spellStart"/>
      <w:r w:rsidRPr="00453DC5">
        <w:rPr>
          <w:sz w:val="22"/>
          <w:szCs w:val="22"/>
          <w:lang w:val="sr-Latn-RS"/>
        </w:rPr>
        <w:t>је</w:t>
      </w:r>
      <w:proofErr w:type="spellEnd"/>
      <w:r w:rsidRPr="00453DC5">
        <w:rPr>
          <w:sz w:val="22"/>
          <w:szCs w:val="22"/>
          <w:lang w:val="sr-Latn-RS"/>
        </w:rPr>
        <w:t xml:space="preserve"> </w:t>
      </w:r>
      <w:proofErr w:type="spellStart"/>
      <w:r w:rsidRPr="00453DC5">
        <w:rPr>
          <w:sz w:val="22"/>
          <w:szCs w:val="22"/>
          <w:lang w:val="sr-Latn-RS"/>
        </w:rPr>
        <w:t>саставни</w:t>
      </w:r>
      <w:proofErr w:type="spellEnd"/>
      <w:r w:rsidRPr="00453DC5">
        <w:rPr>
          <w:sz w:val="22"/>
          <w:szCs w:val="22"/>
          <w:lang w:val="sr-Latn-RS"/>
        </w:rPr>
        <w:t xml:space="preserve"> </w:t>
      </w:r>
      <w:proofErr w:type="spellStart"/>
      <w:r w:rsidRPr="00453DC5">
        <w:rPr>
          <w:sz w:val="22"/>
          <w:szCs w:val="22"/>
          <w:lang w:val="sr-Latn-RS"/>
        </w:rPr>
        <w:t>део</w:t>
      </w:r>
      <w:proofErr w:type="spellEnd"/>
      <w:r w:rsidRPr="00453DC5">
        <w:rPr>
          <w:sz w:val="22"/>
          <w:szCs w:val="22"/>
          <w:lang w:val="sr-Latn-RS"/>
        </w:rPr>
        <w:t xml:space="preserve"> </w:t>
      </w:r>
      <w:proofErr w:type="spellStart"/>
      <w:r w:rsidRPr="00453DC5">
        <w:rPr>
          <w:sz w:val="22"/>
          <w:szCs w:val="22"/>
          <w:lang w:val="sr-Latn-RS"/>
        </w:rPr>
        <w:t>заједничке</w:t>
      </w:r>
      <w:proofErr w:type="spellEnd"/>
      <w:r w:rsidRPr="00453DC5">
        <w:rPr>
          <w:sz w:val="22"/>
          <w:szCs w:val="22"/>
          <w:lang w:val="sr-Latn-RS"/>
        </w:rPr>
        <w:t xml:space="preserve"> </w:t>
      </w:r>
      <w:proofErr w:type="spellStart"/>
      <w:r w:rsidRPr="00453DC5">
        <w:rPr>
          <w:sz w:val="22"/>
          <w:szCs w:val="22"/>
          <w:lang w:val="sr-Latn-RS"/>
        </w:rPr>
        <w:t>понуде</w:t>
      </w:r>
      <w:proofErr w:type="spellEnd"/>
      <w:r w:rsidRPr="00453DC5">
        <w:rPr>
          <w:sz w:val="22"/>
          <w:szCs w:val="22"/>
          <w:lang w:val="sr-Latn-RS"/>
        </w:rPr>
        <w:t xml:space="preserve"> </w:t>
      </w:r>
      <w:proofErr w:type="spellStart"/>
      <w:r w:rsidRPr="00453DC5">
        <w:rPr>
          <w:sz w:val="22"/>
          <w:szCs w:val="22"/>
          <w:lang w:val="sr-Latn-RS"/>
        </w:rPr>
        <w:t>споразум</w:t>
      </w:r>
      <w:proofErr w:type="spellEnd"/>
      <w:r w:rsidRPr="00453DC5">
        <w:rPr>
          <w:sz w:val="22"/>
          <w:szCs w:val="22"/>
          <w:lang w:val="sr-Latn-RS"/>
        </w:rPr>
        <w:t xml:space="preserve"> </w:t>
      </w:r>
      <w:proofErr w:type="spellStart"/>
      <w:r w:rsidRPr="00453DC5">
        <w:rPr>
          <w:sz w:val="22"/>
          <w:szCs w:val="22"/>
          <w:lang w:val="sr-Latn-RS"/>
        </w:rPr>
        <w:t>којим</w:t>
      </w:r>
      <w:proofErr w:type="spellEnd"/>
      <w:r w:rsidRPr="00453DC5">
        <w:rPr>
          <w:sz w:val="22"/>
          <w:szCs w:val="22"/>
          <w:lang w:val="sr-Latn-RS"/>
        </w:rPr>
        <w:t xml:space="preserve"> </w:t>
      </w:r>
      <w:proofErr w:type="spellStart"/>
      <w:r w:rsidRPr="00453DC5">
        <w:rPr>
          <w:sz w:val="22"/>
          <w:szCs w:val="22"/>
          <w:lang w:val="sr-Latn-RS"/>
        </w:rPr>
        <w:t>се</w:t>
      </w:r>
      <w:proofErr w:type="spellEnd"/>
      <w:r w:rsidRPr="00453DC5">
        <w:rPr>
          <w:sz w:val="22"/>
          <w:szCs w:val="22"/>
          <w:lang w:val="sr-Latn-RS"/>
        </w:rPr>
        <w:t xml:space="preserve"> </w:t>
      </w:r>
      <w:proofErr w:type="spellStart"/>
      <w:r w:rsidRPr="00453DC5">
        <w:rPr>
          <w:sz w:val="22"/>
          <w:szCs w:val="22"/>
          <w:lang w:val="sr-Latn-RS"/>
        </w:rPr>
        <w:t>понуђачи</w:t>
      </w:r>
      <w:proofErr w:type="spellEnd"/>
      <w:r w:rsidRPr="00453DC5">
        <w:rPr>
          <w:sz w:val="22"/>
          <w:szCs w:val="22"/>
          <w:lang w:val="sr-Latn-RS"/>
        </w:rPr>
        <w:t xml:space="preserve"> </w:t>
      </w:r>
      <w:proofErr w:type="spellStart"/>
      <w:r w:rsidRPr="00453DC5">
        <w:rPr>
          <w:sz w:val="22"/>
          <w:szCs w:val="22"/>
          <w:lang w:val="sr-Latn-RS"/>
        </w:rPr>
        <w:t>из</w:t>
      </w:r>
      <w:proofErr w:type="spellEnd"/>
      <w:r w:rsidRPr="00453DC5">
        <w:rPr>
          <w:sz w:val="22"/>
          <w:szCs w:val="22"/>
          <w:lang w:val="sr-Latn-RS"/>
        </w:rPr>
        <w:t xml:space="preserve"> </w:t>
      </w:r>
      <w:proofErr w:type="spellStart"/>
      <w:r w:rsidRPr="00453DC5">
        <w:rPr>
          <w:sz w:val="22"/>
          <w:szCs w:val="22"/>
          <w:lang w:val="sr-Latn-RS"/>
        </w:rPr>
        <w:t>групе</w:t>
      </w:r>
      <w:proofErr w:type="spellEnd"/>
      <w:r w:rsidRPr="00453DC5">
        <w:rPr>
          <w:sz w:val="22"/>
          <w:szCs w:val="22"/>
          <w:lang w:val="sr-Latn-RS"/>
        </w:rPr>
        <w:t xml:space="preserve"> </w:t>
      </w:r>
      <w:proofErr w:type="spellStart"/>
      <w:r w:rsidRPr="00453DC5">
        <w:rPr>
          <w:sz w:val="22"/>
          <w:szCs w:val="22"/>
          <w:lang w:val="sr-Latn-RS"/>
        </w:rPr>
        <w:t>међусобно</w:t>
      </w:r>
      <w:proofErr w:type="spellEnd"/>
      <w:r w:rsidRPr="00453DC5">
        <w:rPr>
          <w:sz w:val="22"/>
          <w:szCs w:val="22"/>
          <w:lang w:val="sr-Latn-RS"/>
        </w:rPr>
        <w:t xml:space="preserve"> и </w:t>
      </w:r>
      <w:proofErr w:type="spellStart"/>
      <w:r w:rsidRPr="00453DC5">
        <w:rPr>
          <w:sz w:val="22"/>
          <w:szCs w:val="22"/>
          <w:lang w:val="sr-Latn-RS"/>
        </w:rPr>
        <w:t>према</w:t>
      </w:r>
      <w:proofErr w:type="spellEnd"/>
      <w:r w:rsidRPr="00453DC5">
        <w:rPr>
          <w:sz w:val="22"/>
          <w:szCs w:val="22"/>
          <w:lang w:val="sr-Latn-RS"/>
        </w:rPr>
        <w:t xml:space="preserve"> </w:t>
      </w:r>
      <w:proofErr w:type="spellStart"/>
      <w:r w:rsidRPr="00453DC5">
        <w:rPr>
          <w:sz w:val="22"/>
          <w:szCs w:val="22"/>
          <w:lang w:val="sr-Latn-RS"/>
        </w:rPr>
        <w:t>наручиоцу</w:t>
      </w:r>
      <w:proofErr w:type="spellEnd"/>
      <w:r w:rsidRPr="00453DC5">
        <w:rPr>
          <w:sz w:val="22"/>
          <w:szCs w:val="22"/>
          <w:lang w:val="sr-Latn-RS"/>
        </w:rPr>
        <w:t xml:space="preserve"> </w:t>
      </w:r>
      <w:proofErr w:type="spellStart"/>
      <w:r w:rsidRPr="00453DC5">
        <w:rPr>
          <w:sz w:val="22"/>
          <w:szCs w:val="22"/>
          <w:lang w:val="sr-Latn-RS"/>
        </w:rPr>
        <w:t>обавезују</w:t>
      </w:r>
      <w:proofErr w:type="spellEnd"/>
      <w:r w:rsidRPr="00453DC5">
        <w:rPr>
          <w:sz w:val="22"/>
          <w:szCs w:val="22"/>
          <w:lang w:val="sr-Latn-RS"/>
        </w:rPr>
        <w:t xml:space="preserve"> </w:t>
      </w:r>
      <w:proofErr w:type="spellStart"/>
      <w:r w:rsidRPr="00453DC5">
        <w:rPr>
          <w:sz w:val="22"/>
          <w:szCs w:val="22"/>
          <w:lang w:val="sr-Latn-RS"/>
        </w:rPr>
        <w:t>на</w:t>
      </w:r>
      <w:proofErr w:type="spellEnd"/>
      <w:r w:rsidRPr="00453DC5">
        <w:rPr>
          <w:sz w:val="22"/>
          <w:szCs w:val="22"/>
          <w:lang w:val="sr-Latn-RS"/>
        </w:rPr>
        <w:t xml:space="preserve"> </w:t>
      </w:r>
      <w:proofErr w:type="spellStart"/>
      <w:r w:rsidRPr="00453DC5">
        <w:rPr>
          <w:sz w:val="22"/>
          <w:szCs w:val="22"/>
          <w:lang w:val="sr-Latn-RS"/>
        </w:rPr>
        <w:t>извршење</w:t>
      </w:r>
      <w:proofErr w:type="spellEnd"/>
      <w:r w:rsidRPr="00453DC5">
        <w:rPr>
          <w:sz w:val="22"/>
          <w:szCs w:val="22"/>
          <w:lang w:val="sr-Latn-RS"/>
        </w:rPr>
        <w:t xml:space="preserve"> </w:t>
      </w:r>
      <w:proofErr w:type="spellStart"/>
      <w:r w:rsidRPr="00453DC5">
        <w:rPr>
          <w:sz w:val="22"/>
          <w:szCs w:val="22"/>
          <w:lang w:val="sr-Latn-RS"/>
        </w:rPr>
        <w:t>јавне</w:t>
      </w:r>
      <w:proofErr w:type="spellEnd"/>
      <w:r w:rsidRPr="00453DC5">
        <w:rPr>
          <w:sz w:val="22"/>
          <w:szCs w:val="22"/>
          <w:lang w:val="sr-Latn-RS"/>
        </w:rPr>
        <w:t xml:space="preserve"> </w:t>
      </w:r>
      <w:proofErr w:type="spellStart"/>
      <w:r w:rsidRPr="00453DC5">
        <w:rPr>
          <w:sz w:val="22"/>
          <w:szCs w:val="22"/>
          <w:lang w:val="sr-Latn-RS"/>
        </w:rPr>
        <w:t>набавке</w:t>
      </w:r>
      <w:proofErr w:type="spellEnd"/>
      <w:r w:rsidRPr="00453DC5">
        <w:rPr>
          <w:sz w:val="22"/>
          <w:szCs w:val="22"/>
          <w:lang w:val="sr-Latn-RS"/>
        </w:rPr>
        <w:t xml:space="preserve">, </w:t>
      </w:r>
      <w:proofErr w:type="spellStart"/>
      <w:r w:rsidRPr="00453DC5">
        <w:rPr>
          <w:sz w:val="22"/>
          <w:szCs w:val="22"/>
          <w:lang w:val="sr-Latn-RS"/>
        </w:rPr>
        <w:t>као</w:t>
      </w:r>
      <w:proofErr w:type="spellEnd"/>
      <w:r w:rsidRPr="00453DC5">
        <w:rPr>
          <w:sz w:val="22"/>
          <w:szCs w:val="22"/>
          <w:lang w:val="sr-Latn-RS"/>
        </w:rPr>
        <w:t xml:space="preserve"> и </w:t>
      </w:r>
      <w:proofErr w:type="spellStart"/>
      <w:r w:rsidRPr="00453DC5">
        <w:rPr>
          <w:sz w:val="22"/>
          <w:szCs w:val="22"/>
          <w:lang w:val="sr-Latn-RS"/>
        </w:rPr>
        <w:t>податке</w:t>
      </w:r>
      <w:proofErr w:type="spellEnd"/>
      <w:r w:rsidRPr="00453DC5">
        <w:rPr>
          <w:sz w:val="22"/>
          <w:szCs w:val="22"/>
          <w:lang w:val="sr-Latn-RS"/>
        </w:rPr>
        <w:t xml:space="preserve"> о </w:t>
      </w:r>
      <w:proofErr w:type="spellStart"/>
      <w:r w:rsidRPr="00453DC5">
        <w:rPr>
          <w:sz w:val="22"/>
          <w:szCs w:val="22"/>
          <w:lang w:val="sr-Latn-RS"/>
        </w:rPr>
        <w:t>обавезној</w:t>
      </w:r>
      <w:proofErr w:type="spellEnd"/>
      <w:r w:rsidRPr="00453DC5">
        <w:rPr>
          <w:sz w:val="22"/>
          <w:szCs w:val="22"/>
          <w:lang w:val="sr-Latn-RS"/>
        </w:rPr>
        <w:t xml:space="preserve"> </w:t>
      </w:r>
      <w:proofErr w:type="spellStart"/>
      <w:r w:rsidRPr="00453DC5">
        <w:rPr>
          <w:sz w:val="22"/>
          <w:szCs w:val="22"/>
          <w:lang w:val="sr-Latn-RS"/>
        </w:rPr>
        <w:t>садржини</w:t>
      </w:r>
      <w:proofErr w:type="spellEnd"/>
      <w:r w:rsidRPr="00453DC5">
        <w:rPr>
          <w:sz w:val="22"/>
          <w:szCs w:val="22"/>
          <w:lang w:val="sr-Latn-RS"/>
        </w:rPr>
        <w:t xml:space="preserve"> </w:t>
      </w:r>
      <w:proofErr w:type="spellStart"/>
      <w:r w:rsidRPr="00453DC5">
        <w:rPr>
          <w:sz w:val="22"/>
          <w:szCs w:val="22"/>
          <w:lang w:val="sr-Latn-RS"/>
        </w:rPr>
        <w:t>тог</w:t>
      </w:r>
      <w:proofErr w:type="spellEnd"/>
      <w:r w:rsidRPr="00453DC5">
        <w:rPr>
          <w:sz w:val="22"/>
          <w:szCs w:val="22"/>
          <w:lang w:val="sr-Latn-RS"/>
        </w:rPr>
        <w:t xml:space="preserve"> </w:t>
      </w:r>
      <w:proofErr w:type="spellStart"/>
      <w:r w:rsidRPr="00453DC5">
        <w:rPr>
          <w:sz w:val="22"/>
          <w:szCs w:val="22"/>
          <w:lang w:val="sr-Latn-RS"/>
        </w:rPr>
        <w:t>споразума</w:t>
      </w:r>
      <w:proofErr w:type="spellEnd"/>
      <w:r w:rsidRPr="00453DC5">
        <w:rPr>
          <w:sz w:val="22"/>
          <w:szCs w:val="22"/>
          <w:lang w:val="sr-Latn-RS"/>
        </w:rPr>
        <w:t>;</w:t>
      </w:r>
    </w:p>
    <w:p w:rsidR="00CC66D9" w:rsidRPr="002A7FE5" w:rsidRDefault="00CC66D9" w:rsidP="00CC66D9">
      <w:pPr>
        <w:pStyle w:val="Pasussalistom"/>
        <w:numPr>
          <w:ilvl w:val="0"/>
          <w:numId w:val="3"/>
        </w:numPr>
        <w:tabs>
          <w:tab w:val="left" w:pos="0"/>
          <w:tab w:val="left" w:pos="960"/>
        </w:tabs>
        <w:ind w:left="960" w:hanging="480"/>
        <w:jc w:val="both"/>
        <w:rPr>
          <w:sz w:val="22"/>
          <w:szCs w:val="22"/>
          <w:lang w:val="sr-Latn-CS"/>
        </w:rPr>
      </w:pPr>
      <w:r>
        <w:rPr>
          <w:sz w:val="22"/>
          <w:szCs w:val="22"/>
          <w:lang w:val="sr-Cyrl-RS"/>
        </w:rPr>
        <w:t>З</w:t>
      </w:r>
      <w:proofErr w:type="spellStart"/>
      <w:r w:rsidRPr="002A7FE5">
        <w:rPr>
          <w:sz w:val="22"/>
          <w:szCs w:val="22"/>
          <w:lang w:val="sr-Latn-RS"/>
        </w:rPr>
        <w:t>ахтеве</w:t>
      </w:r>
      <w:proofErr w:type="spellEnd"/>
      <w:r w:rsidRPr="002A7FE5">
        <w:rPr>
          <w:sz w:val="22"/>
          <w:szCs w:val="22"/>
          <w:lang w:val="sr-Latn-RS"/>
        </w:rPr>
        <w:t xml:space="preserve"> у </w:t>
      </w:r>
      <w:proofErr w:type="spellStart"/>
      <w:r w:rsidRPr="002A7FE5">
        <w:rPr>
          <w:sz w:val="22"/>
          <w:szCs w:val="22"/>
          <w:lang w:val="sr-Latn-RS"/>
        </w:rPr>
        <w:t>погледу</w:t>
      </w:r>
      <w:proofErr w:type="spellEnd"/>
      <w:r w:rsidRPr="002A7FE5">
        <w:rPr>
          <w:sz w:val="22"/>
          <w:szCs w:val="22"/>
          <w:lang w:val="sr-Latn-RS"/>
        </w:rPr>
        <w:t xml:space="preserve"> </w:t>
      </w:r>
      <w:proofErr w:type="spellStart"/>
      <w:r w:rsidRPr="002A7FE5">
        <w:rPr>
          <w:sz w:val="22"/>
          <w:szCs w:val="22"/>
          <w:lang w:val="sr-Latn-RS"/>
        </w:rPr>
        <w:t>траженог</w:t>
      </w:r>
      <w:proofErr w:type="spellEnd"/>
      <w:r w:rsidRPr="002A7FE5">
        <w:rPr>
          <w:sz w:val="22"/>
          <w:szCs w:val="22"/>
          <w:lang w:val="sr-Latn-RS"/>
        </w:rPr>
        <w:t xml:space="preserve"> </w:t>
      </w:r>
      <w:proofErr w:type="spellStart"/>
      <w:r w:rsidRPr="002A7FE5">
        <w:rPr>
          <w:sz w:val="22"/>
          <w:szCs w:val="22"/>
          <w:lang w:val="sr-Latn-RS"/>
        </w:rPr>
        <w:t>начина</w:t>
      </w:r>
      <w:proofErr w:type="spellEnd"/>
      <w:r w:rsidRPr="002A7FE5">
        <w:rPr>
          <w:sz w:val="22"/>
          <w:szCs w:val="22"/>
          <w:lang w:val="sr-Latn-RS"/>
        </w:rPr>
        <w:t xml:space="preserve"> и </w:t>
      </w:r>
      <w:proofErr w:type="spellStart"/>
      <w:r w:rsidRPr="002A7FE5">
        <w:rPr>
          <w:sz w:val="22"/>
          <w:szCs w:val="22"/>
          <w:lang w:val="sr-Latn-RS"/>
        </w:rPr>
        <w:t>услова</w:t>
      </w:r>
      <w:proofErr w:type="spellEnd"/>
      <w:r w:rsidRPr="002A7FE5">
        <w:rPr>
          <w:sz w:val="22"/>
          <w:szCs w:val="22"/>
          <w:lang w:val="sr-Latn-RS"/>
        </w:rPr>
        <w:t xml:space="preserve"> </w:t>
      </w:r>
      <w:proofErr w:type="spellStart"/>
      <w:r w:rsidRPr="002A7FE5">
        <w:rPr>
          <w:sz w:val="22"/>
          <w:szCs w:val="22"/>
          <w:lang w:val="sr-Latn-RS"/>
        </w:rPr>
        <w:t>плаћања</w:t>
      </w:r>
      <w:proofErr w:type="spellEnd"/>
      <w:r w:rsidRPr="002A7FE5">
        <w:rPr>
          <w:sz w:val="22"/>
          <w:szCs w:val="22"/>
          <w:lang w:val="sr-Latn-RS"/>
        </w:rPr>
        <w:t xml:space="preserve">, </w:t>
      </w:r>
      <w:proofErr w:type="spellStart"/>
      <w:r w:rsidRPr="002A7FE5">
        <w:rPr>
          <w:sz w:val="22"/>
          <w:szCs w:val="22"/>
          <w:lang w:val="sr-Latn-RS"/>
        </w:rPr>
        <w:t>гарантног</w:t>
      </w:r>
      <w:proofErr w:type="spellEnd"/>
      <w:r w:rsidRPr="002A7FE5">
        <w:rPr>
          <w:sz w:val="22"/>
          <w:szCs w:val="22"/>
          <w:lang w:val="sr-Latn-RS"/>
        </w:rPr>
        <w:t xml:space="preserve"> </w:t>
      </w:r>
      <w:proofErr w:type="spellStart"/>
      <w:r w:rsidRPr="002A7FE5">
        <w:rPr>
          <w:sz w:val="22"/>
          <w:szCs w:val="22"/>
          <w:lang w:val="sr-Latn-RS"/>
        </w:rPr>
        <w:t>рока</w:t>
      </w:r>
      <w:proofErr w:type="spellEnd"/>
      <w:r w:rsidRPr="002A7FE5">
        <w:rPr>
          <w:sz w:val="22"/>
          <w:szCs w:val="22"/>
          <w:lang w:val="sr-Latn-RS"/>
        </w:rPr>
        <w:t xml:space="preserve">, </w:t>
      </w:r>
      <w:proofErr w:type="spellStart"/>
      <w:r w:rsidRPr="002A7FE5">
        <w:rPr>
          <w:sz w:val="22"/>
          <w:szCs w:val="22"/>
          <w:lang w:val="sr-Latn-RS"/>
        </w:rPr>
        <w:t>као</w:t>
      </w:r>
      <w:proofErr w:type="spellEnd"/>
      <w:r w:rsidRPr="002A7FE5">
        <w:rPr>
          <w:sz w:val="22"/>
          <w:szCs w:val="22"/>
          <w:lang w:val="sr-Latn-RS"/>
        </w:rPr>
        <w:t xml:space="preserve"> и </w:t>
      </w:r>
      <w:proofErr w:type="spellStart"/>
      <w:r w:rsidRPr="002A7FE5">
        <w:rPr>
          <w:sz w:val="22"/>
          <w:szCs w:val="22"/>
          <w:lang w:val="sr-Latn-RS"/>
        </w:rPr>
        <w:t>евентуалних</w:t>
      </w:r>
      <w:proofErr w:type="spellEnd"/>
      <w:r w:rsidRPr="002A7FE5">
        <w:rPr>
          <w:sz w:val="22"/>
          <w:szCs w:val="22"/>
          <w:lang w:val="sr-Latn-RS"/>
        </w:rPr>
        <w:t xml:space="preserve"> </w:t>
      </w:r>
      <w:proofErr w:type="spellStart"/>
      <w:r w:rsidRPr="002A7FE5">
        <w:rPr>
          <w:sz w:val="22"/>
          <w:szCs w:val="22"/>
          <w:lang w:val="sr-Latn-RS"/>
        </w:rPr>
        <w:t>других</w:t>
      </w:r>
      <w:proofErr w:type="spellEnd"/>
      <w:r w:rsidRPr="002A7FE5">
        <w:rPr>
          <w:sz w:val="22"/>
          <w:szCs w:val="22"/>
          <w:lang w:val="sr-Latn-RS"/>
        </w:rPr>
        <w:t xml:space="preserve"> </w:t>
      </w:r>
      <w:proofErr w:type="spellStart"/>
      <w:r w:rsidRPr="002A7FE5">
        <w:rPr>
          <w:sz w:val="22"/>
          <w:szCs w:val="22"/>
          <w:lang w:val="sr-Latn-RS"/>
        </w:rPr>
        <w:t>околности</w:t>
      </w:r>
      <w:proofErr w:type="spellEnd"/>
      <w:r w:rsidRPr="002A7FE5">
        <w:rPr>
          <w:sz w:val="22"/>
          <w:szCs w:val="22"/>
          <w:lang w:val="sr-Latn-RS"/>
        </w:rPr>
        <w:t xml:space="preserve"> </w:t>
      </w:r>
      <w:proofErr w:type="spellStart"/>
      <w:r w:rsidRPr="002A7FE5">
        <w:rPr>
          <w:sz w:val="22"/>
          <w:szCs w:val="22"/>
          <w:lang w:val="sr-Latn-RS"/>
        </w:rPr>
        <w:t>од</w:t>
      </w:r>
      <w:proofErr w:type="spellEnd"/>
      <w:r w:rsidRPr="002A7FE5">
        <w:rPr>
          <w:sz w:val="22"/>
          <w:szCs w:val="22"/>
          <w:lang w:val="sr-Latn-RS"/>
        </w:rPr>
        <w:t xml:space="preserve"> </w:t>
      </w:r>
      <w:proofErr w:type="spellStart"/>
      <w:r w:rsidRPr="002A7FE5">
        <w:rPr>
          <w:sz w:val="22"/>
          <w:szCs w:val="22"/>
          <w:lang w:val="sr-Latn-RS"/>
        </w:rPr>
        <w:t>којих</w:t>
      </w:r>
      <w:proofErr w:type="spellEnd"/>
      <w:r w:rsidRPr="002A7FE5">
        <w:rPr>
          <w:sz w:val="22"/>
          <w:szCs w:val="22"/>
          <w:lang w:val="sr-Latn-RS"/>
        </w:rPr>
        <w:t xml:space="preserve"> </w:t>
      </w:r>
      <w:proofErr w:type="spellStart"/>
      <w:r w:rsidRPr="002A7FE5">
        <w:rPr>
          <w:sz w:val="22"/>
          <w:szCs w:val="22"/>
          <w:lang w:val="sr-Latn-RS"/>
        </w:rPr>
        <w:t>зависи</w:t>
      </w:r>
      <w:proofErr w:type="spellEnd"/>
      <w:r w:rsidRPr="002A7FE5">
        <w:rPr>
          <w:sz w:val="22"/>
          <w:szCs w:val="22"/>
          <w:lang w:val="sr-Latn-RS"/>
        </w:rPr>
        <w:t xml:space="preserve"> </w:t>
      </w:r>
      <w:proofErr w:type="spellStart"/>
      <w:r w:rsidRPr="002A7FE5">
        <w:rPr>
          <w:sz w:val="22"/>
          <w:szCs w:val="22"/>
          <w:lang w:val="sr-Latn-RS"/>
        </w:rPr>
        <w:t>прихватљивост</w:t>
      </w:r>
      <w:proofErr w:type="spellEnd"/>
      <w:r w:rsidRPr="002A7FE5">
        <w:rPr>
          <w:sz w:val="22"/>
          <w:szCs w:val="22"/>
          <w:lang w:val="sr-Latn-RS"/>
        </w:rPr>
        <w:t xml:space="preserve"> </w:t>
      </w:r>
      <w:proofErr w:type="spellStart"/>
      <w:r w:rsidRPr="002A7FE5">
        <w:rPr>
          <w:sz w:val="22"/>
          <w:szCs w:val="22"/>
          <w:lang w:val="sr-Latn-RS"/>
        </w:rPr>
        <w:t>понуде</w:t>
      </w:r>
      <w:proofErr w:type="spellEnd"/>
      <w:r>
        <w:rPr>
          <w:sz w:val="22"/>
          <w:szCs w:val="22"/>
          <w:lang w:val="sr-Latn-RS"/>
        </w:rPr>
        <w:t>;</w:t>
      </w:r>
    </w:p>
    <w:p w:rsidR="00CC66D9" w:rsidRPr="00FF248C" w:rsidRDefault="00CC66D9" w:rsidP="00CC66D9">
      <w:pPr>
        <w:pStyle w:val="Pasussalistom"/>
        <w:numPr>
          <w:ilvl w:val="0"/>
          <w:numId w:val="3"/>
        </w:numPr>
        <w:tabs>
          <w:tab w:val="left" w:pos="0"/>
          <w:tab w:val="left" w:pos="960"/>
        </w:tabs>
        <w:ind w:left="960" w:hanging="480"/>
        <w:jc w:val="both"/>
        <w:rPr>
          <w:sz w:val="22"/>
          <w:szCs w:val="22"/>
          <w:lang w:val="sr-Latn-CS"/>
        </w:rPr>
      </w:pPr>
      <w:r w:rsidRPr="00FF248C">
        <w:rPr>
          <w:bCs/>
          <w:sz w:val="22"/>
          <w:szCs w:val="22"/>
          <w:lang w:val="sr-Cyrl-CS"/>
        </w:rPr>
        <w:t>Валута и начин на који мора бити наведена и изражена цена у понуди</w:t>
      </w:r>
      <w:r>
        <w:rPr>
          <w:bCs/>
          <w:sz w:val="22"/>
          <w:szCs w:val="22"/>
          <w:lang w:val="sr-Latn-RS"/>
        </w:rPr>
        <w:t>;</w:t>
      </w:r>
    </w:p>
    <w:p w:rsidR="00CC66D9" w:rsidRPr="00424FE3" w:rsidRDefault="00CC66D9" w:rsidP="00CC66D9">
      <w:pPr>
        <w:pStyle w:val="Pasussalistom"/>
        <w:numPr>
          <w:ilvl w:val="0"/>
          <w:numId w:val="3"/>
        </w:numPr>
        <w:tabs>
          <w:tab w:val="left" w:pos="0"/>
          <w:tab w:val="left" w:pos="960"/>
        </w:tabs>
        <w:ind w:left="960" w:hanging="480"/>
        <w:jc w:val="both"/>
        <w:rPr>
          <w:sz w:val="22"/>
          <w:szCs w:val="22"/>
          <w:lang w:val="sr-Latn-CS"/>
        </w:rPr>
      </w:pPr>
      <w:r>
        <w:rPr>
          <w:sz w:val="22"/>
          <w:szCs w:val="22"/>
          <w:lang w:val="sr-Cyrl-RS"/>
        </w:rPr>
        <w:t>Подаци</w:t>
      </w:r>
      <w:r w:rsidRPr="002A7FE5">
        <w:rPr>
          <w:sz w:val="22"/>
          <w:szCs w:val="22"/>
          <w:lang w:val="sr-Latn-RS"/>
        </w:rPr>
        <w:t xml:space="preserve"> о </w:t>
      </w:r>
      <w:proofErr w:type="spellStart"/>
      <w:r w:rsidRPr="002A7FE5">
        <w:rPr>
          <w:sz w:val="22"/>
          <w:szCs w:val="22"/>
          <w:lang w:val="sr-Latn-RS"/>
        </w:rPr>
        <w:t>врсти</w:t>
      </w:r>
      <w:proofErr w:type="spellEnd"/>
      <w:r w:rsidRPr="002A7FE5">
        <w:rPr>
          <w:sz w:val="22"/>
          <w:szCs w:val="22"/>
          <w:lang w:val="sr-Latn-RS"/>
        </w:rPr>
        <w:t xml:space="preserve">, </w:t>
      </w:r>
      <w:proofErr w:type="spellStart"/>
      <w:r w:rsidRPr="002A7FE5">
        <w:rPr>
          <w:sz w:val="22"/>
          <w:szCs w:val="22"/>
          <w:lang w:val="sr-Latn-RS"/>
        </w:rPr>
        <w:t>садржини</w:t>
      </w:r>
      <w:proofErr w:type="spellEnd"/>
      <w:r w:rsidRPr="002A7FE5">
        <w:rPr>
          <w:sz w:val="22"/>
          <w:szCs w:val="22"/>
          <w:lang w:val="sr-Latn-RS"/>
        </w:rPr>
        <w:t xml:space="preserve">, </w:t>
      </w:r>
      <w:proofErr w:type="spellStart"/>
      <w:r w:rsidRPr="002A7FE5">
        <w:rPr>
          <w:sz w:val="22"/>
          <w:szCs w:val="22"/>
          <w:lang w:val="sr-Latn-RS"/>
        </w:rPr>
        <w:t>начину</w:t>
      </w:r>
      <w:proofErr w:type="spellEnd"/>
      <w:r w:rsidRPr="002A7FE5">
        <w:rPr>
          <w:sz w:val="22"/>
          <w:szCs w:val="22"/>
          <w:lang w:val="sr-Latn-RS"/>
        </w:rPr>
        <w:t xml:space="preserve"> </w:t>
      </w:r>
      <w:proofErr w:type="spellStart"/>
      <w:r w:rsidRPr="002A7FE5">
        <w:rPr>
          <w:sz w:val="22"/>
          <w:szCs w:val="22"/>
          <w:lang w:val="sr-Latn-RS"/>
        </w:rPr>
        <w:t>подношења</w:t>
      </w:r>
      <w:proofErr w:type="spellEnd"/>
      <w:r w:rsidRPr="002A7FE5">
        <w:rPr>
          <w:sz w:val="22"/>
          <w:szCs w:val="22"/>
          <w:lang w:val="sr-Latn-RS"/>
        </w:rPr>
        <w:t xml:space="preserve">, </w:t>
      </w:r>
      <w:proofErr w:type="spellStart"/>
      <w:r w:rsidRPr="002A7FE5">
        <w:rPr>
          <w:sz w:val="22"/>
          <w:szCs w:val="22"/>
          <w:lang w:val="sr-Latn-RS"/>
        </w:rPr>
        <w:t>висини</w:t>
      </w:r>
      <w:proofErr w:type="spellEnd"/>
      <w:r w:rsidRPr="002A7FE5">
        <w:rPr>
          <w:sz w:val="22"/>
          <w:szCs w:val="22"/>
          <w:lang w:val="sr-Latn-RS"/>
        </w:rPr>
        <w:t xml:space="preserve"> и </w:t>
      </w:r>
      <w:proofErr w:type="spellStart"/>
      <w:r w:rsidRPr="002A7FE5">
        <w:rPr>
          <w:sz w:val="22"/>
          <w:szCs w:val="22"/>
          <w:lang w:val="sr-Latn-RS"/>
        </w:rPr>
        <w:t>роковима</w:t>
      </w:r>
      <w:proofErr w:type="spellEnd"/>
      <w:r w:rsidRPr="002A7FE5">
        <w:rPr>
          <w:sz w:val="22"/>
          <w:szCs w:val="22"/>
          <w:lang w:val="sr-Latn-RS"/>
        </w:rPr>
        <w:t xml:space="preserve"> </w:t>
      </w:r>
      <w:proofErr w:type="spellStart"/>
      <w:r w:rsidRPr="002A7FE5">
        <w:rPr>
          <w:sz w:val="22"/>
          <w:szCs w:val="22"/>
          <w:lang w:val="sr-Latn-RS"/>
        </w:rPr>
        <w:t>обезбеђења</w:t>
      </w:r>
      <w:proofErr w:type="spellEnd"/>
      <w:r w:rsidRPr="002A7FE5">
        <w:rPr>
          <w:sz w:val="22"/>
          <w:szCs w:val="22"/>
          <w:lang w:val="sr-Latn-RS"/>
        </w:rPr>
        <w:t xml:space="preserve"> </w:t>
      </w:r>
      <w:proofErr w:type="spellStart"/>
      <w:r w:rsidRPr="002A7FE5">
        <w:rPr>
          <w:sz w:val="22"/>
          <w:szCs w:val="22"/>
          <w:lang w:val="sr-Latn-RS"/>
        </w:rPr>
        <w:t>финансијског</w:t>
      </w:r>
      <w:proofErr w:type="spellEnd"/>
      <w:r w:rsidRPr="002A7FE5">
        <w:rPr>
          <w:sz w:val="22"/>
          <w:szCs w:val="22"/>
          <w:lang w:val="sr-Latn-RS"/>
        </w:rPr>
        <w:t xml:space="preserve"> </w:t>
      </w:r>
      <w:proofErr w:type="spellStart"/>
      <w:r w:rsidRPr="002A7FE5">
        <w:rPr>
          <w:sz w:val="22"/>
          <w:szCs w:val="22"/>
          <w:lang w:val="sr-Latn-RS"/>
        </w:rPr>
        <w:t>испуњења</w:t>
      </w:r>
      <w:proofErr w:type="spellEnd"/>
      <w:r w:rsidRPr="002A7FE5">
        <w:rPr>
          <w:sz w:val="22"/>
          <w:szCs w:val="22"/>
          <w:lang w:val="sr-Latn-RS"/>
        </w:rPr>
        <w:t xml:space="preserve"> </w:t>
      </w:r>
      <w:proofErr w:type="spellStart"/>
      <w:r w:rsidRPr="002A7FE5">
        <w:rPr>
          <w:sz w:val="22"/>
          <w:szCs w:val="22"/>
          <w:lang w:val="sr-Latn-RS"/>
        </w:rPr>
        <w:t>обавеза</w:t>
      </w:r>
      <w:proofErr w:type="spellEnd"/>
      <w:r w:rsidRPr="002A7FE5">
        <w:rPr>
          <w:sz w:val="22"/>
          <w:szCs w:val="22"/>
          <w:lang w:val="sr-Latn-RS"/>
        </w:rPr>
        <w:t xml:space="preserve"> </w:t>
      </w:r>
      <w:proofErr w:type="spellStart"/>
      <w:r w:rsidRPr="002A7FE5">
        <w:rPr>
          <w:sz w:val="22"/>
          <w:szCs w:val="22"/>
          <w:lang w:val="sr-Latn-RS"/>
        </w:rPr>
        <w:t>понуђача</w:t>
      </w:r>
      <w:proofErr w:type="spellEnd"/>
      <w:r>
        <w:rPr>
          <w:sz w:val="22"/>
          <w:szCs w:val="22"/>
          <w:lang w:val="sr-Latn-RS"/>
        </w:rPr>
        <w:t>;</w:t>
      </w:r>
    </w:p>
    <w:p w:rsidR="00CC66D9" w:rsidRPr="002A7FE5" w:rsidRDefault="00CC66D9" w:rsidP="00CC66D9">
      <w:pPr>
        <w:pStyle w:val="Pasussalistom"/>
        <w:numPr>
          <w:ilvl w:val="0"/>
          <w:numId w:val="3"/>
        </w:numPr>
        <w:tabs>
          <w:tab w:val="left" w:pos="0"/>
          <w:tab w:val="left" w:pos="960"/>
        </w:tabs>
        <w:ind w:left="960" w:hanging="480"/>
        <w:jc w:val="both"/>
        <w:rPr>
          <w:sz w:val="22"/>
          <w:szCs w:val="22"/>
          <w:lang w:val="sr-Latn-CS"/>
        </w:rPr>
      </w:pPr>
      <w:r>
        <w:rPr>
          <w:sz w:val="22"/>
          <w:szCs w:val="22"/>
          <w:lang w:val="sr-Cyrl-RS"/>
        </w:rPr>
        <w:t>Д</w:t>
      </w:r>
      <w:proofErr w:type="spellStart"/>
      <w:r w:rsidRPr="00424FE3">
        <w:rPr>
          <w:sz w:val="22"/>
          <w:szCs w:val="22"/>
          <w:lang w:val="sr-Latn-RS"/>
        </w:rPr>
        <w:t>ефинисање</w:t>
      </w:r>
      <w:proofErr w:type="spellEnd"/>
      <w:r w:rsidRPr="00424FE3">
        <w:rPr>
          <w:sz w:val="22"/>
          <w:szCs w:val="22"/>
          <w:lang w:val="sr-Latn-RS"/>
        </w:rPr>
        <w:t xml:space="preserve"> </w:t>
      </w:r>
      <w:proofErr w:type="spellStart"/>
      <w:r w:rsidRPr="00424FE3">
        <w:rPr>
          <w:sz w:val="22"/>
          <w:szCs w:val="22"/>
          <w:lang w:val="sr-Latn-RS"/>
        </w:rPr>
        <w:t>посебних</w:t>
      </w:r>
      <w:proofErr w:type="spellEnd"/>
      <w:r w:rsidRPr="00424FE3">
        <w:rPr>
          <w:sz w:val="22"/>
          <w:szCs w:val="22"/>
          <w:lang w:val="sr-Latn-RS"/>
        </w:rPr>
        <w:t xml:space="preserve"> </w:t>
      </w:r>
      <w:proofErr w:type="spellStart"/>
      <w:r w:rsidRPr="00424FE3">
        <w:rPr>
          <w:sz w:val="22"/>
          <w:szCs w:val="22"/>
          <w:lang w:val="sr-Latn-RS"/>
        </w:rPr>
        <w:t>захтева</w:t>
      </w:r>
      <w:proofErr w:type="spellEnd"/>
      <w:r w:rsidRPr="00424FE3">
        <w:rPr>
          <w:sz w:val="22"/>
          <w:szCs w:val="22"/>
          <w:lang w:val="sr-Latn-RS"/>
        </w:rPr>
        <w:t xml:space="preserve">, </w:t>
      </w:r>
      <w:proofErr w:type="spellStart"/>
      <w:r w:rsidRPr="00424FE3">
        <w:rPr>
          <w:sz w:val="22"/>
          <w:szCs w:val="22"/>
          <w:lang w:val="sr-Latn-RS"/>
        </w:rPr>
        <w:t>уколико</w:t>
      </w:r>
      <w:proofErr w:type="spellEnd"/>
      <w:r w:rsidRPr="00424FE3">
        <w:rPr>
          <w:sz w:val="22"/>
          <w:szCs w:val="22"/>
          <w:lang w:val="sr-Latn-RS"/>
        </w:rPr>
        <w:t xml:space="preserve"> </w:t>
      </w:r>
      <w:proofErr w:type="spellStart"/>
      <w:r w:rsidRPr="00424FE3">
        <w:rPr>
          <w:sz w:val="22"/>
          <w:szCs w:val="22"/>
          <w:lang w:val="sr-Latn-RS"/>
        </w:rPr>
        <w:t>исти</w:t>
      </w:r>
      <w:proofErr w:type="spellEnd"/>
      <w:r w:rsidRPr="00424FE3">
        <w:rPr>
          <w:sz w:val="22"/>
          <w:szCs w:val="22"/>
          <w:lang w:val="sr-Latn-RS"/>
        </w:rPr>
        <w:t xml:space="preserve"> </w:t>
      </w:r>
      <w:proofErr w:type="spellStart"/>
      <w:r w:rsidRPr="00424FE3">
        <w:rPr>
          <w:sz w:val="22"/>
          <w:szCs w:val="22"/>
          <w:lang w:val="sr-Latn-RS"/>
        </w:rPr>
        <w:t>постоје</w:t>
      </w:r>
      <w:proofErr w:type="spellEnd"/>
      <w:r w:rsidRPr="00424FE3">
        <w:rPr>
          <w:sz w:val="22"/>
          <w:szCs w:val="22"/>
          <w:lang w:val="sr-Latn-RS"/>
        </w:rPr>
        <w:t xml:space="preserve">, у </w:t>
      </w:r>
      <w:proofErr w:type="spellStart"/>
      <w:r w:rsidRPr="00424FE3">
        <w:rPr>
          <w:sz w:val="22"/>
          <w:szCs w:val="22"/>
          <w:lang w:val="sr-Latn-RS"/>
        </w:rPr>
        <w:t>погледу</w:t>
      </w:r>
      <w:proofErr w:type="spellEnd"/>
      <w:r w:rsidRPr="00424FE3">
        <w:rPr>
          <w:sz w:val="22"/>
          <w:szCs w:val="22"/>
          <w:lang w:val="sr-Latn-RS"/>
        </w:rPr>
        <w:t xml:space="preserve"> </w:t>
      </w:r>
      <w:proofErr w:type="spellStart"/>
      <w:r w:rsidRPr="00424FE3">
        <w:rPr>
          <w:sz w:val="22"/>
          <w:szCs w:val="22"/>
          <w:lang w:val="sr-Latn-RS"/>
        </w:rPr>
        <w:t>заштите</w:t>
      </w:r>
      <w:proofErr w:type="spellEnd"/>
      <w:r w:rsidRPr="00424FE3">
        <w:rPr>
          <w:sz w:val="22"/>
          <w:szCs w:val="22"/>
          <w:lang w:val="sr-Latn-RS"/>
        </w:rPr>
        <w:t xml:space="preserve"> </w:t>
      </w:r>
      <w:proofErr w:type="spellStart"/>
      <w:r w:rsidRPr="00424FE3">
        <w:rPr>
          <w:sz w:val="22"/>
          <w:szCs w:val="22"/>
          <w:lang w:val="sr-Latn-RS"/>
        </w:rPr>
        <w:t>поверљивости</w:t>
      </w:r>
      <w:proofErr w:type="spellEnd"/>
      <w:r w:rsidRPr="00424FE3">
        <w:rPr>
          <w:sz w:val="22"/>
          <w:szCs w:val="22"/>
          <w:lang w:val="sr-Latn-RS"/>
        </w:rPr>
        <w:t xml:space="preserve"> </w:t>
      </w:r>
      <w:proofErr w:type="spellStart"/>
      <w:r w:rsidRPr="00424FE3">
        <w:rPr>
          <w:sz w:val="22"/>
          <w:szCs w:val="22"/>
          <w:lang w:val="sr-Latn-RS"/>
        </w:rPr>
        <w:t>података</w:t>
      </w:r>
      <w:proofErr w:type="spellEnd"/>
      <w:r w:rsidRPr="00424FE3">
        <w:rPr>
          <w:sz w:val="22"/>
          <w:szCs w:val="22"/>
          <w:lang w:val="sr-Latn-RS"/>
        </w:rPr>
        <w:t xml:space="preserve"> </w:t>
      </w:r>
      <w:proofErr w:type="spellStart"/>
      <w:r w:rsidRPr="00424FE3">
        <w:rPr>
          <w:sz w:val="22"/>
          <w:szCs w:val="22"/>
          <w:lang w:val="sr-Latn-RS"/>
        </w:rPr>
        <w:t>које</w:t>
      </w:r>
      <w:proofErr w:type="spellEnd"/>
      <w:r w:rsidRPr="00424FE3">
        <w:rPr>
          <w:sz w:val="22"/>
          <w:szCs w:val="22"/>
          <w:lang w:val="sr-Latn-RS"/>
        </w:rPr>
        <w:t xml:space="preserve"> </w:t>
      </w:r>
      <w:proofErr w:type="spellStart"/>
      <w:r w:rsidRPr="00424FE3">
        <w:rPr>
          <w:sz w:val="22"/>
          <w:szCs w:val="22"/>
          <w:lang w:val="sr-Latn-RS"/>
        </w:rPr>
        <w:t>наручилац</w:t>
      </w:r>
      <w:proofErr w:type="spellEnd"/>
      <w:r w:rsidRPr="00424FE3">
        <w:rPr>
          <w:sz w:val="22"/>
          <w:szCs w:val="22"/>
          <w:lang w:val="sr-Latn-RS"/>
        </w:rPr>
        <w:t xml:space="preserve"> </w:t>
      </w:r>
      <w:proofErr w:type="spellStart"/>
      <w:r w:rsidRPr="00424FE3">
        <w:rPr>
          <w:sz w:val="22"/>
          <w:szCs w:val="22"/>
          <w:lang w:val="sr-Latn-RS"/>
        </w:rPr>
        <w:t>ставља</w:t>
      </w:r>
      <w:proofErr w:type="spellEnd"/>
      <w:r w:rsidRPr="00424FE3">
        <w:rPr>
          <w:sz w:val="22"/>
          <w:szCs w:val="22"/>
          <w:lang w:val="sr-Latn-RS"/>
        </w:rPr>
        <w:t xml:space="preserve"> </w:t>
      </w:r>
      <w:proofErr w:type="spellStart"/>
      <w:r w:rsidRPr="00424FE3">
        <w:rPr>
          <w:sz w:val="22"/>
          <w:szCs w:val="22"/>
          <w:lang w:val="sr-Latn-RS"/>
        </w:rPr>
        <w:t>понуђачима</w:t>
      </w:r>
      <w:proofErr w:type="spellEnd"/>
      <w:r w:rsidRPr="00424FE3">
        <w:rPr>
          <w:sz w:val="22"/>
          <w:szCs w:val="22"/>
          <w:lang w:val="sr-Latn-RS"/>
        </w:rPr>
        <w:t xml:space="preserve"> </w:t>
      </w:r>
      <w:proofErr w:type="spellStart"/>
      <w:r w:rsidRPr="00424FE3">
        <w:rPr>
          <w:sz w:val="22"/>
          <w:szCs w:val="22"/>
          <w:lang w:val="sr-Latn-RS"/>
        </w:rPr>
        <w:t>на</w:t>
      </w:r>
      <w:proofErr w:type="spellEnd"/>
      <w:r w:rsidRPr="00424FE3">
        <w:rPr>
          <w:sz w:val="22"/>
          <w:szCs w:val="22"/>
          <w:lang w:val="sr-Latn-RS"/>
        </w:rPr>
        <w:t xml:space="preserve"> </w:t>
      </w:r>
      <w:proofErr w:type="spellStart"/>
      <w:r w:rsidRPr="00424FE3">
        <w:rPr>
          <w:sz w:val="22"/>
          <w:szCs w:val="22"/>
          <w:lang w:val="sr-Latn-RS"/>
        </w:rPr>
        <w:t>располагање</w:t>
      </w:r>
      <w:proofErr w:type="spellEnd"/>
      <w:r w:rsidRPr="00424FE3">
        <w:rPr>
          <w:sz w:val="22"/>
          <w:szCs w:val="22"/>
          <w:lang w:val="sr-Latn-RS"/>
        </w:rPr>
        <w:t xml:space="preserve">, </w:t>
      </w:r>
      <w:proofErr w:type="spellStart"/>
      <w:r w:rsidRPr="00424FE3">
        <w:rPr>
          <w:sz w:val="22"/>
          <w:szCs w:val="22"/>
          <w:lang w:val="sr-Latn-RS"/>
        </w:rPr>
        <w:t>укључујући</w:t>
      </w:r>
      <w:proofErr w:type="spellEnd"/>
      <w:r w:rsidRPr="00424FE3">
        <w:rPr>
          <w:sz w:val="22"/>
          <w:szCs w:val="22"/>
          <w:lang w:val="sr-Latn-RS"/>
        </w:rPr>
        <w:t xml:space="preserve"> и </w:t>
      </w:r>
      <w:proofErr w:type="spellStart"/>
      <w:r w:rsidRPr="00424FE3">
        <w:rPr>
          <w:sz w:val="22"/>
          <w:szCs w:val="22"/>
          <w:lang w:val="sr-Latn-RS"/>
        </w:rPr>
        <w:t>њихове</w:t>
      </w:r>
      <w:proofErr w:type="spellEnd"/>
      <w:r w:rsidRPr="00424FE3">
        <w:rPr>
          <w:sz w:val="22"/>
          <w:szCs w:val="22"/>
          <w:lang w:val="sr-Latn-RS"/>
        </w:rPr>
        <w:t xml:space="preserve"> </w:t>
      </w:r>
      <w:proofErr w:type="spellStart"/>
      <w:r w:rsidRPr="00424FE3">
        <w:rPr>
          <w:sz w:val="22"/>
          <w:szCs w:val="22"/>
          <w:lang w:val="sr-Latn-RS"/>
        </w:rPr>
        <w:t>подизвођаче</w:t>
      </w:r>
      <w:proofErr w:type="spellEnd"/>
      <w:r>
        <w:rPr>
          <w:sz w:val="22"/>
          <w:szCs w:val="22"/>
          <w:lang w:val="sr-Latn-RS"/>
        </w:rPr>
        <w:t>;</w:t>
      </w:r>
    </w:p>
    <w:p w:rsidR="00CC66D9" w:rsidRPr="00FF248C" w:rsidRDefault="00CC66D9" w:rsidP="00CC66D9">
      <w:pPr>
        <w:pStyle w:val="Pasussalistom"/>
        <w:numPr>
          <w:ilvl w:val="0"/>
          <w:numId w:val="3"/>
        </w:numPr>
        <w:tabs>
          <w:tab w:val="left" w:pos="0"/>
          <w:tab w:val="left" w:pos="960"/>
        </w:tabs>
        <w:ind w:left="960" w:hanging="480"/>
        <w:jc w:val="both"/>
        <w:rPr>
          <w:sz w:val="22"/>
          <w:szCs w:val="22"/>
          <w:lang w:val="sr-Latn-CS"/>
        </w:rPr>
      </w:pPr>
      <w:r>
        <w:rPr>
          <w:bCs/>
          <w:sz w:val="22"/>
          <w:szCs w:val="22"/>
          <w:lang w:val="sr-Cyrl-C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r>
        <w:rPr>
          <w:bCs/>
          <w:sz w:val="22"/>
          <w:szCs w:val="22"/>
          <w:lang w:val="sr-Latn-RS"/>
        </w:rPr>
        <w:t>;</w:t>
      </w:r>
    </w:p>
    <w:p w:rsidR="00CC66D9" w:rsidRPr="00424FE3" w:rsidRDefault="00CC66D9" w:rsidP="00CC66D9">
      <w:pPr>
        <w:pStyle w:val="Pasussalistom"/>
        <w:numPr>
          <w:ilvl w:val="0"/>
          <w:numId w:val="3"/>
        </w:numPr>
        <w:tabs>
          <w:tab w:val="left" w:pos="0"/>
          <w:tab w:val="left" w:pos="960"/>
        </w:tabs>
        <w:ind w:left="960" w:hanging="480"/>
        <w:jc w:val="both"/>
        <w:rPr>
          <w:sz w:val="22"/>
          <w:szCs w:val="22"/>
          <w:lang w:val="sr-Latn-CS"/>
        </w:rPr>
      </w:pPr>
      <w:r>
        <w:rPr>
          <w:sz w:val="22"/>
          <w:szCs w:val="22"/>
          <w:lang w:val="sr-Cyrl-RS"/>
        </w:rPr>
        <w:t>О</w:t>
      </w:r>
      <w:proofErr w:type="spellStart"/>
      <w:r w:rsidRPr="00424FE3">
        <w:rPr>
          <w:sz w:val="22"/>
          <w:szCs w:val="22"/>
          <w:lang w:val="sr-Latn-RS"/>
        </w:rPr>
        <w:t>бавештење</w:t>
      </w:r>
      <w:proofErr w:type="spellEnd"/>
      <w:r w:rsidRPr="00424FE3">
        <w:rPr>
          <w:sz w:val="22"/>
          <w:szCs w:val="22"/>
          <w:lang w:val="sr-Latn-RS"/>
        </w:rPr>
        <w:t xml:space="preserve"> </w:t>
      </w:r>
      <w:proofErr w:type="spellStart"/>
      <w:r w:rsidRPr="00424FE3">
        <w:rPr>
          <w:sz w:val="22"/>
          <w:szCs w:val="22"/>
          <w:lang w:val="sr-Latn-RS"/>
        </w:rPr>
        <w:t>да</w:t>
      </w:r>
      <w:proofErr w:type="spellEnd"/>
      <w:r w:rsidRPr="00424FE3">
        <w:rPr>
          <w:sz w:val="22"/>
          <w:szCs w:val="22"/>
          <w:lang w:val="sr-Latn-RS"/>
        </w:rPr>
        <w:t xml:space="preserve"> </w:t>
      </w:r>
      <w:proofErr w:type="spellStart"/>
      <w:r w:rsidRPr="00424FE3">
        <w:rPr>
          <w:sz w:val="22"/>
          <w:szCs w:val="22"/>
          <w:lang w:val="sr-Latn-RS"/>
        </w:rPr>
        <w:t>понуђач</w:t>
      </w:r>
      <w:proofErr w:type="spellEnd"/>
      <w:r w:rsidRPr="00424FE3">
        <w:rPr>
          <w:sz w:val="22"/>
          <w:szCs w:val="22"/>
          <w:lang w:val="sr-Latn-RS"/>
        </w:rPr>
        <w:t xml:space="preserve"> </w:t>
      </w:r>
      <w:proofErr w:type="spellStart"/>
      <w:r w:rsidRPr="00424FE3">
        <w:rPr>
          <w:sz w:val="22"/>
          <w:szCs w:val="22"/>
          <w:lang w:val="sr-Latn-RS"/>
        </w:rPr>
        <w:t>може</w:t>
      </w:r>
      <w:proofErr w:type="spellEnd"/>
      <w:r w:rsidRPr="00424FE3">
        <w:rPr>
          <w:sz w:val="22"/>
          <w:szCs w:val="22"/>
          <w:lang w:val="sr-Latn-RS"/>
        </w:rPr>
        <w:t xml:space="preserve"> у </w:t>
      </w:r>
      <w:proofErr w:type="spellStart"/>
      <w:r w:rsidRPr="00424FE3">
        <w:rPr>
          <w:sz w:val="22"/>
          <w:szCs w:val="22"/>
          <w:lang w:val="sr-Latn-RS"/>
        </w:rPr>
        <w:t>писаном</w:t>
      </w:r>
      <w:proofErr w:type="spellEnd"/>
      <w:r w:rsidRPr="00424FE3">
        <w:rPr>
          <w:sz w:val="22"/>
          <w:szCs w:val="22"/>
          <w:lang w:val="sr-Latn-RS"/>
        </w:rPr>
        <w:t xml:space="preserve"> </w:t>
      </w:r>
      <w:proofErr w:type="spellStart"/>
      <w:r w:rsidRPr="00424FE3">
        <w:rPr>
          <w:sz w:val="22"/>
          <w:szCs w:val="22"/>
          <w:lang w:val="sr-Latn-RS"/>
        </w:rPr>
        <w:t>облику</w:t>
      </w:r>
      <w:proofErr w:type="spellEnd"/>
      <w:r w:rsidRPr="00424FE3">
        <w:rPr>
          <w:sz w:val="22"/>
          <w:szCs w:val="22"/>
          <w:lang w:val="sr-Latn-RS"/>
        </w:rPr>
        <w:t xml:space="preserve"> </w:t>
      </w:r>
      <w:proofErr w:type="spellStart"/>
      <w:r w:rsidRPr="00424FE3">
        <w:rPr>
          <w:sz w:val="22"/>
          <w:szCs w:val="22"/>
          <w:lang w:val="sr-Latn-RS"/>
        </w:rPr>
        <w:t>тражити</w:t>
      </w:r>
      <w:proofErr w:type="spellEnd"/>
      <w:r w:rsidRPr="00424FE3">
        <w:rPr>
          <w:sz w:val="22"/>
          <w:szCs w:val="22"/>
          <w:lang w:val="sr-Latn-RS"/>
        </w:rPr>
        <w:t xml:space="preserve"> </w:t>
      </w:r>
      <w:proofErr w:type="spellStart"/>
      <w:r w:rsidRPr="00424FE3">
        <w:rPr>
          <w:sz w:val="22"/>
          <w:szCs w:val="22"/>
          <w:lang w:val="sr-Latn-RS"/>
        </w:rPr>
        <w:t>додатне</w:t>
      </w:r>
      <w:proofErr w:type="spellEnd"/>
      <w:r w:rsidRPr="00424FE3">
        <w:rPr>
          <w:sz w:val="22"/>
          <w:szCs w:val="22"/>
          <w:lang w:val="sr-Latn-RS"/>
        </w:rPr>
        <w:t xml:space="preserve"> </w:t>
      </w:r>
      <w:proofErr w:type="spellStart"/>
      <w:r w:rsidRPr="00424FE3">
        <w:rPr>
          <w:sz w:val="22"/>
          <w:szCs w:val="22"/>
          <w:lang w:val="sr-Latn-RS"/>
        </w:rPr>
        <w:t>информације</w:t>
      </w:r>
      <w:proofErr w:type="spellEnd"/>
      <w:r w:rsidRPr="00424FE3">
        <w:rPr>
          <w:sz w:val="22"/>
          <w:szCs w:val="22"/>
          <w:lang w:val="sr-Latn-RS"/>
        </w:rPr>
        <w:t xml:space="preserve"> </w:t>
      </w:r>
      <w:proofErr w:type="spellStart"/>
      <w:r w:rsidRPr="00424FE3">
        <w:rPr>
          <w:sz w:val="22"/>
          <w:szCs w:val="22"/>
          <w:lang w:val="sr-Latn-RS"/>
        </w:rPr>
        <w:t>или</w:t>
      </w:r>
      <w:proofErr w:type="spellEnd"/>
      <w:r w:rsidRPr="00424FE3">
        <w:rPr>
          <w:sz w:val="22"/>
          <w:szCs w:val="22"/>
          <w:lang w:val="sr-Latn-RS"/>
        </w:rPr>
        <w:t xml:space="preserve"> </w:t>
      </w:r>
      <w:proofErr w:type="spellStart"/>
      <w:r w:rsidRPr="00424FE3">
        <w:rPr>
          <w:sz w:val="22"/>
          <w:szCs w:val="22"/>
          <w:lang w:val="sr-Latn-RS"/>
        </w:rPr>
        <w:t>појашњења</w:t>
      </w:r>
      <w:proofErr w:type="spellEnd"/>
      <w:r w:rsidRPr="00424FE3">
        <w:rPr>
          <w:sz w:val="22"/>
          <w:szCs w:val="22"/>
          <w:lang w:val="sr-Latn-RS"/>
        </w:rPr>
        <w:t xml:space="preserve"> у </w:t>
      </w:r>
      <w:proofErr w:type="spellStart"/>
      <w:r w:rsidRPr="00424FE3">
        <w:rPr>
          <w:sz w:val="22"/>
          <w:szCs w:val="22"/>
          <w:lang w:val="sr-Latn-RS"/>
        </w:rPr>
        <w:t>вези</w:t>
      </w:r>
      <w:proofErr w:type="spellEnd"/>
      <w:r w:rsidRPr="00424FE3">
        <w:rPr>
          <w:sz w:val="22"/>
          <w:szCs w:val="22"/>
          <w:lang w:val="sr-Latn-RS"/>
        </w:rPr>
        <w:t xml:space="preserve"> </w:t>
      </w:r>
      <w:proofErr w:type="spellStart"/>
      <w:r w:rsidRPr="00424FE3">
        <w:rPr>
          <w:sz w:val="22"/>
          <w:szCs w:val="22"/>
          <w:lang w:val="sr-Latn-RS"/>
        </w:rPr>
        <w:t>са</w:t>
      </w:r>
      <w:proofErr w:type="spellEnd"/>
      <w:r w:rsidRPr="00424FE3">
        <w:rPr>
          <w:sz w:val="22"/>
          <w:szCs w:val="22"/>
          <w:lang w:val="sr-Latn-RS"/>
        </w:rPr>
        <w:t xml:space="preserve"> </w:t>
      </w:r>
      <w:proofErr w:type="spellStart"/>
      <w:r w:rsidRPr="00424FE3">
        <w:rPr>
          <w:sz w:val="22"/>
          <w:szCs w:val="22"/>
          <w:lang w:val="sr-Latn-RS"/>
        </w:rPr>
        <w:t>припремањем</w:t>
      </w:r>
      <w:proofErr w:type="spellEnd"/>
      <w:r w:rsidRPr="00424FE3">
        <w:rPr>
          <w:sz w:val="22"/>
          <w:szCs w:val="22"/>
          <w:lang w:val="sr-Latn-RS"/>
        </w:rPr>
        <w:t xml:space="preserve"> </w:t>
      </w:r>
      <w:proofErr w:type="spellStart"/>
      <w:r w:rsidRPr="00424FE3">
        <w:rPr>
          <w:sz w:val="22"/>
          <w:szCs w:val="22"/>
          <w:lang w:val="sr-Latn-RS"/>
        </w:rPr>
        <w:t>понуде</w:t>
      </w:r>
      <w:proofErr w:type="spellEnd"/>
      <w:r w:rsidRPr="00424FE3">
        <w:rPr>
          <w:sz w:val="22"/>
          <w:szCs w:val="22"/>
          <w:lang w:val="sr-Latn-RS"/>
        </w:rPr>
        <w:t xml:space="preserve">, </w:t>
      </w:r>
      <w:proofErr w:type="spellStart"/>
      <w:r w:rsidRPr="00424FE3">
        <w:rPr>
          <w:sz w:val="22"/>
          <w:szCs w:val="22"/>
          <w:lang w:val="sr-Latn-RS"/>
        </w:rPr>
        <w:t>као</w:t>
      </w:r>
      <w:proofErr w:type="spellEnd"/>
      <w:r w:rsidRPr="00424FE3">
        <w:rPr>
          <w:sz w:val="22"/>
          <w:szCs w:val="22"/>
          <w:lang w:val="sr-Latn-RS"/>
        </w:rPr>
        <w:t xml:space="preserve"> и </w:t>
      </w:r>
      <w:proofErr w:type="spellStart"/>
      <w:r w:rsidRPr="00424FE3">
        <w:rPr>
          <w:sz w:val="22"/>
          <w:szCs w:val="22"/>
          <w:lang w:val="sr-Latn-RS"/>
        </w:rPr>
        <w:t>да</w:t>
      </w:r>
      <w:proofErr w:type="spellEnd"/>
      <w:r w:rsidRPr="00424FE3">
        <w:rPr>
          <w:sz w:val="22"/>
          <w:szCs w:val="22"/>
          <w:lang w:val="sr-Latn-RS"/>
        </w:rPr>
        <w:t xml:space="preserve"> </w:t>
      </w:r>
      <w:proofErr w:type="spellStart"/>
      <w:r w:rsidRPr="00424FE3">
        <w:rPr>
          <w:sz w:val="22"/>
          <w:szCs w:val="22"/>
          <w:lang w:val="sr-Latn-RS"/>
        </w:rPr>
        <w:t>може</w:t>
      </w:r>
      <w:proofErr w:type="spellEnd"/>
      <w:r w:rsidRPr="00424FE3">
        <w:rPr>
          <w:sz w:val="22"/>
          <w:szCs w:val="22"/>
          <w:lang w:val="sr-Latn-RS"/>
        </w:rPr>
        <w:t xml:space="preserve"> </w:t>
      </w:r>
      <w:proofErr w:type="spellStart"/>
      <w:r w:rsidRPr="00424FE3">
        <w:rPr>
          <w:sz w:val="22"/>
          <w:szCs w:val="22"/>
          <w:lang w:val="sr-Latn-RS"/>
        </w:rPr>
        <w:t>да</w:t>
      </w:r>
      <w:proofErr w:type="spellEnd"/>
      <w:r w:rsidRPr="00424FE3">
        <w:rPr>
          <w:sz w:val="22"/>
          <w:szCs w:val="22"/>
          <w:lang w:val="sr-Latn-RS"/>
        </w:rPr>
        <w:t xml:space="preserve"> </w:t>
      </w:r>
      <w:proofErr w:type="spellStart"/>
      <w:r w:rsidRPr="00424FE3">
        <w:rPr>
          <w:sz w:val="22"/>
          <w:szCs w:val="22"/>
          <w:lang w:val="sr-Latn-RS"/>
        </w:rPr>
        <w:t>укаже</w:t>
      </w:r>
      <w:proofErr w:type="spellEnd"/>
      <w:r w:rsidRPr="00424FE3">
        <w:rPr>
          <w:sz w:val="22"/>
          <w:szCs w:val="22"/>
          <w:lang w:val="sr-Latn-RS"/>
        </w:rPr>
        <w:t xml:space="preserve"> </w:t>
      </w:r>
      <w:proofErr w:type="spellStart"/>
      <w:r w:rsidRPr="00424FE3">
        <w:rPr>
          <w:sz w:val="22"/>
          <w:szCs w:val="22"/>
          <w:lang w:val="sr-Latn-RS"/>
        </w:rPr>
        <w:t>наручиоцу</w:t>
      </w:r>
      <w:proofErr w:type="spellEnd"/>
      <w:r w:rsidRPr="00424FE3">
        <w:rPr>
          <w:sz w:val="22"/>
          <w:szCs w:val="22"/>
          <w:lang w:val="sr-Latn-RS"/>
        </w:rPr>
        <w:t xml:space="preserve"> и </w:t>
      </w:r>
      <w:proofErr w:type="spellStart"/>
      <w:r w:rsidRPr="00424FE3">
        <w:rPr>
          <w:sz w:val="22"/>
          <w:szCs w:val="22"/>
          <w:lang w:val="sr-Latn-RS"/>
        </w:rPr>
        <w:t>на</w:t>
      </w:r>
      <w:proofErr w:type="spellEnd"/>
      <w:r w:rsidRPr="00424FE3">
        <w:rPr>
          <w:sz w:val="22"/>
          <w:szCs w:val="22"/>
          <w:lang w:val="sr-Latn-RS"/>
        </w:rPr>
        <w:t xml:space="preserve"> </w:t>
      </w:r>
      <w:proofErr w:type="spellStart"/>
      <w:r w:rsidRPr="00424FE3">
        <w:rPr>
          <w:sz w:val="22"/>
          <w:szCs w:val="22"/>
          <w:lang w:val="sr-Latn-RS"/>
        </w:rPr>
        <w:t>евентуално</w:t>
      </w:r>
      <w:proofErr w:type="spellEnd"/>
      <w:r w:rsidRPr="00424FE3">
        <w:rPr>
          <w:sz w:val="22"/>
          <w:szCs w:val="22"/>
          <w:lang w:val="sr-Latn-RS"/>
        </w:rPr>
        <w:t xml:space="preserve"> </w:t>
      </w:r>
      <w:proofErr w:type="spellStart"/>
      <w:r w:rsidRPr="00424FE3">
        <w:rPr>
          <w:sz w:val="22"/>
          <w:szCs w:val="22"/>
          <w:lang w:val="sr-Latn-RS"/>
        </w:rPr>
        <w:t>уочене</w:t>
      </w:r>
      <w:proofErr w:type="spellEnd"/>
      <w:r w:rsidRPr="00424FE3">
        <w:rPr>
          <w:sz w:val="22"/>
          <w:szCs w:val="22"/>
          <w:lang w:val="sr-Latn-RS"/>
        </w:rPr>
        <w:t xml:space="preserve"> </w:t>
      </w:r>
      <w:proofErr w:type="spellStart"/>
      <w:r w:rsidRPr="00424FE3">
        <w:rPr>
          <w:sz w:val="22"/>
          <w:szCs w:val="22"/>
          <w:lang w:val="sr-Latn-RS"/>
        </w:rPr>
        <w:t>недостатке</w:t>
      </w:r>
      <w:proofErr w:type="spellEnd"/>
      <w:r w:rsidRPr="00424FE3">
        <w:rPr>
          <w:sz w:val="22"/>
          <w:szCs w:val="22"/>
          <w:lang w:val="sr-Latn-RS"/>
        </w:rPr>
        <w:t xml:space="preserve"> и </w:t>
      </w:r>
      <w:proofErr w:type="spellStart"/>
      <w:r w:rsidRPr="00424FE3">
        <w:rPr>
          <w:sz w:val="22"/>
          <w:szCs w:val="22"/>
          <w:lang w:val="sr-Latn-RS"/>
        </w:rPr>
        <w:t>неправилности</w:t>
      </w:r>
      <w:proofErr w:type="spellEnd"/>
      <w:r>
        <w:rPr>
          <w:sz w:val="22"/>
          <w:szCs w:val="22"/>
          <w:lang w:val="sr-Cyrl-RS"/>
        </w:rPr>
        <w:t xml:space="preserve"> </w:t>
      </w:r>
      <w:r w:rsidRPr="008468B1">
        <w:rPr>
          <w:sz w:val="22"/>
          <w:szCs w:val="22"/>
          <w:lang w:val="sr-Latn-RS"/>
        </w:rPr>
        <w:t xml:space="preserve">у </w:t>
      </w:r>
      <w:proofErr w:type="spellStart"/>
      <w:r w:rsidRPr="008468B1">
        <w:rPr>
          <w:sz w:val="22"/>
          <w:szCs w:val="22"/>
          <w:lang w:val="sr-Latn-RS"/>
        </w:rPr>
        <w:t>конкурсној</w:t>
      </w:r>
      <w:proofErr w:type="spellEnd"/>
      <w:r w:rsidRPr="008468B1">
        <w:rPr>
          <w:sz w:val="22"/>
          <w:szCs w:val="22"/>
          <w:lang w:val="sr-Latn-RS"/>
        </w:rPr>
        <w:t xml:space="preserve"> </w:t>
      </w:r>
      <w:proofErr w:type="spellStart"/>
      <w:r w:rsidRPr="008468B1">
        <w:rPr>
          <w:sz w:val="22"/>
          <w:szCs w:val="22"/>
          <w:lang w:val="sr-Latn-RS"/>
        </w:rPr>
        <w:t>документацији</w:t>
      </w:r>
      <w:proofErr w:type="spellEnd"/>
      <w:r w:rsidRPr="008468B1">
        <w:rPr>
          <w:sz w:val="22"/>
          <w:szCs w:val="22"/>
          <w:lang w:val="sr-Latn-RS"/>
        </w:rPr>
        <w:t xml:space="preserve">, </w:t>
      </w:r>
      <w:proofErr w:type="spellStart"/>
      <w:r w:rsidRPr="008468B1">
        <w:rPr>
          <w:sz w:val="22"/>
          <w:szCs w:val="22"/>
          <w:lang w:val="sr-Latn-RS"/>
        </w:rPr>
        <w:t>уз</w:t>
      </w:r>
      <w:proofErr w:type="spellEnd"/>
      <w:r w:rsidRPr="008468B1">
        <w:rPr>
          <w:sz w:val="22"/>
          <w:szCs w:val="22"/>
          <w:lang w:val="sr-Latn-RS"/>
        </w:rPr>
        <w:t xml:space="preserve"> </w:t>
      </w:r>
      <w:proofErr w:type="spellStart"/>
      <w:r w:rsidRPr="008468B1">
        <w:rPr>
          <w:sz w:val="22"/>
          <w:szCs w:val="22"/>
          <w:lang w:val="sr-Latn-RS"/>
        </w:rPr>
        <w:t>напомену</w:t>
      </w:r>
      <w:proofErr w:type="spellEnd"/>
      <w:r w:rsidRPr="008468B1">
        <w:rPr>
          <w:sz w:val="22"/>
          <w:szCs w:val="22"/>
          <w:lang w:val="sr-Latn-RS"/>
        </w:rPr>
        <w:t xml:space="preserve"> </w:t>
      </w:r>
      <w:proofErr w:type="spellStart"/>
      <w:r w:rsidRPr="008468B1">
        <w:rPr>
          <w:sz w:val="22"/>
          <w:szCs w:val="22"/>
          <w:lang w:val="sr-Latn-RS"/>
        </w:rPr>
        <w:t>да</w:t>
      </w:r>
      <w:proofErr w:type="spellEnd"/>
      <w:r w:rsidRPr="008468B1">
        <w:rPr>
          <w:sz w:val="22"/>
          <w:szCs w:val="22"/>
          <w:lang w:val="sr-Latn-RS"/>
        </w:rPr>
        <w:t xml:space="preserve"> </w:t>
      </w:r>
      <w:proofErr w:type="spellStart"/>
      <w:r w:rsidRPr="008468B1">
        <w:rPr>
          <w:sz w:val="22"/>
          <w:szCs w:val="22"/>
          <w:lang w:val="sr-Latn-RS"/>
        </w:rPr>
        <w:t>се</w:t>
      </w:r>
      <w:proofErr w:type="spellEnd"/>
      <w:r w:rsidRPr="008468B1">
        <w:rPr>
          <w:sz w:val="22"/>
          <w:szCs w:val="22"/>
          <w:lang w:val="sr-Latn-RS"/>
        </w:rPr>
        <w:t xml:space="preserve"> </w:t>
      </w:r>
      <w:proofErr w:type="spellStart"/>
      <w:r w:rsidRPr="008468B1">
        <w:rPr>
          <w:sz w:val="22"/>
          <w:szCs w:val="22"/>
          <w:lang w:val="sr-Latn-RS"/>
        </w:rPr>
        <w:t>комуникација</w:t>
      </w:r>
      <w:proofErr w:type="spellEnd"/>
      <w:r w:rsidRPr="008468B1">
        <w:rPr>
          <w:sz w:val="22"/>
          <w:szCs w:val="22"/>
          <w:lang w:val="sr-Latn-RS"/>
        </w:rPr>
        <w:t xml:space="preserve"> у </w:t>
      </w:r>
      <w:proofErr w:type="spellStart"/>
      <w:r w:rsidRPr="008468B1">
        <w:rPr>
          <w:sz w:val="22"/>
          <w:szCs w:val="22"/>
          <w:lang w:val="sr-Latn-RS"/>
        </w:rPr>
        <w:t>поступку</w:t>
      </w:r>
      <w:proofErr w:type="spellEnd"/>
      <w:r w:rsidRPr="008468B1">
        <w:rPr>
          <w:sz w:val="22"/>
          <w:szCs w:val="22"/>
          <w:lang w:val="sr-Latn-RS"/>
        </w:rPr>
        <w:t xml:space="preserve"> </w:t>
      </w:r>
      <w:proofErr w:type="spellStart"/>
      <w:r w:rsidRPr="008468B1">
        <w:rPr>
          <w:sz w:val="22"/>
          <w:szCs w:val="22"/>
          <w:lang w:val="sr-Latn-RS"/>
        </w:rPr>
        <w:t>јавне</w:t>
      </w:r>
      <w:proofErr w:type="spellEnd"/>
      <w:r w:rsidRPr="008468B1">
        <w:rPr>
          <w:sz w:val="22"/>
          <w:szCs w:val="22"/>
          <w:lang w:val="sr-Latn-RS"/>
        </w:rPr>
        <w:t xml:space="preserve"> </w:t>
      </w:r>
      <w:proofErr w:type="spellStart"/>
      <w:r w:rsidRPr="008468B1">
        <w:rPr>
          <w:sz w:val="22"/>
          <w:szCs w:val="22"/>
          <w:lang w:val="sr-Latn-RS"/>
        </w:rPr>
        <w:t>набавке</w:t>
      </w:r>
      <w:proofErr w:type="spellEnd"/>
      <w:r w:rsidRPr="008468B1">
        <w:rPr>
          <w:sz w:val="22"/>
          <w:szCs w:val="22"/>
          <w:lang w:val="sr-Latn-RS"/>
        </w:rPr>
        <w:t xml:space="preserve"> </w:t>
      </w:r>
      <w:proofErr w:type="spellStart"/>
      <w:r w:rsidRPr="008468B1">
        <w:rPr>
          <w:sz w:val="22"/>
          <w:szCs w:val="22"/>
          <w:lang w:val="sr-Latn-RS"/>
        </w:rPr>
        <w:t>врши</w:t>
      </w:r>
      <w:proofErr w:type="spellEnd"/>
      <w:r w:rsidRPr="008468B1">
        <w:rPr>
          <w:sz w:val="22"/>
          <w:szCs w:val="22"/>
          <w:lang w:val="sr-Latn-RS"/>
        </w:rPr>
        <w:t xml:space="preserve"> </w:t>
      </w:r>
      <w:proofErr w:type="spellStart"/>
      <w:r w:rsidRPr="008468B1">
        <w:rPr>
          <w:sz w:val="22"/>
          <w:szCs w:val="22"/>
          <w:lang w:val="sr-Latn-RS"/>
        </w:rPr>
        <w:t>на</w:t>
      </w:r>
      <w:proofErr w:type="spellEnd"/>
      <w:r w:rsidRPr="008468B1">
        <w:rPr>
          <w:sz w:val="22"/>
          <w:szCs w:val="22"/>
          <w:lang w:val="sr-Latn-RS"/>
        </w:rPr>
        <w:t xml:space="preserve"> </w:t>
      </w:r>
      <w:proofErr w:type="spellStart"/>
      <w:r w:rsidRPr="008468B1">
        <w:rPr>
          <w:sz w:val="22"/>
          <w:szCs w:val="22"/>
          <w:lang w:val="sr-Latn-RS"/>
        </w:rPr>
        <w:t>начин</w:t>
      </w:r>
      <w:proofErr w:type="spellEnd"/>
      <w:r w:rsidRPr="008468B1">
        <w:rPr>
          <w:sz w:val="22"/>
          <w:szCs w:val="22"/>
          <w:lang w:val="sr-Latn-RS"/>
        </w:rPr>
        <w:t xml:space="preserve"> </w:t>
      </w:r>
      <w:proofErr w:type="spellStart"/>
      <w:r w:rsidRPr="008468B1">
        <w:rPr>
          <w:sz w:val="22"/>
          <w:szCs w:val="22"/>
          <w:lang w:val="sr-Latn-RS"/>
        </w:rPr>
        <w:t>одређен</w:t>
      </w:r>
      <w:proofErr w:type="spellEnd"/>
      <w:r w:rsidRPr="008468B1">
        <w:rPr>
          <w:sz w:val="22"/>
          <w:szCs w:val="22"/>
          <w:lang w:val="sr-Latn-RS"/>
        </w:rPr>
        <w:t xml:space="preserve"> </w:t>
      </w:r>
      <w:proofErr w:type="spellStart"/>
      <w:r w:rsidRPr="008468B1">
        <w:rPr>
          <w:sz w:val="22"/>
          <w:szCs w:val="22"/>
          <w:lang w:val="sr-Latn-RS"/>
        </w:rPr>
        <w:t>чланом</w:t>
      </w:r>
      <w:proofErr w:type="spellEnd"/>
      <w:r w:rsidRPr="008468B1">
        <w:rPr>
          <w:sz w:val="22"/>
          <w:szCs w:val="22"/>
          <w:lang w:val="sr-Latn-RS"/>
        </w:rPr>
        <w:t xml:space="preserve"> 20. </w:t>
      </w:r>
      <w:proofErr w:type="spellStart"/>
      <w:r w:rsidRPr="008468B1">
        <w:rPr>
          <w:sz w:val="22"/>
          <w:szCs w:val="22"/>
          <w:lang w:val="sr-Latn-RS"/>
        </w:rPr>
        <w:t>Закона</w:t>
      </w:r>
      <w:proofErr w:type="spellEnd"/>
      <w:r>
        <w:rPr>
          <w:sz w:val="22"/>
          <w:szCs w:val="22"/>
          <w:lang w:val="sr-Latn-RS"/>
        </w:rPr>
        <w:t>;</w:t>
      </w:r>
    </w:p>
    <w:p w:rsidR="00CC66D9" w:rsidRPr="00FF248C" w:rsidRDefault="00CC66D9" w:rsidP="00CC66D9">
      <w:pPr>
        <w:pStyle w:val="Pasussalistom"/>
        <w:numPr>
          <w:ilvl w:val="0"/>
          <w:numId w:val="3"/>
        </w:numPr>
        <w:tabs>
          <w:tab w:val="left" w:pos="0"/>
          <w:tab w:val="left" w:pos="960"/>
        </w:tabs>
        <w:ind w:left="960" w:hanging="480"/>
        <w:jc w:val="both"/>
        <w:rPr>
          <w:sz w:val="22"/>
          <w:szCs w:val="22"/>
          <w:lang w:val="sr-Latn-CS"/>
        </w:rPr>
      </w:pPr>
      <w:r w:rsidRPr="00FF248C">
        <w:rPr>
          <w:bCs/>
          <w:sz w:val="22"/>
          <w:szCs w:val="22"/>
          <w:lang w:val="sr-Cyrl-CS"/>
        </w:rPr>
        <w:t xml:space="preserve">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 </w:t>
      </w:r>
      <w:r>
        <w:rPr>
          <w:bCs/>
          <w:sz w:val="22"/>
          <w:szCs w:val="22"/>
          <w:lang w:val="sr-Latn-RS"/>
        </w:rPr>
        <w:t>;</w:t>
      </w:r>
    </w:p>
    <w:p w:rsidR="00CC66D9" w:rsidRPr="008468B1" w:rsidRDefault="00CC66D9" w:rsidP="00CC66D9">
      <w:pPr>
        <w:pStyle w:val="Pasussalistom"/>
        <w:numPr>
          <w:ilvl w:val="0"/>
          <w:numId w:val="3"/>
        </w:numPr>
        <w:tabs>
          <w:tab w:val="left" w:pos="0"/>
          <w:tab w:val="left" w:pos="960"/>
        </w:tabs>
        <w:ind w:left="960" w:hanging="480"/>
        <w:jc w:val="both"/>
        <w:rPr>
          <w:sz w:val="22"/>
          <w:szCs w:val="22"/>
          <w:lang w:val="sr-Latn-CS"/>
        </w:rPr>
      </w:pPr>
      <w:r w:rsidRPr="0068755E">
        <w:rPr>
          <w:bCs/>
          <w:sz w:val="22"/>
          <w:szCs w:val="22"/>
          <w:highlight w:val="yellow"/>
          <w:lang w:val="sr-Cyrl-CS"/>
        </w:rPr>
        <w:t>Обавештење да накнаду за коришћење патената, као и одговорност за повреду заштићених права интелектуалне својине трећих лица сноси понуђач</w:t>
      </w:r>
      <w:r w:rsidRPr="00FF248C">
        <w:rPr>
          <w:bCs/>
          <w:sz w:val="22"/>
          <w:szCs w:val="22"/>
          <w:lang w:val="sr-Cyrl-CS"/>
        </w:rPr>
        <w:t xml:space="preserve"> </w:t>
      </w:r>
      <w:r>
        <w:rPr>
          <w:bCs/>
          <w:sz w:val="22"/>
          <w:szCs w:val="22"/>
          <w:lang w:val="sr-Latn-RS"/>
        </w:rPr>
        <w:t>;</w:t>
      </w:r>
    </w:p>
    <w:p w:rsidR="00CC66D9" w:rsidRPr="008468B1" w:rsidRDefault="00CC66D9" w:rsidP="00CC66D9">
      <w:pPr>
        <w:pStyle w:val="Pasussalistom"/>
        <w:numPr>
          <w:ilvl w:val="0"/>
          <w:numId w:val="3"/>
        </w:numPr>
        <w:tabs>
          <w:tab w:val="left" w:pos="0"/>
          <w:tab w:val="left" w:pos="960"/>
        </w:tabs>
        <w:ind w:left="960" w:hanging="480"/>
        <w:jc w:val="both"/>
        <w:rPr>
          <w:sz w:val="22"/>
          <w:szCs w:val="22"/>
          <w:lang w:val="sr-Latn-RS"/>
        </w:rPr>
      </w:pPr>
      <w:r>
        <w:rPr>
          <w:sz w:val="22"/>
          <w:szCs w:val="22"/>
          <w:lang w:val="sr-Cyrl-RS"/>
        </w:rPr>
        <w:t>О</w:t>
      </w:r>
      <w:proofErr w:type="spellStart"/>
      <w:r w:rsidRPr="008468B1">
        <w:rPr>
          <w:sz w:val="22"/>
          <w:szCs w:val="22"/>
          <w:lang w:val="sr-Latn-RS"/>
        </w:rPr>
        <w:t>бавештење</w:t>
      </w:r>
      <w:proofErr w:type="spellEnd"/>
      <w:r w:rsidRPr="008468B1">
        <w:rPr>
          <w:sz w:val="22"/>
          <w:szCs w:val="22"/>
          <w:lang w:val="sr-Latn-RS"/>
        </w:rPr>
        <w:t xml:space="preserve"> о </w:t>
      </w:r>
      <w:proofErr w:type="spellStart"/>
      <w:r w:rsidRPr="008468B1">
        <w:rPr>
          <w:sz w:val="22"/>
          <w:szCs w:val="22"/>
          <w:lang w:val="sr-Latn-RS"/>
        </w:rPr>
        <w:t>роковима</w:t>
      </w:r>
      <w:proofErr w:type="spellEnd"/>
      <w:r w:rsidRPr="008468B1">
        <w:rPr>
          <w:sz w:val="22"/>
          <w:szCs w:val="22"/>
          <w:lang w:val="sr-Latn-RS"/>
        </w:rPr>
        <w:t xml:space="preserve"> и </w:t>
      </w:r>
      <w:proofErr w:type="spellStart"/>
      <w:r w:rsidRPr="008468B1">
        <w:rPr>
          <w:sz w:val="22"/>
          <w:szCs w:val="22"/>
          <w:lang w:val="sr-Latn-RS"/>
        </w:rPr>
        <w:t>начину</w:t>
      </w:r>
      <w:proofErr w:type="spellEnd"/>
      <w:r w:rsidRPr="008468B1">
        <w:rPr>
          <w:sz w:val="22"/>
          <w:szCs w:val="22"/>
          <w:lang w:val="sr-Latn-RS"/>
        </w:rPr>
        <w:t xml:space="preserve"> </w:t>
      </w:r>
      <w:proofErr w:type="spellStart"/>
      <w:r w:rsidRPr="008468B1">
        <w:rPr>
          <w:sz w:val="22"/>
          <w:szCs w:val="22"/>
          <w:lang w:val="sr-Latn-RS"/>
        </w:rPr>
        <w:t>подношења</w:t>
      </w:r>
      <w:proofErr w:type="spellEnd"/>
      <w:r w:rsidRPr="008468B1">
        <w:rPr>
          <w:sz w:val="22"/>
          <w:szCs w:val="22"/>
          <w:lang w:val="sr-Latn-RS"/>
        </w:rPr>
        <w:t xml:space="preserve"> </w:t>
      </w:r>
      <w:proofErr w:type="spellStart"/>
      <w:r w:rsidRPr="008468B1">
        <w:rPr>
          <w:sz w:val="22"/>
          <w:szCs w:val="22"/>
          <w:lang w:val="sr-Latn-RS"/>
        </w:rPr>
        <w:t>захтева</w:t>
      </w:r>
      <w:proofErr w:type="spellEnd"/>
      <w:r w:rsidRPr="008468B1">
        <w:rPr>
          <w:sz w:val="22"/>
          <w:szCs w:val="22"/>
          <w:lang w:val="sr-Latn-RS"/>
        </w:rPr>
        <w:t xml:space="preserve"> </w:t>
      </w:r>
      <w:proofErr w:type="spellStart"/>
      <w:r w:rsidRPr="008468B1">
        <w:rPr>
          <w:sz w:val="22"/>
          <w:szCs w:val="22"/>
          <w:lang w:val="sr-Latn-RS"/>
        </w:rPr>
        <w:t>за</w:t>
      </w:r>
      <w:proofErr w:type="spellEnd"/>
      <w:r w:rsidRPr="008468B1">
        <w:rPr>
          <w:sz w:val="22"/>
          <w:szCs w:val="22"/>
          <w:lang w:val="sr-Latn-RS"/>
        </w:rPr>
        <w:t xml:space="preserve"> </w:t>
      </w:r>
      <w:proofErr w:type="spellStart"/>
      <w:r w:rsidRPr="008468B1">
        <w:rPr>
          <w:sz w:val="22"/>
          <w:szCs w:val="22"/>
          <w:lang w:val="sr-Latn-RS"/>
        </w:rPr>
        <w:t>заштиту</w:t>
      </w:r>
      <w:proofErr w:type="spellEnd"/>
      <w:r w:rsidRPr="008468B1">
        <w:rPr>
          <w:sz w:val="22"/>
          <w:szCs w:val="22"/>
          <w:lang w:val="sr-Latn-RS"/>
        </w:rPr>
        <w:t xml:space="preserve"> </w:t>
      </w:r>
      <w:proofErr w:type="spellStart"/>
      <w:r w:rsidRPr="008468B1">
        <w:rPr>
          <w:sz w:val="22"/>
          <w:szCs w:val="22"/>
          <w:lang w:val="sr-Latn-RS"/>
        </w:rPr>
        <w:t>права</w:t>
      </w:r>
      <w:proofErr w:type="spellEnd"/>
      <w:r w:rsidRPr="008468B1">
        <w:rPr>
          <w:sz w:val="22"/>
          <w:szCs w:val="22"/>
          <w:lang w:val="sr-Latn-RS"/>
        </w:rPr>
        <w:t xml:space="preserve">, </w:t>
      </w:r>
      <w:proofErr w:type="spellStart"/>
      <w:r w:rsidRPr="008468B1">
        <w:rPr>
          <w:sz w:val="22"/>
          <w:szCs w:val="22"/>
          <w:lang w:val="sr-Latn-RS"/>
        </w:rPr>
        <w:t>са</w:t>
      </w:r>
      <w:proofErr w:type="spellEnd"/>
      <w:r w:rsidRPr="008468B1">
        <w:rPr>
          <w:sz w:val="22"/>
          <w:szCs w:val="22"/>
          <w:lang w:val="sr-Latn-RS"/>
        </w:rPr>
        <w:t xml:space="preserve"> </w:t>
      </w:r>
      <w:proofErr w:type="spellStart"/>
      <w:r w:rsidRPr="008468B1">
        <w:rPr>
          <w:sz w:val="22"/>
          <w:szCs w:val="22"/>
          <w:lang w:val="sr-Latn-RS"/>
        </w:rPr>
        <w:t>детаљним</w:t>
      </w:r>
      <w:proofErr w:type="spellEnd"/>
      <w:r w:rsidRPr="008468B1">
        <w:rPr>
          <w:sz w:val="22"/>
          <w:szCs w:val="22"/>
          <w:lang w:val="sr-Latn-RS"/>
        </w:rPr>
        <w:t xml:space="preserve"> </w:t>
      </w:r>
      <w:proofErr w:type="spellStart"/>
      <w:r w:rsidRPr="008468B1">
        <w:rPr>
          <w:sz w:val="22"/>
          <w:szCs w:val="22"/>
          <w:lang w:val="sr-Latn-RS"/>
        </w:rPr>
        <w:t>упутством</w:t>
      </w:r>
      <w:proofErr w:type="spellEnd"/>
      <w:r w:rsidRPr="008468B1">
        <w:rPr>
          <w:sz w:val="22"/>
          <w:szCs w:val="22"/>
          <w:lang w:val="sr-Latn-RS"/>
        </w:rPr>
        <w:t xml:space="preserve"> о </w:t>
      </w:r>
      <w:proofErr w:type="spellStart"/>
      <w:r w:rsidRPr="008468B1">
        <w:rPr>
          <w:sz w:val="22"/>
          <w:szCs w:val="22"/>
          <w:lang w:val="sr-Latn-RS"/>
        </w:rPr>
        <w:t>садржини</w:t>
      </w:r>
      <w:proofErr w:type="spellEnd"/>
      <w:r w:rsidRPr="008468B1">
        <w:rPr>
          <w:sz w:val="22"/>
          <w:szCs w:val="22"/>
          <w:lang w:val="sr-Latn-RS"/>
        </w:rPr>
        <w:t xml:space="preserve"> </w:t>
      </w:r>
      <w:proofErr w:type="spellStart"/>
      <w:r w:rsidRPr="008468B1">
        <w:rPr>
          <w:sz w:val="22"/>
          <w:szCs w:val="22"/>
          <w:lang w:val="sr-Latn-RS"/>
        </w:rPr>
        <w:t>потпуног</w:t>
      </w:r>
      <w:proofErr w:type="spellEnd"/>
      <w:r w:rsidRPr="008468B1">
        <w:rPr>
          <w:sz w:val="22"/>
          <w:szCs w:val="22"/>
          <w:lang w:val="sr-Latn-RS"/>
        </w:rPr>
        <w:t xml:space="preserve"> </w:t>
      </w:r>
      <w:proofErr w:type="spellStart"/>
      <w:r w:rsidRPr="008468B1">
        <w:rPr>
          <w:sz w:val="22"/>
          <w:szCs w:val="22"/>
          <w:lang w:val="sr-Latn-RS"/>
        </w:rPr>
        <w:t>захтева</w:t>
      </w:r>
      <w:proofErr w:type="spellEnd"/>
      <w:r w:rsidRPr="008468B1">
        <w:rPr>
          <w:sz w:val="22"/>
          <w:szCs w:val="22"/>
          <w:lang w:val="sr-Latn-RS"/>
        </w:rPr>
        <w:t xml:space="preserve"> </w:t>
      </w:r>
      <w:proofErr w:type="spellStart"/>
      <w:r w:rsidRPr="008468B1">
        <w:rPr>
          <w:sz w:val="22"/>
          <w:szCs w:val="22"/>
          <w:lang w:val="sr-Latn-RS"/>
        </w:rPr>
        <w:t>за</w:t>
      </w:r>
      <w:proofErr w:type="spellEnd"/>
      <w:r w:rsidRPr="008468B1">
        <w:rPr>
          <w:sz w:val="22"/>
          <w:szCs w:val="22"/>
          <w:lang w:val="sr-Latn-RS"/>
        </w:rPr>
        <w:t xml:space="preserve"> </w:t>
      </w:r>
      <w:proofErr w:type="spellStart"/>
      <w:r w:rsidRPr="008468B1">
        <w:rPr>
          <w:sz w:val="22"/>
          <w:szCs w:val="22"/>
          <w:lang w:val="sr-Latn-RS"/>
        </w:rPr>
        <w:t>заштиту</w:t>
      </w:r>
      <w:proofErr w:type="spellEnd"/>
      <w:r w:rsidRPr="008468B1">
        <w:rPr>
          <w:sz w:val="22"/>
          <w:szCs w:val="22"/>
          <w:lang w:val="sr-Latn-RS"/>
        </w:rPr>
        <w:t xml:space="preserve"> </w:t>
      </w:r>
      <w:proofErr w:type="spellStart"/>
      <w:r w:rsidRPr="008468B1">
        <w:rPr>
          <w:sz w:val="22"/>
          <w:szCs w:val="22"/>
          <w:lang w:val="sr-Latn-RS"/>
        </w:rPr>
        <w:t>права</w:t>
      </w:r>
      <w:proofErr w:type="spellEnd"/>
      <w:r w:rsidRPr="008468B1">
        <w:rPr>
          <w:sz w:val="22"/>
          <w:szCs w:val="22"/>
          <w:lang w:val="sr-Latn-RS"/>
        </w:rPr>
        <w:t xml:space="preserve"> у </w:t>
      </w:r>
      <w:proofErr w:type="spellStart"/>
      <w:r w:rsidRPr="008468B1">
        <w:rPr>
          <w:sz w:val="22"/>
          <w:szCs w:val="22"/>
          <w:lang w:val="sr-Latn-RS"/>
        </w:rPr>
        <w:t>складу</w:t>
      </w:r>
      <w:proofErr w:type="spellEnd"/>
      <w:r w:rsidRPr="008468B1">
        <w:rPr>
          <w:sz w:val="22"/>
          <w:szCs w:val="22"/>
          <w:lang w:val="sr-Latn-RS"/>
        </w:rPr>
        <w:t xml:space="preserve"> </w:t>
      </w:r>
      <w:proofErr w:type="spellStart"/>
      <w:r w:rsidRPr="008468B1">
        <w:rPr>
          <w:sz w:val="22"/>
          <w:szCs w:val="22"/>
          <w:lang w:val="sr-Latn-RS"/>
        </w:rPr>
        <w:t>са</w:t>
      </w:r>
      <w:proofErr w:type="spellEnd"/>
      <w:r w:rsidRPr="008468B1">
        <w:rPr>
          <w:sz w:val="22"/>
          <w:szCs w:val="22"/>
          <w:lang w:val="sr-Latn-RS"/>
        </w:rPr>
        <w:t xml:space="preserve"> </w:t>
      </w:r>
      <w:proofErr w:type="spellStart"/>
      <w:r w:rsidRPr="008468B1">
        <w:rPr>
          <w:sz w:val="22"/>
          <w:szCs w:val="22"/>
          <w:lang w:val="sr-Latn-RS"/>
        </w:rPr>
        <w:t>чланом</w:t>
      </w:r>
      <w:proofErr w:type="spellEnd"/>
      <w:r w:rsidRPr="008468B1">
        <w:rPr>
          <w:sz w:val="22"/>
          <w:szCs w:val="22"/>
          <w:lang w:val="sr-Latn-RS"/>
        </w:rPr>
        <w:t xml:space="preserve"> 151. </w:t>
      </w:r>
      <w:proofErr w:type="spellStart"/>
      <w:r w:rsidRPr="008468B1">
        <w:rPr>
          <w:sz w:val="22"/>
          <w:szCs w:val="22"/>
          <w:lang w:val="sr-Latn-RS"/>
        </w:rPr>
        <w:t>став</w:t>
      </w:r>
      <w:proofErr w:type="spellEnd"/>
      <w:r w:rsidRPr="008468B1">
        <w:rPr>
          <w:sz w:val="22"/>
          <w:szCs w:val="22"/>
          <w:lang w:val="sr-Latn-RS"/>
        </w:rPr>
        <w:t xml:space="preserve"> 1. </w:t>
      </w:r>
      <w:proofErr w:type="spellStart"/>
      <w:r w:rsidRPr="008468B1">
        <w:rPr>
          <w:sz w:val="22"/>
          <w:szCs w:val="22"/>
          <w:lang w:val="sr-Latn-RS"/>
        </w:rPr>
        <w:t>тач</w:t>
      </w:r>
      <w:proofErr w:type="spellEnd"/>
      <w:r w:rsidRPr="008468B1">
        <w:rPr>
          <w:sz w:val="22"/>
          <w:szCs w:val="22"/>
          <w:lang w:val="sr-Latn-RS"/>
        </w:rPr>
        <w:t xml:space="preserve">. 1)–7) </w:t>
      </w:r>
      <w:proofErr w:type="spellStart"/>
      <w:r w:rsidRPr="008468B1">
        <w:rPr>
          <w:sz w:val="22"/>
          <w:szCs w:val="22"/>
          <w:lang w:val="sr-Latn-RS"/>
        </w:rPr>
        <w:t>Закона</w:t>
      </w:r>
      <w:proofErr w:type="spellEnd"/>
      <w:r w:rsidRPr="008468B1">
        <w:rPr>
          <w:sz w:val="22"/>
          <w:szCs w:val="22"/>
          <w:lang w:val="sr-Latn-RS"/>
        </w:rPr>
        <w:t xml:space="preserve">, </w:t>
      </w:r>
      <w:proofErr w:type="spellStart"/>
      <w:r w:rsidRPr="008468B1">
        <w:rPr>
          <w:sz w:val="22"/>
          <w:szCs w:val="22"/>
          <w:lang w:val="sr-Latn-RS"/>
        </w:rPr>
        <w:t>као</w:t>
      </w:r>
      <w:proofErr w:type="spellEnd"/>
      <w:r w:rsidRPr="008468B1">
        <w:rPr>
          <w:sz w:val="22"/>
          <w:szCs w:val="22"/>
          <w:lang w:val="sr-Latn-RS"/>
        </w:rPr>
        <w:t xml:space="preserve"> и </w:t>
      </w:r>
      <w:proofErr w:type="spellStart"/>
      <w:r w:rsidRPr="008468B1">
        <w:rPr>
          <w:sz w:val="22"/>
          <w:szCs w:val="22"/>
          <w:lang w:val="sr-Latn-RS"/>
        </w:rPr>
        <w:t>износом</w:t>
      </w:r>
      <w:proofErr w:type="spellEnd"/>
      <w:r w:rsidRPr="008468B1">
        <w:rPr>
          <w:sz w:val="22"/>
          <w:szCs w:val="22"/>
          <w:lang w:val="sr-Latn-RS"/>
        </w:rPr>
        <w:t xml:space="preserve"> </w:t>
      </w:r>
      <w:proofErr w:type="spellStart"/>
      <w:r w:rsidRPr="008468B1">
        <w:rPr>
          <w:sz w:val="22"/>
          <w:szCs w:val="22"/>
          <w:lang w:val="sr-Latn-RS"/>
        </w:rPr>
        <w:t>таксе</w:t>
      </w:r>
      <w:proofErr w:type="spellEnd"/>
      <w:r w:rsidRPr="008468B1">
        <w:rPr>
          <w:sz w:val="22"/>
          <w:szCs w:val="22"/>
          <w:lang w:val="sr-Latn-RS"/>
        </w:rPr>
        <w:t xml:space="preserve"> </w:t>
      </w:r>
      <w:proofErr w:type="spellStart"/>
      <w:r w:rsidRPr="008468B1">
        <w:rPr>
          <w:sz w:val="22"/>
          <w:szCs w:val="22"/>
          <w:lang w:val="sr-Latn-RS"/>
        </w:rPr>
        <w:t>из</w:t>
      </w:r>
      <w:proofErr w:type="spellEnd"/>
      <w:r w:rsidRPr="008468B1">
        <w:rPr>
          <w:sz w:val="22"/>
          <w:szCs w:val="22"/>
          <w:lang w:val="sr-Latn-RS"/>
        </w:rPr>
        <w:t xml:space="preserve"> </w:t>
      </w:r>
      <w:proofErr w:type="spellStart"/>
      <w:r w:rsidRPr="008468B1">
        <w:rPr>
          <w:sz w:val="22"/>
          <w:szCs w:val="22"/>
          <w:lang w:val="sr-Latn-RS"/>
        </w:rPr>
        <w:t>члана</w:t>
      </w:r>
      <w:proofErr w:type="spellEnd"/>
      <w:r w:rsidRPr="008468B1">
        <w:rPr>
          <w:sz w:val="22"/>
          <w:szCs w:val="22"/>
          <w:lang w:val="sr-Latn-RS"/>
        </w:rPr>
        <w:t xml:space="preserve"> 156. </w:t>
      </w:r>
      <w:proofErr w:type="spellStart"/>
      <w:r w:rsidRPr="008468B1">
        <w:rPr>
          <w:sz w:val="22"/>
          <w:szCs w:val="22"/>
          <w:lang w:val="sr-Latn-RS"/>
        </w:rPr>
        <w:t>став</w:t>
      </w:r>
      <w:proofErr w:type="spellEnd"/>
      <w:r w:rsidRPr="008468B1">
        <w:rPr>
          <w:sz w:val="22"/>
          <w:szCs w:val="22"/>
          <w:lang w:val="sr-Latn-RS"/>
        </w:rPr>
        <w:t xml:space="preserve"> 1. </w:t>
      </w:r>
      <w:proofErr w:type="spellStart"/>
      <w:r w:rsidRPr="008468B1">
        <w:rPr>
          <w:sz w:val="22"/>
          <w:szCs w:val="22"/>
          <w:lang w:val="sr-Latn-RS"/>
        </w:rPr>
        <w:t>тач</w:t>
      </w:r>
      <w:proofErr w:type="spellEnd"/>
      <w:r w:rsidRPr="008468B1">
        <w:rPr>
          <w:sz w:val="22"/>
          <w:szCs w:val="22"/>
          <w:lang w:val="sr-Latn-RS"/>
        </w:rPr>
        <w:t xml:space="preserve">. 1)–3) </w:t>
      </w:r>
      <w:proofErr w:type="spellStart"/>
      <w:r w:rsidRPr="008468B1">
        <w:rPr>
          <w:sz w:val="22"/>
          <w:szCs w:val="22"/>
          <w:lang w:val="sr-Latn-RS"/>
        </w:rPr>
        <w:t>Закона</w:t>
      </w:r>
      <w:proofErr w:type="spellEnd"/>
      <w:r w:rsidRPr="008468B1">
        <w:rPr>
          <w:sz w:val="22"/>
          <w:szCs w:val="22"/>
          <w:lang w:val="sr-Latn-RS"/>
        </w:rPr>
        <w:t xml:space="preserve"> и </w:t>
      </w:r>
      <w:proofErr w:type="spellStart"/>
      <w:r w:rsidRPr="008468B1">
        <w:rPr>
          <w:sz w:val="22"/>
          <w:szCs w:val="22"/>
          <w:lang w:val="sr-Latn-RS"/>
        </w:rPr>
        <w:t>детаљним</w:t>
      </w:r>
      <w:proofErr w:type="spellEnd"/>
      <w:r w:rsidRPr="008468B1">
        <w:rPr>
          <w:sz w:val="22"/>
          <w:szCs w:val="22"/>
          <w:lang w:val="sr-Latn-RS"/>
        </w:rPr>
        <w:t xml:space="preserve"> </w:t>
      </w:r>
      <w:proofErr w:type="spellStart"/>
      <w:r w:rsidRPr="008468B1">
        <w:rPr>
          <w:sz w:val="22"/>
          <w:szCs w:val="22"/>
          <w:lang w:val="sr-Latn-RS"/>
        </w:rPr>
        <w:t>упутством</w:t>
      </w:r>
      <w:proofErr w:type="spellEnd"/>
      <w:r w:rsidRPr="008468B1">
        <w:rPr>
          <w:sz w:val="22"/>
          <w:szCs w:val="22"/>
          <w:lang w:val="sr-Latn-RS"/>
        </w:rPr>
        <w:t xml:space="preserve"> о </w:t>
      </w:r>
      <w:proofErr w:type="spellStart"/>
      <w:r w:rsidRPr="008468B1">
        <w:rPr>
          <w:sz w:val="22"/>
          <w:szCs w:val="22"/>
          <w:lang w:val="sr-Latn-RS"/>
        </w:rPr>
        <w:t>потврди</w:t>
      </w:r>
      <w:proofErr w:type="spellEnd"/>
      <w:r w:rsidRPr="008468B1">
        <w:rPr>
          <w:sz w:val="22"/>
          <w:szCs w:val="22"/>
          <w:lang w:val="sr-Latn-RS"/>
        </w:rPr>
        <w:t xml:space="preserve"> </w:t>
      </w:r>
      <w:proofErr w:type="spellStart"/>
      <w:r w:rsidRPr="008468B1">
        <w:rPr>
          <w:sz w:val="22"/>
          <w:szCs w:val="22"/>
          <w:lang w:val="sr-Latn-RS"/>
        </w:rPr>
        <w:t>из</w:t>
      </w:r>
      <w:proofErr w:type="spellEnd"/>
      <w:r w:rsidRPr="008468B1">
        <w:rPr>
          <w:sz w:val="22"/>
          <w:szCs w:val="22"/>
          <w:lang w:val="sr-Latn-RS"/>
        </w:rPr>
        <w:t xml:space="preserve"> </w:t>
      </w:r>
      <w:proofErr w:type="spellStart"/>
      <w:r w:rsidRPr="008468B1">
        <w:rPr>
          <w:sz w:val="22"/>
          <w:szCs w:val="22"/>
          <w:lang w:val="sr-Latn-RS"/>
        </w:rPr>
        <w:t>члана</w:t>
      </w:r>
      <w:proofErr w:type="spellEnd"/>
      <w:r w:rsidRPr="008468B1">
        <w:rPr>
          <w:sz w:val="22"/>
          <w:szCs w:val="22"/>
          <w:lang w:val="sr-Latn-RS"/>
        </w:rPr>
        <w:t xml:space="preserve"> 151. </w:t>
      </w:r>
      <w:proofErr w:type="spellStart"/>
      <w:r w:rsidRPr="008468B1">
        <w:rPr>
          <w:sz w:val="22"/>
          <w:szCs w:val="22"/>
          <w:lang w:val="sr-Latn-RS"/>
        </w:rPr>
        <w:t>став</w:t>
      </w:r>
      <w:proofErr w:type="spellEnd"/>
      <w:r w:rsidRPr="008468B1">
        <w:rPr>
          <w:sz w:val="22"/>
          <w:szCs w:val="22"/>
          <w:lang w:val="sr-Latn-RS"/>
        </w:rPr>
        <w:t xml:space="preserve"> 1. </w:t>
      </w:r>
      <w:proofErr w:type="spellStart"/>
      <w:r w:rsidRPr="008468B1">
        <w:rPr>
          <w:sz w:val="22"/>
          <w:szCs w:val="22"/>
          <w:lang w:val="sr-Latn-RS"/>
        </w:rPr>
        <w:t>тачка</w:t>
      </w:r>
      <w:proofErr w:type="spellEnd"/>
      <w:r w:rsidRPr="008468B1">
        <w:rPr>
          <w:sz w:val="22"/>
          <w:szCs w:val="22"/>
          <w:lang w:val="sr-Latn-RS"/>
        </w:rPr>
        <w:t xml:space="preserve"> 6) </w:t>
      </w:r>
      <w:proofErr w:type="spellStart"/>
      <w:r w:rsidRPr="008468B1">
        <w:rPr>
          <w:sz w:val="22"/>
          <w:szCs w:val="22"/>
          <w:lang w:val="sr-Latn-RS"/>
        </w:rPr>
        <w:t>Закона</w:t>
      </w:r>
      <w:proofErr w:type="spellEnd"/>
      <w:r w:rsidRPr="008468B1">
        <w:rPr>
          <w:sz w:val="22"/>
          <w:szCs w:val="22"/>
          <w:lang w:val="sr-Latn-RS"/>
        </w:rPr>
        <w:t xml:space="preserve"> </w:t>
      </w:r>
      <w:proofErr w:type="spellStart"/>
      <w:r w:rsidRPr="008468B1">
        <w:rPr>
          <w:sz w:val="22"/>
          <w:szCs w:val="22"/>
          <w:lang w:val="sr-Latn-RS"/>
        </w:rPr>
        <w:t>којом</w:t>
      </w:r>
      <w:proofErr w:type="spellEnd"/>
      <w:r w:rsidRPr="008468B1">
        <w:rPr>
          <w:sz w:val="22"/>
          <w:szCs w:val="22"/>
          <w:lang w:val="sr-Latn-RS"/>
        </w:rPr>
        <w:t xml:space="preserve"> </w:t>
      </w:r>
      <w:proofErr w:type="spellStart"/>
      <w:r w:rsidRPr="008468B1">
        <w:rPr>
          <w:sz w:val="22"/>
          <w:szCs w:val="22"/>
          <w:lang w:val="sr-Latn-RS"/>
        </w:rPr>
        <w:t>се</w:t>
      </w:r>
      <w:proofErr w:type="spellEnd"/>
      <w:r w:rsidRPr="008468B1">
        <w:rPr>
          <w:sz w:val="22"/>
          <w:szCs w:val="22"/>
          <w:lang w:val="sr-Latn-RS"/>
        </w:rPr>
        <w:t xml:space="preserve"> </w:t>
      </w:r>
      <w:proofErr w:type="spellStart"/>
      <w:r w:rsidRPr="008468B1">
        <w:rPr>
          <w:sz w:val="22"/>
          <w:szCs w:val="22"/>
          <w:lang w:val="sr-Latn-RS"/>
        </w:rPr>
        <w:t>потврђује</w:t>
      </w:r>
      <w:proofErr w:type="spellEnd"/>
      <w:r w:rsidRPr="008468B1">
        <w:rPr>
          <w:sz w:val="22"/>
          <w:szCs w:val="22"/>
          <w:lang w:val="sr-Latn-RS"/>
        </w:rPr>
        <w:t xml:space="preserve"> </w:t>
      </w:r>
      <w:proofErr w:type="spellStart"/>
      <w:r w:rsidRPr="008468B1">
        <w:rPr>
          <w:sz w:val="22"/>
          <w:szCs w:val="22"/>
          <w:lang w:val="sr-Latn-RS"/>
        </w:rPr>
        <w:t>да</w:t>
      </w:r>
      <w:proofErr w:type="spellEnd"/>
      <w:r w:rsidRPr="008468B1">
        <w:rPr>
          <w:sz w:val="22"/>
          <w:szCs w:val="22"/>
          <w:lang w:val="sr-Latn-RS"/>
        </w:rPr>
        <w:t xml:space="preserve"> </w:t>
      </w:r>
      <w:proofErr w:type="spellStart"/>
      <w:r w:rsidRPr="008468B1">
        <w:rPr>
          <w:sz w:val="22"/>
          <w:szCs w:val="22"/>
          <w:lang w:val="sr-Latn-RS"/>
        </w:rPr>
        <w:t>је</w:t>
      </w:r>
      <w:proofErr w:type="spellEnd"/>
      <w:r w:rsidRPr="008468B1">
        <w:rPr>
          <w:sz w:val="22"/>
          <w:szCs w:val="22"/>
          <w:lang w:val="sr-Latn-RS"/>
        </w:rPr>
        <w:t xml:space="preserve"> </w:t>
      </w:r>
      <w:proofErr w:type="spellStart"/>
      <w:r w:rsidRPr="008468B1">
        <w:rPr>
          <w:sz w:val="22"/>
          <w:szCs w:val="22"/>
          <w:lang w:val="sr-Latn-RS"/>
        </w:rPr>
        <w:t>уплата</w:t>
      </w:r>
      <w:proofErr w:type="spellEnd"/>
      <w:r w:rsidRPr="008468B1">
        <w:rPr>
          <w:sz w:val="22"/>
          <w:szCs w:val="22"/>
          <w:lang w:val="sr-Latn-RS"/>
        </w:rPr>
        <w:t xml:space="preserve"> </w:t>
      </w:r>
      <w:proofErr w:type="spellStart"/>
      <w:r w:rsidRPr="008468B1">
        <w:rPr>
          <w:sz w:val="22"/>
          <w:szCs w:val="22"/>
          <w:lang w:val="sr-Latn-RS"/>
        </w:rPr>
        <w:t>таксе</w:t>
      </w:r>
      <w:proofErr w:type="spellEnd"/>
      <w:r w:rsidRPr="008468B1">
        <w:rPr>
          <w:sz w:val="22"/>
          <w:szCs w:val="22"/>
          <w:lang w:val="sr-Latn-RS"/>
        </w:rPr>
        <w:t xml:space="preserve"> </w:t>
      </w:r>
      <w:proofErr w:type="spellStart"/>
      <w:r w:rsidRPr="008468B1">
        <w:rPr>
          <w:sz w:val="22"/>
          <w:szCs w:val="22"/>
          <w:lang w:val="sr-Latn-RS"/>
        </w:rPr>
        <w:t>извршена</w:t>
      </w:r>
      <w:proofErr w:type="spellEnd"/>
      <w:r w:rsidRPr="008468B1">
        <w:rPr>
          <w:sz w:val="22"/>
          <w:szCs w:val="22"/>
          <w:lang w:val="sr-Latn-RS"/>
        </w:rPr>
        <w:t xml:space="preserve">, а </w:t>
      </w:r>
      <w:proofErr w:type="spellStart"/>
      <w:r w:rsidRPr="008468B1">
        <w:rPr>
          <w:sz w:val="22"/>
          <w:szCs w:val="22"/>
          <w:lang w:val="sr-Latn-RS"/>
        </w:rPr>
        <w:t>која</w:t>
      </w:r>
      <w:proofErr w:type="spellEnd"/>
      <w:r w:rsidRPr="008468B1">
        <w:rPr>
          <w:sz w:val="22"/>
          <w:szCs w:val="22"/>
          <w:lang w:val="sr-Latn-RS"/>
        </w:rPr>
        <w:t xml:space="preserve"> </w:t>
      </w:r>
      <w:proofErr w:type="spellStart"/>
      <w:r w:rsidRPr="008468B1">
        <w:rPr>
          <w:sz w:val="22"/>
          <w:szCs w:val="22"/>
          <w:lang w:val="sr-Latn-RS"/>
        </w:rPr>
        <w:t>се</w:t>
      </w:r>
      <w:proofErr w:type="spellEnd"/>
      <w:r w:rsidRPr="008468B1">
        <w:rPr>
          <w:sz w:val="22"/>
          <w:szCs w:val="22"/>
          <w:lang w:val="sr-Latn-RS"/>
        </w:rPr>
        <w:t xml:space="preserve"> </w:t>
      </w:r>
      <w:proofErr w:type="spellStart"/>
      <w:r w:rsidRPr="008468B1">
        <w:rPr>
          <w:sz w:val="22"/>
          <w:szCs w:val="22"/>
          <w:lang w:val="sr-Latn-RS"/>
        </w:rPr>
        <w:t>прилаже</w:t>
      </w:r>
      <w:proofErr w:type="spellEnd"/>
      <w:r w:rsidRPr="008468B1">
        <w:rPr>
          <w:sz w:val="22"/>
          <w:szCs w:val="22"/>
          <w:lang w:val="sr-Latn-RS"/>
        </w:rPr>
        <w:t xml:space="preserve"> </w:t>
      </w:r>
      <w:proofErr w:type="spellStart"/>
      <w:r w:rsidRPr="008468B1">
        <w:rPr>
          <w:sz w:val="22"/>
          <w:szCs w:val="22"/>
          <w:lang w:val="sr-Latn-RS"/>
        </w:rPr>
        <w:t>уз</w:t>
      </w:r>
      <w:proofErr w:type="spellEnd"/>
      <w:r w:rsidRPr="008468B1">
        <w:rPr>
          <w:sz w:val="22"/>
          <w:szCs w:val="22"/>
          <w:lang w:val="sr-Latn-RS"/>
        </w:rPr>
        <w:t xml:space="preserve"> </w:t>
      </w:r>
      <w:proofErr w:type="spellStart"/>
      <w:r w:rsidRPr="008468B1">
        <w:rPr>
          <w:sz w:val="22"/>
          <w:szCs w:val="22"/>
          <w:lang w:val="sr-Latn-RS"/>
        </w:rPr>
        <w:t>захтев</w:t>
      </w:r>
      <w:proofErr w:type="spellEnd"/>
      <w:r w:rsidRPr="008468B1">
        <w:rPr>
          <w:sz w:val="22"/>
          <w:szCs w:val="22"/>
          <w:lang w:val="sr-Latn-RS"/>
        </w:rPr>
        <w:t xml:space="preserve"> </w:t>
      </w:r>
      <w:proofErr w:type="spellStart"/>
      <w:r w:rsidRPr="008468B1">
        <w:rPr>
          <w:sz w:val="22"/>
          <w:szCs w:val="22"/>
          <w:lang w:val="sr-Latn-RS"/>
        </w:rPr>
        <w:t>за</w:t>
      </w:r>
      <w:proofErr w:type="spellEnd"/>
      <w:r w:rsidRPr="008468B1">
        <w:rPr>
          <w:sz w:val="22"/>
          <w:szCs w:val="22"/>
          <w:lang w:val="sr-Latn-RS"/>
        </w:rPr>
        <w:t xml:space="preserve"> </w:t>
      </w:r>
      <w:proofErr w:type="spellStart"/>
      <w:r w:rsidRPr="008468B1">
        <w:rPr>
          <w:sz w:val="22"/>
          <w:szCs w:val="22"/>
          <w:lang w:val="sr-Latn-RS"/>
        </w:rPr>
        <w:t>заштиту</w:t>
      </w:r>
      <w:proofErr w:type="spellEnd"/>
      <w:r w:rsidRPr="008468B1">
        <w:rPr>
          <w:sz w:val="22"/>
          <w:szCs w:val="22"/>
          <w:lang w:val="sr-Latn-RS"/>
        </w:rPr>
        <w:t xml:space="preserve"> </w:t>
      </w:r>
      <w:proofErr w:type="spellStart"/>
      <w:r w:rsidRPr="008468B1">
        <w:rPr>
          <w:sz w:val="22"/>
          <w:szCs w:val="22"/>
          <w:lang w:val="sr-Latn-RS"/>
        </w:rPr>
        <w:t>права</w:t>
      </w:r>
      <w:proofErr w:type="spellEnd"/>
      <w:r w:rsidRPr="008468B1">
        <w:rPr>
          <w:sz w:val="22"/>
          <w:szCs w:val="22"/>
          <w:lang w:val="sr-Latn-RS"/>
        </w:rPr>
        <w:t xml:space="preserve"> </w:t>
      </w:r>
      <w:proofErr w:type="spellStart"/>
      <w:r w:rsidRPr="008468B1">
        <w:rPr>
          <w:sz w:val="22"/>
          <w:szCs w:val="22"/>
          <w:lang w:val="sr-Latn-RS"/>
        </w:rPr>
        <w:t>приликом</w:t>
      </w:r>
      <w:proofErr w:type="spellEnd"/>
      <w:r w:rsidRPr="008468B1">
        <w:rPr>
          <w:sz w:val="22"/>
          <w:szCs w:val="22"/>
          <w:lang w:val="sr-Latn-RS"/>
        </w:rPr>
        <w:t xml:space="preserve"> </w:t>
      </w:r>
      <w:proofErr w:type="spellStart"/>
      <w:r w:rsidRPr="008468B1">
        <w:rPr>
          <w:sz w:val="22"/>
          <w:szCs w:val="22"/>
          <w:lang w:val="sr-Latn-RS"/>
        </w:rPr>
        <w:t>подношења</w:t>
      </w:r>
      <w:proofErr w:type="spellEnd"/>
      <w:r w:rsidRPr="008468B1">
        <w:rPr>
          <w:sz w:val="22"/>
          <w:szCs w:val="22"/>
          <w:lang w:val="sr-Latn-RS"/>
        </w:rPr>
        <w:t xml:space="preserve"> </w:t>
      </w:r>
      <w:proofErr w:type="spellStart"/>
      <w:r w:rsidRPr="008468B1">
        <w:rPr>
          <w:sz w:val="22"/>
          <w:szCs w:val="22"/>
          <w:lang w:val="sr-Latn-RS"/>
        </w:rPr>
        <w:t>захтева</w:t>
      </w:r>
      <w:proofErr w:type="spellEnd"/>
      <w:r w:rsidRPr="008468B1">
        <w:rPr>
          <w:sz w:val="22"/>
          <w:szCs w:val="22"/>
          <w:lang w:val="sr-Latn-RS"/>
        </w:rPr>
        <w:t xml:space="preserve"> </w:t>
      </w:r>
      <w:proofErr w:type="spellStart"/>
      <w:r w:rsidRPr="008468B1">
        <w:rPr>
          <w:sz w:val="22"/>
          <w:szCs w:val="22"/>
          <w:lang w:val="sr-Latn-RS"/>
        </w:rPr>
        <w:t>наручиоцу</w:t>
      </w:r>
      <w:proofErr w:type="spellEnd"/>
      <w:r w:rsidRPr="008468B1">
        <w:rPr>
          <w:sz w:val="22"/>
          <w:szCs w:val="22"/>
          <w:lang w:val="sr-Latn-RS"/>
        </w:rPr>
        <w:t xml:space="preserve">, </w:t>
      </w:r>
      <w:proofErr w:type="spellStart"/>
      <w:r w:rsidRPr="008468B1">
        <w:rPr>
          <w:sz w:val="22"/>
          <w:szCs w:val="22"/>
          <w:lang w:val="sr-Latn-RS"/>
        </w:rPr>
        <w:t>како</w:t>
      </w:r>
      <w:proofErr w:type="spellEnd"/>
      <w:r w:rsidRPr="008468B1">
        <w:rPr>
          <w:sz w:val="22"/>
          <w:szCs w:val="22"/>
          <w:lang w:val="sr-Latn-RS"/>
        </w:rPr>
        <w:t xml:space="preserve"> </w:t>
      </w:r>
      <w:proofErr w:type="spellStart"/>
      <w:r w:rsidRPr="008468B1">
        <w:rPr>
          <w:sz w:val="22"/>
          <w:szCs w:val="22"/>
          <w:lang w:val="sr-Latn-RS"/>
        </w:rPr>
        <w:t>би</w:t>
      </w:r>
      <w:proofErr w:type="spellEnd"/>
      <w:r>
        <w:rPr>
          <w:sz w:val="22"/>
          <w:szCs w:val="22"/>
          <w:lang w:val="sr-Latn-RS"/>
        </w:rPr>
        <w:t xml:space="preserve"> </w:t>
      </w:r>
      <w:proofErr w:type="spellStart"/>
      <w:r>
        <w:rPr>
          <w:sz w:val="22"/>
          <w:szCs w:val="22"/>
          <w:lang w:val="sr-Latn-RS"/>
        </w:rPr>
        <w:t>се</w:t>
      </w:r>
      <w:proofErr w:type="spellEnd"/>
      <w:r>
        <w:rPr>
          <w:sz w:val="22"/>
          <w:szCs w:val="22"/>
          <w:lang w:val="sr-Latn-RS"/>
        </w:rPr>
        <w:t xml:space="preserve"> </w:t>
      </w:r>
      <w:proofErr w:type="spellStart"/>
      <w:r>
        <w:rPr>
          <w:sz w:val="22"/>
          <w:szCs w:val="22"/>
          <w:lang w:val="sr-Latn-RS"/>
        </w:rPr>
        <w:t>захтев</w:t>
      </w:r>
      <w:proofErr w:type="spellEnd"/>
      <w:r>
        <w:rPr>
          <w:sz w:val="22"/>
          <w:szCs w:val="22"/>
          <w:lang w:val="sr-Latn-RS"/>
        </w:rPr>
        <w:t xml:space="preserve"> </w:t>
      </w:r>
      <w:proofErr w:type="spellStart"/>
      <w:r>
        <w:rPr>
          <w:sz w:val="22"/>
          <w:szCs w:val="22"/>
          <w:lang w:val="sr-Latn-RS"/>
        </w:rPr>
        <w:t>сматрао</w:t>
      </w:r>
      <w:proofErr w:type="spellEnd"/>
      <w:r>
        <w:rPr>
          <w:sz w:val="22"/>
          <w:szCs w:val="22"/>
          <w:lang w:val="sr-Latn-RS"/>
        </w:rPr>
        <w:t xml:space="preserve"> </w:t>
      </w:r>
      <w:proofErr w:type="spellStart"/>
      <w:r>
        <w:rPr>
          <w:sz w:val="22"/>
          <w:szCs w:val="22"/>
          <w:lang w:val="sr-Latn-RS"/>
        </w:rPr>
        <w:t>потпуним</w:t>
      </w:r>
      <w:proofErr w:type="spellEnd"/>
      <w:r>
        <w:rPr>
          <w:sz w:val="22"/>
          <w:szCs w:val="22"/>
          <w:lang w:val="sr-Latn-RS"/>
        </w:rPr>
        <w:t>;</w:t>
      </w:r>
    </w:p>
    <w:p w:rsidR="00CC66D9" w:rsidRPr="00B45A32" w:rsidRDefault="00CC66D9" w:rsidP="00CC66D9">
      <w:pPr>
        <w:pStyle w:val="Pasussalistom"/>
        <w:tabs>
          <w:tab w:val="left" w:pos="0"/>
          <w:tab w:val="left" w:pos="960"/>
        </w:tabs>
        <w:ind w:left="960"/>
        <w:jc w:val="both"/>
        <w:rPr>
          <w:sz w:val="22"/>
          <w:szCs w:val="22"/>
          <w:lang w:val="sr-Latn-CS"/>
        </w:rPr>
      </w:pPr>
    </w:p>
    <w:p w:rsidR="00CC66D9" w:rsidRPr="00FF248C" w:rsidRDefault="00CC66D9" w:rsidP="00CC66D9">
      <w:pPr>
        <w:pStyle w:val="Pasussalistom"/>
        <w:tabs>
          <w:tab w:val="left" w:pos="0"/>
          <w:tab w:val="left" w:pos="960"/>
        </w:tabs>
        <w:ind w:left="960"/>
        <w:jc w:val="both"/>
        <w:rPr>
          <w:sz w:val="22"/>
          <w:szCs w:val="22"/>
          <w:lang w:val="sr-Latn-CS"/>
        </w:rPr>
      </w:pPr>
    </w:p>
    <w:p w:rsidR="00CC66D9" w:rsidRPr="00FF248C" w:rsidRDefault="00CC66D9" w:rsidP="00CC66D9">
      <w:pPr>
        <w:autoSpaceDE w:val="0"/>
        <w:autoSpaceDN w:val="0"/>
        <w:adjustRightInd w:val="0"/>
        <w:spacing w:after="120"/>
        <w:ind w:firstLine="480"/>
        <w:jc w:val="both"/>
        <w:rPr>
          <w:rFonts w:ascii="Times New Roman" w:hAnsi="Times New Roman"/>
          <w:lang w:val="sr-Cyrl-CS"/>
        </w:rPr>
      </w:pPr>
      <w:r w:rsidRPr="00FF248C">
        <w:rPr>
          <w:rFonts w:ascii="Times New Roman" w:hAnsi="Times New Roman"/>
          <w:lang w:val="sr-Cyrl-CS"/>
        </w:rPr>
        <w:t>Упутство садржи инструкције и податке неопходне за припрему понуде у складу са захтевима наручиоца и информације о условима и начину спровођења поступка јавне набавке.</w:t>
      </w:r>
    </w:p>
    <w:p w:rsidR="00CC66D9" w:rsidRPr="00FF248C" w:rsidRDefault="00CC66D9" w:rsidP="00CC66D9">
      <w:pPr>
        <w:autoSpaceDE w:val="0"/>
        <w:autoSpaceDN w:val="0"/>
        <w:adjustRightInd w:val="0"/>
        <w:spacing w:after="120"/>
        <w:ind w:firstLine="480"/>
        <w:jc w:val="both"/>
        <w:rPr>
          <w:rFonts w:ascii="Times New Roman" w:hAnsi="Times New Roman"/>
          <w:lang w:val="sr-Cyrl-CS"/>
        </w:rPr>
      </w:pPr>
      <w:r w:rsidRPr="00FF248C">
        <w:rPr>
          <w:rFonts w:ascii="Times New Roman" w:hAnsi="Times New Roman"/>
          <w:lang w:val="sr-Cyrl-CS"/>
        </w:rPr>
        <w:lastRenderedPageBreak/>
        <w:t xml:space="preserve">Од понуђача се очекује да детаљно размотри ово упутство и све обрасце и спецификације садржане у конкурсној документацији. </w:t>
      </w:r>
    </w:p>
    <w:p w:rsidR="00CC66D9" w:rsidRPr="00FF248C" w:rsidRDefault="00CC66D9" w:rsidP="00CC66D9">
      <w:pPr>
        <w:spacing w:after="120"/>
        <w:ind w:firstLine="480"/>
        <w:jc w:val="both"/>
        <w:rPr>
          <w:rFonts w:ascii="Times New Roman" w:hAnsi="Times New Roman"/>
          <w:lang w:val="sr-Cyrl-CS"/>
        </w:rPr>
      </w:pPr>
      <w:r w:rsidRPr="00FF248C">
        <w:rPr>
          <w:rFonts w:ascii="Times New Roman" w:hAnsi="Times New Roman"/>
          <w:lang w:val="sr-Cyrl-CS"/>
        </w:rPr>
        <w:t xml:space="preserve">Понуђачи су дужни да пре предаје своје понуде прегледају сву конкурсну документацију и провере њену исправност, проуче све њене делове и сваки појединачни документ. </w:t>
      </w:r>
    </w:p>
    <w:p w:rsidR="00CC66D9" w:rsidRDefault="00CC66D9" w:rsidP="00CC66D9">
      <w:pPr>
        <w:autoSpaceDE w:val="0"/>
        <w:autoSpaceDN w:val="0"/>
        <w:adjustRightInd w:val="0"/>
        <w:spacing w:after="120"/>
        <w:ind w:firstLine="480"/>
        <w:jc w:val="both"/>
        <w:rPr>
          <w:rFonts w:ascii="Times New Roman" w:hAnsi="Times New Roman"/>
          <w:b/>
          <w:lang w:val="sr-Cyrl-CS"/>
        </w:rPr>
      </w:pPr>
      <w:r w:rsidRPr="0012094D">
        <w:rPr>
          <w:rFonts w:ascii="Times New Roman" w:hAnsi="Times New Roman"/>
          <w:b/>
          <w:lang w:val="sr-Cyrl-CS"/>
        </w:rPr>
        <w:t>Подношењем понуде понуђач потврђује да је у потпуности прихватио конкурсну документацију и позив</w:t>
      </w:r>
      <w:r>
        <w:rPr>
          <w:rFonts w:ascii="Times New Roman" w:hAnsi="Times New Roman"/>
          <w:b/>
          <w:lang w:val="sr-Cyrl-CS"/>
        </w:rPr>
        <w:t xml:space="preserve"> за подношење понуда</w:t>
      </w:r>
      <w:r w:rsidRPr="0012094D">
        <w:rPr>
          <w:rFonts w:ascii="Times New Roman" w:hAnsi="Times New Roman"/>
          <w:b/>
          <w:lang w:val="sr-Cyrl-CS"/>
        </w:rPr>
        <w:t>.</w:t>
      </w: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636775">
        <w:rPr>
          <w:rFonts w:ascii="Times New Roman" w:hAnsi="Times New Roman"/>
          <w:b/>
          <w:color w:val="000000"/>
          <w:lang w:val="sr-Cyrl-CS"/>
        </w:rPr>
        <w:t>1.</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RS"/>
        </w:rPr>
      </w:pPr>
      <w:r w:rsidRPr="00970EAF">
        <w:rPr>
          <w:rFonts w:ascii="Times New Roman" w:hAnsi="Times New Roman"/>
          <w:b/>
          <w:color w:val="000000"/>
          <w:lang w:val="sr-Cyrl-CS"/>
        </w:rPr>
        <w:t>ПОДАЦИ О ЈЕЗИКУ НА КОЈЕМ ПОНУДА МОРА БИТИ САСТАВЉЕНА, А УКОЛИКО ЈЕ ДОЗВОЉЕНА МОГУЋНОСТ ДА СЕ ПОНУДЕ,  У  ЦЕЛИНИ ИЛИ ДЕЛИМИЧНО , ДАЈУ НА СТАРНОМ ЈЕЗИКУ, НАЗНАКА НА КОМ СТРАНОМ ЈЕЗИКУ, КАО И КОЈИ ДЕО ПОНУДЕ МОЖЕ БИТИ НА СТРАНОМ ЈЕЗИКУ</w:t>
      </w:r>
    </w:p>
    <w:p w:rsidR="00CC66D9" w:rsidRPr="00E26A4D" w:rsidRDefault="00CC66D9" w:rsidP="00CC66D9">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de-DE"/>
        </w:rPr>
        <w:t>1.</w:t>
      </w:r>
      <w:r w:rsidRPr="00E26A4D">
        <w:rPr>
          <w:rFonts w:ascii="Times New Roman" w:hAnsi="Times New Roman"/>
          <w:lang w:val="sr-Cyrl-CS"/>
        </w:rPr>
        <w:t>1.</w:t>
      </w:r>
      <w:r w:rsidRPr="00E26A4D">
        <w:rPr>
          <w:rFonts w:ascii="Times New Roman" w:hAnsi="Times New Roman"/>
          <w:lang w:val="de-DE"/>
        </w:rPr>
        <w:t xml:space="preserve"> </w:t>
      </w:r>
      <w:r w:rsidRPr="00E26A4D">
        <w:rPr>
          <w:rFonts w:ascii="Times New Roman" w:hAnsi="Times New Roman"/>
          <w:noProof/>
          <w:lang w:val="sr-Cyrl-CS"/>
        </w:rPr>
        <w:t xml:space="preserve">Наручилац ће водити поступак набавке и припремити конкурсну документацију на српском језику. </w:t>
      </w:r>
      <w:r w:rsidRPr="00E26A4D">
        <w:rPr>
          <w:rFonts w:ascii="Times New Roman" w:hAnsi="Times New Roman"/>
          <w:lang w:val="de-DE"/>
        </w:rPr>
        <w:t xml:space="preserve"> </w:t>
      </w:r>
    </w:p>
    <w:p w:rsidR="00CC66D9" w:rsidRPr="006946EB" w:rsidRDefault="00CC66D9" w:rsidP="00CC66D9">
      <w:pPr>
        <w:autoSpaceDE w:val="0"/>
        <w:autoSpaceDN w:val="0"/>
        <w:adjustRightInd w:val="0"/>
        <w:spacing w:after="120" w:line="240" w:lineRule="auto"/>
        <w:jc w:val="both"/>
        <w:rPr>
          <w:rFonts w:ascii="Times New Roman" w:hAnsi="Times New Roman"/>
          <w:color w:val="FF0000"/>
          <w:lang w:val="sr-Cyrl-CS"/>
        </w:rPr>
      </w:pPr>
      <w:r w:rsidRPr="00E26A4D">
        <w:rPr>
          <w:rFonts w:ascii="Times New Roman" w:hAnsi="Times New Roman"/>
          <w:lang w:val="sr-Cyrl-CS"/>
        </w:rPr>
        <w:t xml:space="preserve">1.2. </w:t>
      </w:r>
      <w:r w:rsidRPr="006946EB">
        <w:rPr>
          <w:rFonts w:ascii="Times New Roman" w:hAnsi="Times New Roman"/>
          <w:lang w:val="sr-Cyrl-CS"/>
        </w:rPr>
        <w:t>Понуда као и целокупна преписка у вези са понудом коју размене понуђач и наручилац мора бити написана на српском језику.</w:t>
      </w:r>
      <w:r w:rsidRPr="006946EB">
        <w:rPr>
          <w:rFonts w:ascii="Times New Roman" w:hAnsi="Times New Roman"/>
          <w:color w:val="FF0000"/>
          <w:lang w:val="de-DE"/>
        </w:rPr>
        <w:t xml:space="preserve"> </w:t>
      </w:r>
    </w:p>
    <w:p w:rsidR="00CC66D9" w:rsidRPr="00E26A4D" w:rsidRDefault="00CC66D9" w:rsidP="00CC66D9">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1.3. Пратећа документа, проспектни материјали и штампана литература коју обезбеди понуђач могу бити на енглеском језику, под условом да их прати тачан превод релевантних пасуса на српски језик.</w:t>
      </w:r>
    </w:p>
    <w:p w:rsidR="00CC66D9" w:rsidRPr="00C301F8"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CS"/>
        </w:rPr>
      </w:pPr>
      <w:r w:rsidRPr="00C301F8">
        <w:rPr>
          <w:rFonts w:ascii="Times New Roman" w:hAnsi="Times New Roman"/>
          <w:b/>
          <w:color w:val="000000"/>
          <w:sz w:val="28"/>
          <w:szCs w:val="28"/>
          <w:lang w:val="sr-Latn-CS"/>
        </w:rPr>
        <w:t>2</w:t>
      </w:r>
      <w:r w:rsidRPr="00C301F8">
        <w:rPr>
          <w:rFonts w:ascii="Times New Roman" w:hAnsi="Times New Roman"/>
          <w:b/>
          <w:color w:val="000000"/>
          <w:sz w:val="28"/>
          <w:szCs w:val="28"/>
          <w:lang w:val="sr-Cyrl-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70EAF">
        <w:rPr>
          <w:rFonts w:ascii="Times New Roman" w:hAnsi="Times New Roman"/>
          <w:b/>
          <w:color w:val="000000"/>
          <w:lang w:val="sr-Cyrl-CS"/>
        </w:rPr>
        <w:t xml:space="preserve">НАЧИН ПОДНОШЕЊА ПОНУДЕ </w:t>
      </w:r>
    </w:p>
    <w:p w:rsidR="00CC66D9" w:rsidRPr="00E26A4D" w:rsidRDefault="00CC66D9" w:rsidP="00CC66D9">
      <w:pPr>
        <w:spacing w:after="120" w:line="240" w:lineRule="auto"/>
        <w:jc w:val="both"/>
        <w:rPr>
          <w:rFonts w:ascii="Times New Roman" w:hAnsi="Times New Roman"/>
          <w:lang w:val="sr-Cyrl-CS"/>
        </w:rPr>
      </w:pPr>
      <w:r>
        <w:rPr>
          <w:rFonts w:ascii="Times New Roman" w:hAnsi="Times New Roman"/>
          <w:lang w:val="sr-Cyrl-CS"/>
        </w:rPr>
        <w:t>2</w:t>
      </w:r>
      <w:r w:rsidRPr="00E26A4D">
        <w:rPr>
          <w:rFonts w:ascii="Times New Roman" w:hAnsi="Times New Roman"/>
          <w:lang w:val="de-DE"/>
        </w:rPr>
        <w:t xml:space="preserve">.1. </w:t>
      </w:r>
      <w:r w:rsidRPr="00E26A4D">
        <w:rPr>
          <w:rFonts w:ascii="Times New Roman" w:hAnsi="Times New Roman"/>
          <w:lang w:val="sr-Cyrl-CS"/>
        </w:rPr>
        <w:t xml:space="preserve">Понуда се доставља у писаном облику на обрасцима које понуђач добија од наручиоца уз позив за подношење понуде или приликом преузимања конкурсне документације. Појединачне обрасце садржане у конкурсној документацији понуђач попуњава хемијском </w:t>
      </w:r>
      <w:r w:rsidRPr="00DD3DEC">
        <w:rPr>
          <w:rFonts w:ascii="Times New Roman" w:hAnsi="Times New Roman"/>
          <w:lang w:val="sr-Cyrl-CS"/>
        </w:rPr>
        <w:t>оловком или у куцаној форми читко</w:t>
      </w:r>
      <w:r w:rsidRPr="00E26A4D">
        <w:rPr>
          <w:rFonts w:ascii="Times New Roman" w:hAnsi="Times New Roman"/>
          <w:lang w:val="sr-Cyrl-CS"/>
        </w:rPr>
        <w:t>, јасно и недвосмислено;</w:t>
      </w:r>
    </w:p>
    <w:p w:rsidR="00CC66D9" w:rsidRPr="00E26A4D" w:rsidRDefault="00CC66D9" w:rsidP="00CC66D9">
      <w:pPr>
        <w:spacing w:after="120" w:line="240" w:lineRule="auto"/>
        <w:jc w:val="both"/>
        <w:rPr>
          <w:rFonts w:ascii="Times New Roman" w:hAnsi="Times New Roman"/>
          <w:lang w:val="sr-Latn-CS"/>
        </w:rPr>
      </w:pPr>
      <w:r>
        <w:rPr>
          <w:rFonts w:ascii="Times New Roman" w:hAnsi="Times New Roman"/>
          <w:lang w:val="sr-Cyrl-CS"/>
        </w:rPr>
        <w:t>2</w:t>
      </w:r>
      <w:r w:rsidRPr="00E26A4D">
        <w:rPr>
          <w:rFonts w:ascii="Times New Roman" w:hAnsi="Times New Roman"/>
          <w:lang w:val="de-DE"/>
        </w:rPr>
        <w:t>.</w:t>
      </w:r>
      <w:r w:rsidRPr="00E26A4D">
        <w:rPr>
          <w:rFonts w:ascii="Times New Roman" w:hAnsi="Times New Roman"/>
          <w:lang w:val="sr-Cyrl-CS"/>
        </w:rPr>
        <w:t>2.</w:t>
      </w:r>
      <w:r w:rsidRPr="00E26A4D">
        <w:rPr>
          <w:rFonts w:ascii="Times New Roman" w:hAnsi="Times New Roman"/>
          <w:lang w:val="de-DE"/>
        </w:rPr>
        <w:t xml:space="preserve"> </w:t>
      </w:r>
      <w:proofErr w:type="spellStart"/>
      <w:r w:rsidRPr="00E26A4D">
        <w:rPr>
          <w:rFonts w:ascii="Times New Roman" w:hAnsi="Times New Roman"/>
          <w:lang w:val="sr-Latn-CS"/>
        </w:rPr>
        <w:t>Понуда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се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доставља</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оригиналу</w:t>
      </w:r>
      <w:proofErr w:type="spellEnd"/>
      <w:r w:rsidRPr="00E26A4D">
        <w:rPr>
          <w:rFonts w:ascii="Times New Roman" w:hAnsi="Times New Roman"/>
          <w:lang w:val="sr-Latn-CS"/>
        </w:rPr>
        <w:t xml:space="preserve">, </w:t>
      </w:r>
      <w:r w:rsidRPr="00E26A4D">
        <w:rPr>
          <w:rFonts w:ascii="Times New Roman" w:hAnsi="Times New Roman"/>
          <w:lang w:val="sr-Cyrl-CS"/>
        </w:rPr>
        <w:t>оверена печатом,</w:t>
      </w:r>
      <w:r w:rsidRPr="00E26A4D">
        <w:rPr>
          <w:rFonts w:ascii="Times New Roman" w:hAnsi="Times New Roman"/>
          <w:lang w:val="sr-Latn-CS"/>
        </w:rPr>
        <w:t xml:space="preserve"> </w:t>
      </w:r>
      <w:proofErr w:type="spellStart"/>
      <w:r w:rsidRPr="00E26A4D">
        <w:rPr>
          <w:rFonts w:ascii="Times New Roman" w:hAnsi="Times New Roman"/>
          <w:lang w:val="sr-Latn-CS"/>
        </w:rPr>
        <w:t>заведена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код</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понуђача</w:t>
      </w:r>
      <w:proofErr w:type="spellEnd"/>
      <w:r w:rsidRPr="00E26A4D">
        <w:rPr>
          <w:rFonts w:ascii="Times New Roman" w:hAnsi="Times New Roman"/>
          <w:lang w:val="sr-Latn-CS"/>
        </w:rPr>
        <w:t xml:space="preserve"> и </w:t>
      </w:r>
      <w:proofErr w:type="spellStart"/>
      <w:r w:rsidRPr="00E26A4D">
        <w:rPr>
          <w:rFonts w:ascii="Times New Roman" w:hAnsi="Times New Roman"/>
          <w:lang w:val="sr-Latn-CS"/>
        </w:rPr>
        <w:t>потписана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од</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стране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одговорног</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лица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понуђача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или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лица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које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има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овлашћење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потпише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понуду</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име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понуђача</w:t>
      </w:r>
      <w:proofErr w:type="spellEnd"/>
      <w:r w:rsidRPr="00E26A4D">
        <w:rPr>
          <w:rFonts w:ascii="Times New Roman" w:hAnsi="Times New Roman"/>
          <w:lang w:val="sr-Latn-CS"/>
        </w:rPr>
        <w:t>;</w:t>
      </w:r>
    </w:p>
    <w:p w:rsidR="00CC66D9" w:rsidRPr="00E26A4D" w:rsidRDefault="00CC66D9" w:rsidP="00CC66D9">
      <w:pPr>
        <w:spacing w:after="120" w:line="240" w:lineRule="auto"/>
        <w:jc w:val="both"/>
        <w:rPr>
          <w:rFonts w:ascii="Times New Roman" w:hAnsi="Times New Roman"/>
          <w:lang w:val="sr-Cyrl-CS"/>
        </w:rPr>
      </w:pPr>
      <w:r>
        <w:rPr>
          <w:rFonts w:ascii="Times New Roman" w:hAnsi="Times New Roman"/>
          <w:lang w:val="sr-Cyrl-RS"/>
        </w:rPr>
        <w:t>2</w:t>
      </w:r>
      <w:r w:rsidRPr="00E26A4D">
        <w:rPr>
          <w:rFonts w:ascii="Times New Roman" w:hAnsi="Times New Roman"/>
          <w:lang w:val="sr-Latn-CS"/>
        </w:rPr>
        <w:t xml:space="preserve">.3  </w:t>
      </w:r>
      <w:r w:rsidRPr="00E26A4D">
        <w:rPr>
          <w:rFonts w:ascii="Times New Roman" w:hAnsi="Times New Roman"/>
          <w:lang w:val="sr-Cyrl-CS"/>
        </w:rPr>
        <w:t>Уколико понуђачи подносе заједничку понуду, група понуђача може се определити да обрасце дате у конкурсној документацији потписују и печатом оверавају сви понуђачи из</w:t>
      </w:r>
      <w:r w:rsidRPr="00E26A4D">
        <w:rPr>
          <w:rFonts w:ascii="Times New Roman" w:hAnsi="Times New Roman"/>
          <w:color w:val="943634"/>
          <w:lang w:val="sr-Cyrl-CS"/>
        </w:rPr>
        <w:t xml:space="preserve"> </w:t>
      </w:r>
      <w:r w:rsidRPr="00E26A4D">
        <w:rPr>
          <w:rFonts w:ascii="Times New Roman" w:hAnsi="Times New Roman"/>
          <w:lang w:val="sr-Cyrl-CS"/>
        </w:rPr>
        <w:t>групе понуђача или група понуђача може да одреди једног понуђача из групе који ће попунити, потписати и печатом оверити обрасце дате у конкурсној документацији;</w:t>
      </w:r>
      <w:r w:rsidRPr="00E26A4D">
        <w:rPr>
          <w:rFonts w:ascii="Times New Roman" w:hAnsi="Times New Roman"/>
          <w:lang w:val="sr-Latn-CS"/>
        </w:rPr>
        <w:t xml:space="preserve"> </w:t>
      </w:r>
    </w:p>
    <w:p w:rsidR="00CC66D9" w:rsidRPr="00E26A4D" w:rsidRDefault="00CC66D9" w:rsidP="00CC66D9">
      <w:pPr>
        <w:tabs>
          <w:tab w:val="left" w:pos="3600"/>
        </w:tabs>
        <w:spacing w:after="120" w:line="240" w:lineRule="auto"/>
        <w:jc w:val="both"/>
        <w:rPr>
          <w:rFonts w:ascii="Times New Roman" w:hAnsi="Times New Roman"/>
          <w:lang w:val="sr-Cyrl-CS"/>
        </w:rPr>
      </w:pPr>
      <w:r>
        <w:rPr>
          <w:rFonts w:ascii="Times New Roman" w:hAnsi="Times New Roman"/>
          <w:lang w:val="sr-Cyrl-RS"/>
        </w:rPr>
        <w:t>2</w:t>
      </w:r>
      <w:r w:rsidRPr="00E26A4D">
        <w:rPr>
          <w:rFonts w:ascii="Times New Roman" w:hAnsi="Times New Roman"/>
          <w:lang w:val="sr-Latn-CS"/>
        </w:rPr>
        <w:t>.4.</w:t>
      </w:r>
      <w:r w:rsidRPr="00E26A4D">
        <w:rPr>
          <w:rFonts w:ascii="Times New Roman" w:hAnsi="Times New Roman"/>
          <w:b/>
          <w:lang w:val="sr-Cyrl-CS"/>
        </w:rPr>
        <w:t xml:space="preserve"> </w:t>
      </w:r>
      <w:proofErr w:type="spellStart"/>
      <w:r w:rsidRPr="00E26A4D">
        <w:rPr>
          <w:rFonts w:ascii="Times New Roman" w:hAnsi="Times New Roman"/>
          <w:lang w:val="sr-Latn-CS"/>
        </w:rPr>
        <w:t>Цела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мора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бити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предата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без</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накнадних</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исправки</w:t>
      </w:r>
      <w:proofErr w:type="spellEnd"/>
      <w:r w:rsidRPr="00E26A4D">
        <w:rPr>
          <w:rFonts w:ascii="Times New Roman" w:hAnsi="Times New Roman"/>
          <w:lang w:val="sr-Latn-CS"/>
        </w:rPr>
        <w:t xml:space="preserve"> и </w:t>
      </w:r>
      <w:proofErr w:type="spellStart"/>
      <w:r w:rsidRPr="00E26A4D">
        <w:rPr>
          <w:rFonts w:ascii="Times New Roman" w:hAnsi="Times New Roman"/>
          <w:lang w:val="sr-Latn-CS"/>
        </w:rPr>
        <w:t>без</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уписивања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између</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редова</w:t>
      </w:r>
      <w:proofErr w:type="spellEnd"/>
      <w:r w:rsidRPr="00E26A4D">
        <w:rPr>
          <w:rFonts w:ascii="Times New Roman" w:hAnsi="Times New Roman"/>
          <w:lang w:val="sr-Latn-CS"/>
        </w:rPr>
        <w:t>.</w:t>
      </w:r>
      <w:r>
        <w:rPr>
          <w:rFonts w:ascii="Times New Roman" w:hAnsi="Times New Roman"/>
          <w:lang w:val="sr-Cyrl-CS"/>
        </w:rPr>
        <w:t xml:space="preserve"> </w:t>
      </w:r>
      <w:proofErr w:type="spellStart"/>
      <w:r w:rsidRPr="00E26A4D">
        <w:rPr>
          <w:rFonts w:ascii="Times New Roman" w:hAnsi="Times New Roman"/>
          <w:lang w:val="sr-Latn-CS"/>
        </w:rPr>
        <w:t>Понуда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ће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се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одбити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као</w:t>
      </w:r>
      <w:proofErr w:type="spellEnd"/>
      <w:r w:rsidRPr="00E26A4D">
        <w:rPr>
          <w:rFonts w:ascii="Times New Roman" w:hAnsi="Times New Roman"/>
          <w:lang w:val="sr-Latn-CS"/>
        </w:rPr>
        <w:t xml:space="preserve"> </w:t>
      </w:r>
      <w:proofErr w:type="spellStart"/>
      <w:r w:rsidRPr="00C367C8">
        <w:rPr>
          <w:rFonts w:ascii="Times New Roman" w:hAnsi="Times New Roman"/>
          <w:lang w:val="sr-Latn-CS"/>
        </w:rPr>
        <w:t>не</w:t>
      </w:r>
      <w:proofErr w:type="spellEnd"/>
      <w:r w:rsidRPr="00C367C8">
        <w:rPr>
          <w:rFonts w:ascii="Times New Roman" w:hAnsi="Times New Roman"/>
          <w:lang w:val="sr-Cyrl-CS"/>
        </w:rPr>
        <w:t>прихватљива</w:t>
      </w:r>
      <w:r w:rsidRPr="00E26A4D">
        <w:rPr>
          <w:rFonts w:ascii="Times New Roman" w:hAnsi="Times New Roman"/>
          <w:lang w:val="sr-Latn-CS"/>
        </w:rPr>
        <w:t xml:space="preserve">, </w:t>
      </w:r>
      <w:proofErr w:type="spellStart"/>
      <w:r w:rsidRPr="00E26A4D">
        <w:rPr>
          <w:rFonts w:ascii="Times New Roman" w:hAnsi="Times New Roman"/>
          <w:lang w:val="sr-Latn-CS"/>
        </w:rPr>
        <w:t>уколико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буду</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начињене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било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какве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измене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додаци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или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брисања</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конкурсним</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документима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Уколико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понуђач</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начини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грешку</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попуњавању</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дужан</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је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исту</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избели</w:t>
      </w:r>
      <w:proofErr w:type="spellEnd"/>
      <w:r w:rsidRPr="00E26A4D">
        <w:rPr>
          <w:rFonts w:ascii="Times New Roman" w:hAnsi="Times New Roman"/>
          <w:lang w:val="sr-Latn-CS"/>
        </w:rPr>
        <w:t xml:space="preserve"> и </w:t>
      </w:r>
      <w:proofErr w:type="spellStart"/>
      <w:r w:rsidRPr="00E26A4D">
        <w:rPr>
          <w:rFonts w:ascii="Times New Roman" w:hAnsi="Times New Roman"/>
          <w:lang w:val="sr-Latn-CS"/>
        </w:rPr>
        <w:t>правилно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попуни</w:t>
      </w:r>
      <w:proofErr w:type="spellEnd"/>
      <w:r w:rsidRPr="00E26A4D">
        <w:rPr>
          <w:rFonts w:ascii="Times New Roman" w:hAnsi="Times New Roman"/>
          <w:lang w:val="sr-Latn-CS"/>
        </w:rPr>
        <w:t xml:space="preserve">, а </w:t>
      </w:r>
      <w:proofErr w:type="spellStart"/>
      <w:r w:rsidRPr="00E26A4D">
        <w:rPr>
          <w:rFonts w:ascii="Times New Roman" w:hAnsi="Times New Roman"/>
          <w:lang w:val="sr-Latn-CS"/>
        </w:rPr>
        <w:t>место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начињене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грешке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парафира</w:t>
      </w:r>
      <w:proofErr w:type="spellEnd"/>
      <w:r w:rsidRPr="00E26A4D">
        <w:rPr>
          <w:rFonts w:ascii="Times New Roman" w:hAnsi="Times New Roman"/>
          <w:lang w:val="sr-Latn-CS"/>
        </w:rPr>
        <w:t xml:space="preserve"> и </w:t>
      </w:r>
      <w:proofErr w:type="spellStart"/>
      <w:r w:rsidRPr="00E26A4D">
        <w:rPr>
          <w:rFonts w:ascii="Times New Roman" w:hAnsi="Times New Roman"/>
          <w:lang w:val="sr-Latn-CS"/>
        </w:rPr>
        <w:t>овери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печатом</w:t>
      </w:r>
      <w:proofErr w:type="spellEnd"/>
      <w:r w:rsidRPr="00E26A4D">
        <w:rPr>
          <w:rFonts w:ascii="Times New Roman" w:hAnsi="Times New Roman"/>
          <w:lang w:val="sr-Cyrl-CS"/>
        </w:rPr>
        <w:t xml:space="preserve">;  </w:t>
      </w:r>
    </w:p>
    <w:p w:rsidR="00CC66D9" w:rsidRPr="00E26A4D" w:rsidRDefault="00CC66D9" w:rsidP="00CC66D9">
      <w:pPr>
        <w:tabs>
          <w:tab w:val="left" w:pos="3600"/>
        </w:tabs>
        <w:spacing w:after="120" w:line="240" w:lineRule="auto"/>
        <w:jc w:val="both"/>
        <w:rPr>
          <w:rFonts w:ascii="Times New Roman" w:hAnsi="Times New Roman"/>
          <w:lang w:val="sr-Cyrl-CS"/>
        </w:rPr>
      </w:pPr>
      <w:r>
        <w:rPr>
          <w:rFonts w:ascii="Times New Roman" w:hAnsi="Times New Roman"/>
          <w:lang w:val="sr-Cyrl-RS"/>
        </w:rPr>
        <w:t>2</w:t>
      </w:r>
      <w:r w:rsidRPr="00E26A4D">
        <w:rPr>
          <w:rFonts w:ascii="Times New Roman" w:hAnsi="Times New Roman"/>
          <w:lang w:val="sr-Latn-CS"/>
        </w:rPr>
        <w:t xml:space="preserve">.5. </w:t>
      </w:r>
      <w:proofErr w:type="spellStart"/>
      <w:r w:rsidRPr="00E26A4D">
        <w:rPr>
          <w:rFonts w:ascii="Times New Roman" w:hAnsi="Times New Roman"/>
          <w:lang w:val="sr-Latn-CS"/>
        </w:rPr>
        <w:t>Понуђач</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доставља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понуду</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једном</w:t>
      </w:r>
      <w:proofErr w:type="spellEnd"/>
      <w:r w:rsidRPr="00E26A4D">
        <w:rPr>
          <w:rFonts w:ascii="Times New Roman" w:hAnsi="Times New Roman"/>
          <w:lang w:val="sr-Latn-CS"/>
        </w:rPr>
        <w:t xml:space="preserve"> </w:t>
      </w:r>
      <w:r w:rsidRPr="00E26A4D">
        <w:rPr>
          <w:rFonts w:ascii="Times New Roman" w:hAnsi="Times New Roman"/>
          <w:lang w:val="sr-Cyrl-CS"/>
        </w:rPr>
        <w:t xml:space="preserve">збирном </w:t>
      </w:r>
      <w:proofErr w:type="spellStart"/>
      <w:r w:rsidRPr="00E26A4D">
        <w:rPr>
          <w:rFonts w:ascii="Times New Roman" w:hAnsi="Times New Roman"/>
          <w:lang w:val="sr-Latn-CS"/>
        </w:rPr>
        <w:t>омоту</w:t>
      </w:r>
      <w:proofErr w:type="spellEnd"/>
      <w:r w:rsidRPr="00E26A4D">
        <w:rPr>
          <w:rFonts w:ascii="Times New Roman" w:hAnsi="Times New Roman"/>
          <w:lang w:val="sr-Latn-CS"/>
        </w:rPr>
        <w:t xml:space="preserve"> (</w:t>
      </w:r>
      <w:r w:rsidRPr="00E26A4D">
        <w:rPr>
          <w:rFonts w:ascii="Times New Roman" w:hAnsi="Times New Roman"/>
          <w:lang w:val="sr-Cyrl-CS"/>
        </w:rPr>
        <w:t>коверти</w:t>
      </w:r>
      <w:r w:rsidRPr="00E26A4D">
        <w:rPr>
          <w:rFonts w:ascii="Times New Roman" w:hAnsi="Times New Roman"/>
          <w:lang w:val="sr-Latn-CS"/>
        </w:rPr>
        <w:t>)</w:t>
      </w:r>
      <w:r w:rsidRPr="00E26A4D">
        <w:rPr>
          <w:rFonts w:ascii="Times New Roman" w:hAnsi="Times New Roman"/>
          <w:lang w:val="sr-Cyrl-CS"/>
        </w:rPr>
        <w:t>, тако да се при отварању може проверити да ли је затворена онако како је била предата;</w:t>
      </w:r>
    </w:p>
    <w:p w:rsidR="00CC66D9" w:rsidRDefault="00CC66D9" w:rsidP="00CC66D9">
      <w:pPr>
        <w:tabs>
          <w:tab w:val="left" w:pos="3600"/>
        </w:tabs>
        <w:autoSpaceDE w:val="0"/>
        <w:autoSpaceDN w:val="0"/>
        <w:adjustRightInd w:val="0"/>
        <w:spacing w:after="120" w:line="240" w:lineRule="auto"/>
        <w:jc w:val="both"/>
        <w:rPr>
          <w:rFonts w:ascii="Times New Roman" w:hAnsi="Times New Roman"/>
          <w:lang w:val="sr-Cyrl-CS"/>
        </w:rPr>
      </w:pPr>
      <w:r>
        <w:rPr>
          <w:rFonts w:ascii="Times New Roman" w:hAnsi="Times New Roman"/>
          <w:lang w:val="sr-Cyrl-RS"/>
        </w:rPr>
        <w:t>2</w:t>
      </w:r>
      <w:r w:rsidRPr="00E26A4D">
        <w:rPr>
          <w:rFonts w:ascii="Times New Roman" w:hAnsi="Times New Roman"/>
          <w:lang w:val="sr-Latn-CS"/>
        </w:rPr>
        <w:t xml:space="preserve">.6. </w:t>
      </w:r>
      <w:r w:rsidRPr="00E26A4D">
        <w:rPr>
          <w:rFonts w:ascii="Times New Roman" w:hAnsi="Times New Roman"/>
          <w:lang w:val="sr-Cyrl-CS"/>
        </w:rPr>
        <w:t>На збирном омоту или коверти мора бити читко и јасно исписана на</w:t>
      </w:r>
      <w:r>
        <w:rPr>
          <w:rFonts w:ascii="Times New Roman" w:hAnsi="Times New Roman"/>
          <w:lang w:val="sr-Cyrl-CS"/>
        </w:rPr>
        <w:t xml:space="preserve">знака која је наведена у </w:t>
      </w:r>
      <w:r w:rsidRPr="00E26A4D">
        <w:rPr>
          <w:rFonts w:ascii="Times New Roman" w:hAnsi="Times New Roman"/>
          <w:lang w:val="sr-Cyrl-CS"/>
        </w:rPr>
        <w:t xml:space="preserve"> позиву за подношење понуде;    </w:t>
      </w:r>
    </w:p>
    <w:p w:rsidR="00CC66D9" w:rsidRDefault="00CC66D9" w:rsidP="00CC66D9">
      <w:pPr>
        <w:tabs>
          <w:tab w:val="left" w:pos="3600"/>
        </w:tabs>
        <w:autoSpaceDE w:val="0"/>
        <w:autoSpaceDN w:val="0"/>
        <w:adjustRightInd w:val="0"/>
        <w:spacing w:after="120" w:line="240" w:lineRule="auto"/>
        <w:rPr>
          <w:rFonts w:ascii="Times New Roman" w:hAnsi="Times New Roman"/>
          <w:lang w:val="sr-Cyrl-CS"/>
        </w:rPr>
      </w:pPr>
      <w:r>
        <w:rPr>
          <w:rFonts w:ascii="Times New Roman" w:hAnsi="Times New Roman"/>
          <w:lang w:val="sr-Cyrl-RS"/>
        </w:rPr>
        <w:t>2</w:t>
      </w:r>
      <w:r>
        <w:rPr>
          <w:rFonts w:ascii="Times New Roman" w:hAnsi="Times New Roman"/>
          <w:lang w:val="sr-Latn-CS"/>
        </w:rPr>
        <w:t>.</w:t>
      </w:r>
      <w:r>
        <w:rPr>
          <w:rFonts w:ascii="Times New Roman" w:hAnsi="Times New Roman"/>
          <w:lang w:val="sr-Cyrl-CS"/>
        </w:rPr>
        <w:t>7</w:t>
      </w:r>
      <w:r w:rsidRPr="00E26A4D">
        <w:rPr>
          <w:rFonts w:ascii="Times New Roman" w:hAnsi="Times New Roman"/>
          <w:lang w:val="sr-Latn-CS"/>
        </w:rPr>
        <w:t>.</w:t>
      </w:r>
      <w:r w:rsidRPr="00E26A4D">
        <w:rPr>
          <w:rFonts w:ascii="Times New Roman" w:hAnsi="Times New Roman"/>
          <w:b/>
          <w:lang w:val="sr-Cyrl-CS"/>
        </w:rPr>
        <w:t xml:space="preserve"> </w:t>
      </w:r>
      <w:proofErr w:type="spellStart"/>
      <w:r w:rsidRPr="00E26A4D">
        <w:rPr>
          <w:rFonts w:ascii="Times New Roman" w:hAnsi="Times New Roman"/>
          <w:lang w:val="sr-Latn-CS"/>
        </w:rPr>
        <w:t>На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полеђини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омота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назначити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назив</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адресу</w:t>
      </w:r>
      <w:proofErr w:type="spellEnd"/>
      <w:r w:rsidRPr="00E26A4D">
        <w:rPr>
          <w:rFonts w:ascii="Times New Roman" w:hAnsi="Times New Roman"/>
          <w:lang w:val="sr-Latn-CS"/>
        </w:rPr>
        <w:t xml:space="preserve"> и </w:t>
      </w:r>
      <w:proofErr w:type="spellStart"/>
      <w:r w:rsidRPr="00E26A4D">
        <w:rPr>
          <w:rFonts w:ascii="Times New Roman" w:hAnsi="Times New Roman"/>
          <w:lang w:val="sr-Latn-CS"/>
        </w:rPr>
        <w:t>телефон</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понуђача</w:t>
      </w:r>
      <w:proofErr w:type="spellEnd"/>
      <w:r w:rsidRPr="00E26A4D">
        <w:rPr>
          <w:rFonts w:ascii="Times New Roman" w:hAnsi="Times New Roman"/>
          <w:lang w:val="sr-Cyrl-CS"/>
        </w:rPr>
        <w:t xml:space="preserve"> и контакт особу</w:t>
      </w:r>
      <w:r w:rsidRPr="00E26A4D">
        <w:rPr>
          <w:rFonts w:ascii="Times New Roman" w:hAnsi="Times New Roman"/>
          <w:lang w:val="sr-Latn-CS"/>
        </w:rPr>
        <w:t>.</w:t>
      </w:r>
    </w:p>
    <w:p w:rsidR="00CC66D9" w:rsidRPr="00C301F8"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RS"/>
        </w:rPr>
      </w:pPr>
      <w:r w:rsidRPr="00C301F8">
        <w:rPr>
          <w:rFonts w:ascii="Times New Roman" w:hAnsi="Times New Roman"/>
          <w:b/>
          <w:color w:val="000000"/>
          <w:sz w:val="28"/>
          <w:szCs w:val="28"/>
          <w:lang w:val="sr-Cyrl-RS"/>
        </w:rPr>
        <w:t>3.</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RS"/>
        </w:rPr>
      </w:pPr>
      <w:r w:rsidRPr="00970EAF">
        <w:rPr>
          <w:rFonts w:ascii="Times New Roman" w:hAnsi="Times New Roman"/>
          <w:b/>
          <w:color w:val="000000"/>
          <w:lang w:val="sr-Cyrl-RS"/>
        </w:rPr>
        <w:t>О</w:t>
      </w:r>
      <w:r w:rsidRPr="00970EAF">
        <w:rPr>
          <w:rFonts w:ascii="Times New Roman" w:hAnsi="Times New Roman"/>
          <w:b/>
          <w:color w:val="000000"/>
          <w:lang w:val="sr-Latn-RS"/>
        </w:rPr>
        <w:t>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rsidR="00CC66D9" w:rsidRDefault="00CC66D9" w:rsidP="00CC66D9">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w:t>
      </w:r>
      <w:r w:rsidRPr="00E26A4D">
        <w:rPr>
          <w:rFonts w:ascii="Times New Roman" w:hAnsi="Times New Roman"/>
          <w:lang w:val="de-DE"/>
        </w:rPr>
        <w:t>.</w:t>
      </w:r>
      <w:r w:rsidRPr="00E26A4D">
        <w:rPr>
          <w:rFonts w:ascii="Times New Roman" w:hAnsi="Times New Roman"/>
          <w:lang w:val="sr-Cyrl-CS"/>
        </w:rPr>
        <w:t xml:space="preserve">1. </w:t>
      </w:r>
      <w:r>
        <w:rPr>
          <w:rFonts w:ascii="Times New Roman" w:hAnsi="Times New Roman"/>
          <w:lang w:val="sr-Cyrl-CS"/>
        </w:rPr>
        <w:t>П</w:t>
      </w:r>
      <w:r w:rsidRPr="00E26A4D">
        <w:rPr>
          <w:rFonts w:ascii="Times New Roman" w:hAnsi="Times New Roman"/>
          <w:lang w:val="sr-Cyrl-CS"/>
        </w:rPr>
        <w:t>онуђач може поднети понуду за једну или више партија;</w:t>
      </w:r>
    </w:p>
    <w:p w:rsidR="00CC66D9" w:rsidRPr="00E40CA6" w:rsidRDefault="00CC66D9" w:rsidP="00CC66D9">
      <w:pPr>
        <w:autoSpaceDE w:val="0"/>
        <w:autoSpaceDN w:val="0"/>
        <w:adjustRightInd w:val="0"/>
        <w:spacing w:after="120" w:line="240" w:lineRule="auto"/>
        <w:jc w:val="both"/>
        <w:rPr>
          <w:rFonts w:ascii="Times New Roman" w:hAnsi="Times New Roman"/>
          <w:color w:val="FF0000"/>
          <w:lang w:val="sr-Cyrl-CS"/>
        </w:rPr>
      </w:pPr>
      <w:r>
        <w:rPr>
          <w:rFonts w:ascii="Times New Roman" w:hAnsi="Times New Roman"/>
          <w:lang w:val="sr-Cyrl-CS"/>
        </w:rPr>
        <w:t xml:space="preserve">3.2. </w:t>
      </w:r>
      <w:r w:rsidRPr="00120440">
        <w:rPr>
          <w:rFonts w:ascii="Times New Roman" w:hAnsi="Times New Roman"/>
          <w:lang w:val="sr-Cyrl-CS"/>
        </w:rPr>
        <w:t xml:space="preserve">Уколико понуђач подноси понуду за две или више партија, понуду доставља у једном збирном </w:t>
      </w:r>
      <w:proofErr w:type="spellStart"/>
      <w:r w:rsidRPr="00120440">
        <w:rPr>
          <w:rFonts w:ascii="Times New Roman" w:hAnsi="Times New Roman"/>
          <w:lang w:val="sr-Latn-CS"/>
        </w:rPr>
        <w:t>омоту</w:t>
      </w:r>
      <w:proofErr w:type="spellEnd"/>
      <w:r w:rsidRPr="00120440">
        <w:rPr>
          <w:rFonts w:ascii="Times New Roman" w:hAnsi="Times New Roman"/>
          <w:lang w:val="sr-Latn-CS"/>
        </w:rPr>
        <w:t xml:space="preserve"> (</w:t>
      </w:r>
      <w:r w:rsidRPr="00120440">
        <w:rPr>
          <w:rFonts w:ascii="Times New Roman" w:hAnsi="Times New Roman"/>
          <w:lang w:val="sr-Cyrl-CS"/>
        </w:rPr>
        <w:t>коверти</w:t>
      </w:r>
      <w:r w:rsidRPr="00120440">
        <w:rPr>
          <w:rFonts w:ascii="Times New Roman" w:hAnsi="Times New Roman"/>
          <w:lang w:val="sr-Latn-CS"/>
        </w:rPr>
        <w:t>)</w:t>
      </w:r>
      <w:r w:rsidRPr="00120440">
        <w:rPr>
          <w:rFonts w:ascii="Times New Roman" w:hAnsi="Times New Roman"/>
          <w:lang w:val="sr-Cyrl-CS"/>
        </w:rPr>
        <w:t>.</w:t>
      </w:r>
      <w:r w:rsidRPr="00E40CA6">
        <w:rPr>
          <w:rFonts w:ascii="Times New Roman" w:hAnsi="Times New Roman"/>
          <w:color w:val="FF0000"/>
          <w:lang w:val="sr-Cyrl-CS"/>
        </w:rPr>
        <w:t xml:space="preserve"> </w:t>
      </w:r>
    </w:p>
    <w:p w:rsidR="00CC66D9" w:rsidRDefault="00CC66D9" w:rsidP="00CC66D9">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lastRenderedPageBreak/>
        <w:t>3.3</w:t>
      </w:r>
      <w:r w:rsidRPr="00E26A4D">
        <w:rPr>
          <w:rFonts w:ascii="Times New Roman" w:hAnsi="Times New Roman"/>
          <w:lang w:val="sr-Cyrl-CS"/>
        </w:rPr>
        <w:t>. Понуђач је дужан да у понуди наведе да ли се понуда односи на целокупну набавку или само на одређене партије, како би се омогућило оцењивање за сваку партију посебно</w:t>
      </w:r>
      <w:r>
        <w:rPr>
          <w:rFonts w:ascii="Times New Roman" w:hAnsi="Times New Roman"/>
          <w:lang w:val="sr-Latn-CS"/>
        </w:rPr>
        <w:t>.</w:t>
      </w:r>
      <w:r w:rsidRPr="00E26A4D">
        <w:rPr>
          <w:rFonts w:ascii="Times New Roman" w:hAnsi="Times New Roman"/>
          <w:lang w:val="sr-Cyrl-CS"/>
        </w:rPr>
        <w:t xml:space="preserve"> </w:t>
      </w:r>
    </w:p>
    <w:p w:rsidR="00CC66D9" w:rsidRPr="006A5E22" w:rsidRDefault="00CC66D9" w:rsidP="00CC66D9">
      <w:pPr>
        <w:autoSpaceDE w:val="0"/>
        <w:autoSpaceDN w:val="0"/>
        <w:adjustRightInd w:val="0"/>
        <w:spacing w:after="120" w:line="240" w:lineRule="auto"/>
        <w:jc w:val="both"/>
        <w:rPr>
          <w:rFonts w:ascii="Times New Roman" w:hAnsi="Times New Roman"/>
          <w:b/>
          <w:lang w:val="sr-Latn-CS"/>
        </w:rPr>
      </w:pPr>
      <w:r w:rsidRPr="009F37B6">
        <w:rPr>
          <w:rFonts w:ascii="Times New Roman" w:hAnsi="Times New Roman"/>
          <w:color w:val="000000"/>
          <w:lang w:val="sr-Cyrl-CS"/>
        </w:rPr>
        <w:t xml:space="preserve">3.4. </w:t>
      </w:r>
      <w:r w:rsidRPr="006A5E22">
        <w:rPr>
          <w:rFonts w:ascii="Times New Roman" w:hAnsi="Times New Roman"/>
          <w:b/>
          <w:color w:val="000000"/>
          <w:lang w:val="sr-Cyrl-CS"/>
        </w:rPr>
        <w:t xml:space="preserve">У овом поступку јавне набавке, предмет јавне набавке </w:t>
      </w:r>
      <w:r w:rsidR="00C6163A">
        <w:rPr>
          <w:rFonts w:ascii="Times New Roman" w:hAnsi="Times New Roman"/>
          <w:b/>
          <w:color w:val="000000"/>
          <w:lang w:val="sr-Cyrl-CS"/>
        </w:rPr>
        <w:t>ни</w:t>
      </w:r>
      <w:r w:rsidRPr="006A5E22">
        <w:rPr>
          <w:rFonts w:ascii="Times New Roman" w:hAnsi="Times New Roman"/>
          <w:b/>
          <w:color w:val="000000"/>
          <w:lang w:val="sr-Cyrl-CS"/>
        </w:rPr>
        <w:t xml:space="preserve">је обликован  </w:t>
      </w:r>
      <w:r>
        <w:rPr>
          <w:rFonts w:ascii="Times New Roman" w:hAnsi="Times New Roman"/>
          <w:b/>
          <w:color w:val="000000"/>
          <w:lang w:val="sr-Cyrl-CS"/>
        </w:rPr>
        <w:t xml:space="preserve">по </w:t>
      </w:r>
      <w:r w:rsidRPr="006A5E22">
        <w:rPr>
          <w:rFonts w:ascii="Times New Roman" w:hAnsi="Times New Roman"/>
          <w:b/>
          <w:color w:val="000000"/>
          <w:lang w:val="sr-Cyrl-CS"/>
        </w:rPr>
        <w:t>партија</w:t>
      </w:r>
      <w:r>
        <w:rPr>
          <w:rFonts w:ascii="Times New Roman" w:hAnsi="Times New Roman"/>
          <w:b/>
          <w:color w:val="000000"/>
          <w:lang w:val="sr-Cyrl-CS"/>
        </w:rPr>
        <w:t>ма</w:t>
      </w:r>
      <w:r w:rsidR="00C6163A">
        <w:rPr>
          <w:rFonts w:ascii="Times New Roman" w:hAnsi="Times New Roman"/>
          <w:b/>
          <w:color w:val="000000"/>
          <w:lang w:val="sr-Cyrl-CS"/>
        </w:rPr>
        <w:t>.</w:t>
      </w:r>
    </w:p>
    <w:p w:rsidR="00CC66D9" w:rsidRPr="00037376"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lang w:val="sr-Cyrl-RS"/>
        </w:rPr>
      </w:pPr>
      <w:r w:rsidRPr="00037376">
        <w:rPr>
          <w:rFonts w:ascii="Times New Roman" w:hAnsi="Times New Roman"/>
          <w:b/>
          <w:sz w:val="28"/>
          <w:szCs w:val="28"/>
          <w:lang w:val="sr-Cyrl-RS"/>
        </w:rPr>
        <w:t>4.</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970EAF">
        <w:rPr>
          <w:rFonts w:ascii="Times New Roman" w:hAnsi="Times New Roman"/>
          <w:b/>
          <w:lang w:val="sr-Cyrl-RS"/>
        </w:rPr>
        <w:t>О</w:t>
      </w:r>
      <w:r w:rsidRPr="00970EAF">
        <w:rPr>
          <w:rFonts w:ascii="Times New Roman" w:hAnsi="Times New Roman"/>
          <w:b/>
          <w:lang w:val="sr-Latn-RS"/>
        </w:rPr>
        <w:t>БАВЕШТЕЊЕ О МОГУЋНОСТИ ПОДНОШЕЊA ПОНУДЕ СА ВАРИЈАНТАМА, УКОЛИКО ЈЕ ПОДНОШЕЊЕ ТАКВЕ ПОНУДЕ ДОЗВОЉЕНО</w:t>
      </w:r>
    </w:p>
    <w:p w:rsidR="00CC66D9" w:rsidRDefault="00CC66D9" w:rsidP="00CC66D9">
      <w:pPr>
        <w:tabs>
          <w:tab w:val="left" w:pos="3600"/>
        </w:tabs>
        <w:spacing w:before="100" w:after="240" w:line="240" w:lineRule="auto"/>
        <w:jc w:val="both"/>
        <w:rPr>
          <w:rFonts w:ascii="Times New Roman" w:hAnsi="Times New Roman"/>
          <w:lang w:val="sr-Cyrl-RS"/>
        </w:rPr>
      </w:pPr>
      <w:r>
        <w:rPr>
          <w:rFonts w:ascii="Times New Roman" w:hAnsi="Times New Roman"/>
          <w:lang w:val="sr-Cyrl-CS"/>
        </w:rPr>
        <w:t>4</w:t>
      </w:r>
      <w:r w:rsidRPr="00E26A4D">
        <w:rPr>
          <w:rFonts w:ascii="Times New Roman" w:hAnsi="Times New Roman"/>
          <w:lang w:val="sr-Cyrl-CS"/>
        </w:rPr>
        <w:t>.1.</w:t>
      </w:r>
      <w:r w:rsidRPr="00E26A4D">
        <w:rPr>
          <w:rFonts w:ascii="Times New Roman" w:hAnsi="Times New Roman"/>
          <w:b/>
          <w:lang w:val="sr-Cyrl-CS"/>
        </w:rPr>
        <w:t xml:space="preserve"> </w:t>
      </w:r>
      <w:proofErr w:type="spellStart"/>
      <w:r w:rsidRPr="00E26A4D">
        <w:rPr>
          <w:rFonts w:ascii="Times New Roman" w:hAnsi="Times New Roman"/>
          <w:lang w:val="sr-Latn-CS"/>
        </w:rPr>
        <w:t>Алтернативна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решења</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техничкој</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документацији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односно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са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варијантама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нису</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прихватљиве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за</w:t>
      </w:r>
      <w:proofErr w:type="spellEnd"/>
      <w:r w:rsidRPr="00E26A4D">
        <w:rPr>
          <w:rFonts w:ascii="Times New Roman" w:hAnsi="Times New Roman"/>
          <w:lang w:val="sr-Latn-CS"/>
        </w:rPr>
        <w:t xml:space="preserve"> </w:t>
      </w:r>
      <w:r w:rsidRPr="00E26A4D">
        <w:rPr>
          <w:rFonts w:ascii="Times New Roman" w:hAnsi="Times New Roman"/>
          <w:lang w:val="sr-Cyrl-CS"/>
        </w:rPr>
        <w:t>н</w:t>
      </w:r>
      <w:proofErr w:type="spellStart"/>
      <w:r w:rsidRPr="00E26A4D">
        <w:rPr>
          <w:rFonts w:ascii="Times New Roman" w:hAnsi="Times New Roman"/>
          <w:lang w:val="sr-Latn-CS"/>
        </w:rPr>
        <w:t>аручиоца</w:t>
      </w:r>
      <w:proofErr w:type="spellEnd"/>
      <w:r w:rsidRPr="00E26A4D">
        <w:rPr>
          <w:rFonts w:ascii="Times New Roman" w:hAnsi="Times New Roman"/>
          <w:lang w:val="sr-Latn-CS"/>
        </w:rPr>
        <w:t>.</w:t>
      </w:r>
    </w:p>
    <w:p w:rsidR="00CC66D9" w:rsidRPr="00037376"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lang w:val="sr-Cyrl-RS"/>
        </w:rPr>
      </w:pPr>
      <w:r w:rsidRPr="00037376">
        <w:rPr>
          <w:rFonts w:ascii="Times New Roman" w:hAnsi="Times New Roman"/>
          <w:b/>
          <w:sz w:val="28"/>
          <w:szCs w:val="28"/>
          <w:lang w:val="sr-Cyrl-CS"/>
        </w:rPr>
        <w:t xml:space="preserve">5. </w:t>
      </w:r>
      <w:r w:rsidRPr="00037376">
        <w:rPr>
          <w:rFonts w:ascii="Times New Roman" w:hAnsi="Times New Roman"/>
          <w:b/>
          <w:sz w:val="28"/>
          <w:szCs w:val="28"/>
          <w:lang w:val="sr-Latn-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970EAF">
        <w:rPr>
          <w:rFonts w:ascii="Times New Roman" w:hAnsi="Times New Roman"/>
          <w:b/>
          <w:lang w:val="sr-Cyrl-RS"/>
        </w:rPr>
        <w:t>Н</w:t>
      </w:r>
      <w:r w:rsidRPr="00970EAF">
        <w:rPr>
          <w:rFonts w:ascii="Times New Roman" w:hAnsi="Times New Roman"/>
          <w:b/>
          <w:lang w:val="sr-Latn-RS"/>
        </w:rPr>
        <w:t>АЧИН ИЗМЕНЕ, ДОПУНЕ И ОПОЗИВА ПОНУДЕ У СМИСЛУ ЧЛАНА 87. СТАВ 6. ЗАКОНА</w:t>
      </w:r>
    </w:p>
    <w:p w:rsidR="00CC66D9" w:rsidRPr="00320BE3" w:rsidRDefault="00CC66D9" w:rsidP="00CC66D9">
      <w:pPr>
        <w:autoSpaceDE w:val="0"/>
        <w:autoSpaceDN w:val="0"/>
        <w:adjustRightInd w:val="0"/>
        <w:spacing w:after="120"/>
        <w:jc w:val="both"/>
        <w:rPr>
          <w:rFonts w:ascii="Times New Roman" w:hAnsi="Times New Roman"/>
          <w:lang w:val="sr-Cyrl-CS"/>
        </w:rPr>
      </w:pPr>
      <w:r w:rsidRPr="00320BE3">
        <w:rPr>
          <w:rFonts w:ascii="Times New Roman" w:hAnsi="Times New Roman"/>
          <w:lang w:val="sr-Cyrl-CS"/>
        </w:rPr>
        <w:t>5</w:t>
      </w:r>
      <w:r w:rsidRPr="00320BE3">
        <w:rPr>
          <w:rFonts w:ascii="Times New Roman" w:hAnsi="Times New Roman"/>
          <w:lang w:val="de-DE"/>
        </w:rPr>
        <w:t>.</w:t>
      </w:r>
      <w:r w:rsidRPr="00320BE3">
        <w:rPr>
          <w:rFonts w:ascii="Times New Roman" w:hAnsi="Times New Roman"/>
          <w:lang w:val="sr-Cyrl-CS"/>
        </w:rPr>
        <w:t>1.</w:t>
      </w:r>
      <w:r w:rsidRPr="00320BE3">
        <w:rPr>
          <w:rFonts w:ascii="Times New Roman" w:hAnsi="Times New Roman"/>
          <w:lang w:val="de-DE"/>
        </w:rPr>
        <w:t xml:space="preserve"> </w:t>
      </w:r>
      <w:r w:rsidRPr="0022107A">
        <w:rPr>
          <w:rFonts w:ascii="Times New Roman" w:hAnsi="Times New Roman"/>
          <w:lang w:val="sr-Cyrl-CS"/>
        </w:rPr>
        <w:t>Понуђач може, до истека рока за подношење понуда, изменити, допунити или опозвати своју понуду.</w:t>
      </w:r>
    </w:p>
    <w:p w:rsidR="00CC66D9" w:rsidRPr="0022107A" w:rsidRDefault="00CC66D9" w:rsidP="00CC66D9">
      <w:pPr>
        <w:jc w:val="both"/>
        <w:rPr>
          <w:rFonts w:ascii="Times New Roman" w:hAnsi="Times New Roman"/>
          <w:lang w:val="sr-Cyrl-CS"/>
        </w:rPr>
      </w:pPr>
      <w:r>
        <w:rPr>
          <w:rFonts w:ascii="Times New Roman" w:hAnsi="Times New Roman"/>
          <w:lang w:val="sr-Cyrl-CS"/>
        </w:rPr>
        <w:t>5</w:t>
      </w:r>
      <w:r w:rsidRPr="00CA4C0E">
        <w:rPr>
          <w:rFonts w:ascii="Times New Roman" w:hAnsi="Times New Roman"/>
          <w:lang w:val="sr-Cyrl-CS"/>
        </w:rPr>
        <w:t xml:space="preserve">.2. </w:t>
      </w:r>
      <w:r w:rsidRPr="0022107A">
        <w:rPr>
          <w:rFonts w:ascii="Times New Roman" w:hAnsi="Times New Roman"/>
          <w:lang w:val="sr-Cyrl-CS"/>
        </w:rPr>
        <w:t xml:space="preserve">Понуђач је дужан да јасно назначи који део понуде мења односно која документа накнадно доставља. </w:t>
      </w:r>
    </w:p>
    <w:p w:rsidR="00CC66D9" w:rsidRPr="004757DA" w:rsidRDefault="00CC66D9" w:rsidP="00CC66D9">
      <w:pPr>
        <w:jc w:val="both"/>
        <w:rPr>
          <w:rFonts w:ascii="Times New Roman" w:eastAsia="TimesNewRomanPSMT" w:hAnsi="Times New Roman"/>
          <w:bCs/>
          <w:iCs/>
          <w:lang w:val="sr-Cyrl-CS"/>
        </w:rPr>
      </w:pPr>
      <w:r w:rsidRPr="0022107A">
        <w:rPr>
          <w:rFonts w:ascii="Times New Roman" w:eastAsia="TimesNewRomanPSMT" w:hAnsi="Times New Roman"/>
          <w:bCs/>
          <w:iCs/>
          <w:lang w:val="sr-Cyrl-CS"/>
        </w:rPr>
        <w:t xml:space="preserve">Измену, допуну или опозив понуде треба доставити на адресу: </w:t>
      </w:r>
      <w:r w:rsidRPr="0022107A">
        <w:rPr>
          <w:rFonts w:ascii="Times New Roman" w:eastAsia="TimesNewRomanPSMT" w:hAnsi="Times New Roman"/>
          <w:bCs/>
          <w:lang w:val="sr-Cyrl-CS"/>
        </w:rPr>
        <w:t xml:space="preserve">ЈП </w:t>
      </w:r>
      <w:r>
        <w:rPr>
          <w:rFonts w:ascii="Times New Roman" w:eastAsia="TimesNewRomanPSMT" w:hAnsi="Times New Roman"/>
          <w:bCs/>
          <w:lang w:val="sr-Cyrl-CS"/>
        </w:rPr>
        <w:t>„</w:t>
      </w:r>
      <w:r w:rsidRPr="0022107A">
        <w:rPr>
          <w:rFonts w:ascii="Times New Roman" w:eastAsia="TimesNewRomanPSMT" w:hAnsi="Times New Roman"/>
          <w:bCs/>
          <w:lang w:val="sr-Cyrl-CS"/>
        </w:rPr>
        <w:t>Србијашуме”</w:t>
      </w:r>
      <w:r>
        <w:rPr>
          <w:rFonts w:ascii="Times New Roman" w:eastAsia="TimesNewRomanPSMT" w:hAnsi="Times New Roman"/>
          <w:bCs/>
          <w:lang w:val="sr-Cyrl-CS"/>
        </w:rPr>
        <w:t xml:space="preserve"> </w:t>
      </w:r>
      <w:proofErr w:type="spellStart"/>
      <w:r>
        <w:rPr>
          <w:rFonts w:ascii="Times New Roman" w:eastAsia="TimesNewRomanPSMT" w:hAnsi="Times New Roman"/>
          <w:bCs/>
          <w:lang w:val="sr-Cyrl-CS"/>
        </w:rPr>
        <w:t>ШГ'</w:t>
      </w:r>
      <w:r w:rsidR="00AF0EE1">
        <w:rPr>
          <w:rFonts w:ascii="Times New Roman" w:eastAsia="TimesNewRomanPSMT" w:hAnsi="Times New Roman"/>
          <w:bCs/>
          <w:lang w:val="sr-Cyrl-CS"/>
        </w:rPr>
        <w:t>Јужни</w:t>
      </w:r>
      <w:proofErr w:type="spellEnd"/>
      <w:r w:rsidR="00AF0EE1">
        <w:rPr>
          <w:rFonts w:ascii="Times New Roman" w:eastAsia="TimesNewRomanPSMT" w:hAnsi="Times New Roman"/>
          <w:bCs/>
          <w:lang w:val="sr-Cyrl-CS"/>
        </w:rPr>
        <w:t xml:space="preserve"> </w:t>
      </w:r>
      <w:proofErr w:type="spellStart"/>
      <w:r w:rsidR="00AF0EE1">
        <w:rPr>
          <w:rFonts w:ascii="Times New Roman" w:eastAsia="TimesNewRomanPSMT" w:hAnsi="Times New Roman"/>
          <w:bCs/>
          <w:lang w:val="sr-Cyrl-CS"/>
        </w:rPr>
        <w:t>Кучај</w:t>
      </w:r>
      <w:proofErr w:type="spellEnd"/>
      <w:r>
        <w:rPr>
          <w:rFonts w:ascii="Times New Roman" w:eastAsia="TimesNewRomanPSMT" w:hAnsi="Times New Roman"/>
          <w:bCs/>
          <w:lang w:val="sr-Cyrl-CS"/>
        </w:rPr>
        <w:t xml:space="preserve">'' </w:t>
      </w:r>
      <w:proofErr w:type="spellStart"/>
      <w:r w:rsidR="00AF0EE1">
        <w:rPr>
          <w:rFonts w:ascii="Times New Roman" w:eastAsia="TimesNewRomanPSMT" w:hAnsi="Times New Roman"/>
          <w:bCs/>
          <w:lang w:val="sr-Cyrl-CS"/>
        </w:rPr>
        <w:t>Деспотовац</w:t>
      </w:r>
      <w:proofErr w:type="spellEnd"/>
      <w:r>
        <w:rPr>
          <w:rFonts w:ascii="Times New Roman" w:eastAsia="TimesNewRomanPSMT" w:hAnsi="Times New Roman"/>
          <w:bCs/>
          <w:lang w:val="sr-Cyrl-CS"/>
        </w:rPr>
        <w:t>,</w:t>
      </w:r>
      <w:r w:rsidR="00AF0EE1">
        <w:rPr>
          <w:rFonts w:ascii="Times New Roman" w:eastAsia="TimesNewRomanPSMT" w:hAnsi="Times New Roman"/>
          <w:bCs/>
          <w:lang w:val="sr-Cyrl-CS"/>
        </w:rPr>
        <w:t xml:space="preserve"> Моравска 14</w:t>
      </w:r>
      <w:r>
        <w:rPr>
          <w:rFonts w:ascii="Times New Roman" w:eastAsia="TimesNewRomanPSMT" w:hAnsi="Times New Roman"/>
          <w:bCs/>
          <w:lang w:val="sr-Cyrl-CS"/>
        </w:rPr>
        <w:t>, 3</w:t>
      </w:r>
      <w:r w:rsidR="00AF0EE1">
        <w:rPr>
          <w:rFonts w:ascii="Times New Roman" w:eastAsia="TimesNewRomanPSMT" w:hAnsi="Times New Roman"/>
          <w:bCs/>
          <w:lang w:val="sr-Cyrl-CS"/>
        </w:rPr>
        <w:t>5213</w:t>
      </w:r>
      <w:r>
        <w:rPr>
          <w:rFonts w:ascii="Times New Roman" w:eastAsia="TimesNewRomanPSMT" w:hAnsi="Times New Roman"/>
          <w:bCs/>
          <w:lang w:val="sr-Cyrl-CS"/>
        </w:rPr>
        <w:t xml:space="preserve"> </w:t>
      </w:r>
      <w:proofErr w:type="spellStart"/>
      <w:r w:rsidR="00AF0EE1">
        <w:rPr>
          <w:rFonts w:ascii="Times New Roman" w:eastAsia="TimesNewRomanPSMT" w:hAnsi="Times New Roman"/>
          <w:bCs/>
          <w:lang w:val="sr-Cyrl-CS"/>
        </w:rPr>
        <w:t>Деспотовац</w:t>
      </w:r>
      <w:proofErr w:type="spellEnd"/>
      <w:r w:rsidRPr="004757DA">
        <w:rPr>
          <w:rFonts w:ascii="Times New Roman" w:hAnsi="Times New Roman"/>
          <w:i/>
          <w:iCs/>
          <w:lang w:val="sr-Cyrl-CS"/>
        </w:rPr>
        <w:t xml:space="preserve">, </w:t>
      </w:r>
      <w:r w:rsidRPr="004757DA">
        <w:rPr>
          <w:rFonts w:ascii="Times New Roman" w:eastAsia="TimesNewRomanPSMT" w:hAnsi="Times New Roman"/>
          <w:bCs/>
          <w:iCs/>
          <w:color w:val="FF0000"/>
          <w:lang w:val="sr-Cyrl-CS"/>
        </w:rPr>
        <w:t xml:space="preserve"> </w:t>
      </w:r>
      <w:r w:rsidRPr="004757DA">
        <w:rPr>
          <w:rFonts w:ascii="Times New Roman" w:eastAsia="TimesNewRomanPSMT" w:hAnsi="Times New Roman"/>
          <w:bCs/>
          <w:iCs/>
          <w:lang w:val="sr-Cyrl-CS"/>
        </w:rPr>
        <w:t>са назнаком:</w:t>
      </w:r>
    </w:p>
    <w:p w:rsidR="00CC66D9" w:rsidRPr="00CC66D9" w:rsidRDefault="00CC66D9" w:rsidP="00CC66D9">
      <w:pPr>
        <w:jc w:val="both"/>
        <w:rPr>
          <w:rFonts w:ascii="Times New Roman" w:eastAsia="TimesNewRomanPSMT" w:hAnsi="Times New Roman"/>
          <w:b/>
          <w:bCs/>
          <w:iCs/>
          <w:lang w:val="sr-Cyrl-CS"/>
        </w:rPr>
      </w:pPr>
      <w:r w:rsidRPr="004757DA">
        <w:rPr>
          <w:rFonts w:ascii="Times New Roman" w:eastAsia="TimesNewRomanPSMT" w:hAnsi="Times New Roman"/>
          <w:bCs/>
          <w:iCs/>
          <w:lang w:val="sr-Cyrl-CS"/>
        </w:rPr>
        <w:t>„</w:t>
      </w:r>
      <w:r w:rsidRPr="004757DA">
        <w:rPr>
          <w:rFonts w:ascii="Times New Roman" w:eastAsia="TimesNewRomanPSMT" w:hAnsi="Times New Roman"/>
          <w:b/>
          <w:bCs/>
          <w:iCs/>
          <w:lang w:val="sr-Cyrl-CS"/>
        </w:rPr>
        <w:t>Измена понуде</w:t>
      </w:r>
      <w:r w:rsidRPr="004757DA">
        <w:rPr>
          <w:rFonts w:ascii="Times New Roman" w:eastAsia="TimesNewRomanPS-BoldMT" w:hAnsi="Times New Roman"/>
          <w:b/>
          <w:bCs/>
          <w:lang w:val="sr-Cyrl-CS"/>
        </w:rPr>
        <w:t xml:space="preserve"> </w:t>
      </w:r>
      <w:r w:rsidRPr="004757DA">
        <w:rPr>
          <w:rFonts w:ascii="Times New Roman" w:eastAsia="TimesNewRomanPS-BoldMT" w:hAnsi="Times New Roman"/>
          <w:bCs/>
          <w:lang w:val="sr-Cyrl-CS"/>
        </w:rPr>
        <w:t xml:space="preserve">за јавну </w:t>
      </w:r>
      <w:r w:rsidRPr="004757DA">
        <w:rPr>
          <w:rFonts w:ascii="Times New Roman" w:hAnsi="Times New Roman"/>
          <w:bCs/>
          <w:lang w:val="sr-Cyrl-CS"/>
        </w:rPr>
        <w:t>набавку</w:t>
      </w:r>
      <w:r>
        <w:rPr>
          <w:rFonts w:ascii="Times New Roman" w:hAnsi="Times New Roman"/>
          <w:bCs/>
          <w:lang w:val="sr-Cyrl-CS"/>
        </w:rPr>
        <w:t xml:space="preserve"> </w:t>
      </w:r>
      <w:r w:rsidRPr="00CC66D9">
        <w:rPr>
          <w:rFonts w:ascii="Times New Roman" w:hAnsi="Times New Roman"/>
          <w:b/>
          <w:bCs/>
          <w:lang w:val="sr-Cyrl-CS"/>
        </w:rPr>
        <w:t>добара</w:t>
      </w:r>
      <w:r w:rsidRPr="00923419">
        <w:rPr>
          <w:rFonts w:ascii="Times New Roman" w:hAnsi="Times New Roman"/>
          <w:bCs/>
          <w:lang w:val="sr-Cyrl-CS"/>
        </w:rPr>
        <w:t>-</w:t>
      </w:r>
      <w:r w:rsidR="00C6163A" w:rsidRPr="00923419">
        <w:rPr>
          <w:rFonts w:ascii="Times New Roman" w:hAnsi="Times New Roman"/>
          <w:lang w:val="sr-Cyrl-CS"/>
        </w:rPr>
        <w:t xml:space="preserve"> </w:t>
      </w:r>
      <w:r w:rsidR="00923419" w:rsidRPr="00923419">
        <w:rPr>
          <w:rFonts w:ascii="Times New Roman" w:hAnsi="Times New Roman"/>
          <w:b/>
          <w:lang w:val="sr-Cyrl-CS"/>
        </w:rPr>
        <w:t>материјала</w:t>
      </w:r>
      <w:r w:rsidR="003F5183">
        <w:rPr>
          <w:rFonts w:ascii="Times New Roman" w:hAnsi="Times New Roman"/>
          <w:b/>
          <w:lang w:val="sr-Cyrl-CS"/>
        </w:rPr>
        <w:t xml:space="preserve"> за изградњу моста </w:t>
      </w:r>
      <w:r w:rsidR="00980415">
        <w:rPr>
          <w:rFonts w:ascii="Times New Roman" w:hAnsi="Times New Roman"/>
          <w:b/>
          <w:lang w:val="sr-Cyrl-CS"/>
        </w:rPr>
        <w:t>за ШУ Ћуприја</w:t>
      </w:r>
      <w:r w:rsidR="00C6163A">
        <w:rPr>
          <w:rFonts w:ascii="Times New Roman" w:hAnsi="Times New Roman"/>
          <w:lang w:val="sr-Cyrl-CS"/>
        </w:rPr>
        <w:t xml:space="preserve"> </w:t>
      </w:r>
      <w:r w:rsidRPr="00CC66D9">
        <w:rPr>
          <w:rFonts w:ascii="Times New Roman" w:hAnsi="Times New Roman"/>
          <w:b/>
          <w:bCs/>
          <w:lang w:val="sr-Cyrl-CS"/>
        </w:rPr>
        <w:t xml:space="preserve">за ЈП „Србијашуме” </w:t>
      </w:r>
      <w:proofErr w:type="spellStart"/>
      <w:r w:rsidRPr="00CC66D9">
        <w:rPr>
          <w:rFonts w:ascii="Times New Roman" w:hAnsi="Times New Roman"/>
          <w:b/>
          <w:bCs/>
          <w:lang w:val="sr-Cyrl-CS"/>
        </w:rPr>
        <w:t>ШГ''</w:t>
      </w:r>
      <w:r w:rsidR="00AF0EE1">
        <w:rPr>
          <w:rFonts w:ascii="Times New Roman" w:hAnsi="Times New Roman"/>
          <w:b/>
          <w:bCs/>
          <w:lang w:val="sr-Cyrl-CS"/>
        </w:rPr>
        <w:t>Јужни</w:t>
      </w:r>
      <w:proofErr w:type="spellEnd"/>
      <w:r w:rsidR="00AF0EE1">
        <w:rPr>
          <w:rFonts w:ascii="Times New Roman" w:hAnsi="Times New Roman"/>
          <w:b/>
          <w:bCs/>
          <w:lang w:val="sr-Cyrl-CS"/>
        </w:rPr>
        <w:t xml:space="preserve"> </w:t>
      </w:r>
      <w:proofErr w:type="spellStart"/>
      <w:r w:rsidR="00AF0EE1">
        <w:rPr>
          <w:rFonts w:ascii="Times New Roman" w:hAnsi="Times New Roman"/>
          <w:b/>
          <w:bCs/>
          <w:lang w:val="sr-Cyrl-CS"/>
        </w:rPr>
        <w:t>Кучај</w:t>
      </w:r>
      <w:proofErr w:type="spellEnd"/>
      <w:r w:rsidRPr="00CC66D9">
        <w:rPr>
          <w:rFonts w:ascii="Times New Roman" w:hAnsi="Times New Roman"/>
          <w:b/>
          <w:bCs/>
          <w:lang w:val="sr-Cyrl-CS"/>
        </w:rPr>
        <w:t xml:space="preserve">'' </w:t>
      </w:r>
      <w:proofErr w:type="spellStart"/>
      <w:r w:rsidR="00AF0EE1">
        <w:rPr>
          <w:rFonts w:ascii="Times New Roman" w:hAnsi="Times New Roman"/>
          <w:b/>
          <w:bCs/>
          <w:lang w:val="sr-Cyrl-CS"/>
        </w:rPr>
        <w:t>Деспотовац</w:t>
      </w:r>
      <w:proofErr w:type="spellEnd"/>
      <w:r w:rsidRPr="00CC66D9">
        <w:rPr>
          <w:rFonts w:ascii="Times New Roman" w:hAnsi="Times New Roman"/>
          <w:b/>
          <w:color w:val="000000"/>
          <w:lang w:val="sr-Cyrl-CS"/>
        </w:rPr>
        <w:t xml:space="preserve">, ЈН бр. </w:t>
      </w:r>
      <w:r w:rsidR="00980415">
        <w:rPr>
          <w:rFonts w:ascii="Times New Roman" w:hAnsi="Times New Roman"/>
          <w:b/>
          <w:color w:val="000000"/>
          <w:lang w:val="sr-Cyrl-CS"/>
        </w:rPr>
        <w:t>526</w:t>
      </w:r>
      <w:r w:rsidRPr="00CC66D9">
        <w:rPr>
          <w:rFonts w:ascii="Times New Roman" w:hAnsi="Times New Roman"/>
          <w:b/>
          <w:color w:val="000000"/>
        </w:rPr>
        <w:t>/201</w:t>
      </w:r>
      <w:r w:rsidR="005B3EDC">
        <w:rPr>
          <w:rFonts w:ascii="Times New Roman" w:hAnsi="Times New Roman"/>
          <w:b/>
          <w:color w:val="000000"/>
        </w:rPr>
        <w:t>9</w:t>
      </w:r>
      <w:r w:rsidRPr="00CC66D9">
        <w:rPr>
          <w:rFonts w:ascii="Times New Roman" w:hAnsi="Times New Roman"/>
          <w:b/>
          <w:bCs/>
          <w:lang w:val="sr-Cyrl-CS"/>
        </w:rPr>
        <w:t xml:space="preserve"> </w:t>
      </w:r>
      <w:r w:rsidRPr="00CC66D9">
        <w:rPr>
          <w:rFonts w:ascii="Times New Roman" w:hAnsi="Times New Roman"/>
          <w:b/>
          <w:color w:val="000000"/>
          <w:lang w:val="sr-Cyrl-CS"/>
        </w:rPr>
        <w:t xml:space="preserve">- НЕ ОТВАРАТИ” </w:t>
      </w:r>
      <w:r w:rsidRPr="00CC66D9">
        <w:rPr>
          <w:rFonts w:ascii="Times New Roman" w:eastAsia="TimesNewRomanPSMT" w:hAnsi="Times New Roman"/>
          <w:b/>
          <w:bCs/>
          <w:iCs/>
          <w:lang w:val="sr-Cyrl-CS"/>
        </w:rPr>
        <w:t>или</w:t>
      </w:r>
    </w:p>
    <w:p w:rsidR="00C6163A" w:rsidRPr="00CC66D9" w:rsidRDefault="00CC66D9" w:rsidP="00C6163A">
      <w:pPr>
        <w:jc w:val="both"/>
        <w:rPr>
          <w:rFonts w:ascii="Times New Roman" w:eastAsia="TimesNewRomanPSMT" w:hAnsi="Times New Roman"/>
          <w:b/>
          <w:bCs/>
          <w:iCs/>
          <w:lang w:val="sr-Cyrl-CS"/>
        </w:rPr>
      </w:pPr>
      <w:r w:rsidRPr="004757DA">
        <w:rPr>
          <w:rFonts w:ascii="Times New Roman" w:eastAsia="TimesNewRomanPSMT" w:hAnsi="Times New Roman"/>
          <w:bCs/>
          <w:iCs/>
          <w:lang w:val="sr-Cyrl-CS"/>
        </w:rPr>
        <w:t xml:space="preserve"> „</w:t>
      </w:r>
      <w:r w:rsidRPr="004757DA">
        <w:rPr>
          <w:rFonts w:ascii="Times New Roman" w:eastAsia="TimesNewRomanPSMT" w:hAnsi="Times New Roman"/>
          <w:b/>
          <w:bCs/>
          <w:iCs/>
          <w:lang w:val="sr-Cyrl-CS"/>
        </w:rPr>
        <w:t>Допуна понуде</w:t>
      </w:r>
      <w:r w:rsidRPr="004757DA">
        <w:rPr>
          <w:rFonts w:ascii="Times New Roman" w:eastAsia="TimesNewRomanPSMT" w:hAnsi="Times New Roman"/>
          <w:bCs/>
          <w:iCs/>
          <w:lang w:val="sr-Cyrl-CS"/>
        </w:rPr>
        <w:t xml:space="preserve"> </w:t>
      </w:r>
      <w:r w:rsidRPr="004757DA">
        <w:rPr>
          <w:rFonts w:ascii="Times New Roman" w:eastAsia="TimesNewRomanPS-BoldMT" w:hAnsi="Times New Roman"/>
          <w:bCs/>
          <w:lang w:val="sr-Cyrl-CS"/>
        </w:rPr>
        <w:t xml:space="preserve">за јавну набавку </w:t>
      </w:r>
      <w:r w:rsidR="00C6163A" w:rsidRPr="00CC66D9">
        <w:rPr>
          <w:rFonts w:ascii="Times New Roman" w:hAnsi="Times New Roman"/>
          <w:b/>
          <w:bCs/>
          <w:lang w:val="sr-Cyrl-CS"/>
        </w:rPr>
        <w:t>добара-</w:t>
      </w:r>
      <w:r w:rsidR="00C6163A" w:rsidRPr="00C6163A">
        <w:rPr>
          <w:rFonts w:ascii="Times New Roman" w:hAnsi="Times New Roman"/>
          <w:lang w:val="sr-Cyrl-CS"/>
        </w:rPr>
        <w:t xml:space="preserve"> </w:t>
      </w:r>
      <w:r w:rsidR="00B33413" w:rsidRPr="00923419">
        <w:rPr>
          <w:rFonts w:ascii="Times New Roman" w:hAnsi="Times New Roman"/>
          <w:b/>
          <w:lang w:val="sr-Cyrl-CS"/>
        </w:rPr>
        <w:t>материјала</w:t>
      </w:r>
      <w:r w:rsidR="00B33413">
        <w:rPr>
          <w:rFonts w:ascii="Times New Roman" w:hAnsi="Times New Roman"/>
          <w:lang w:val="sr-Cyrl-CS"/>
        </w:rPr>
        <w:t xml:space="preserve"> </w:t>
      </w:r>
      <w:r w:rsidR="003F5183">
        <w:rPr>
          <w:rFonts w:ascii="Times New Roman" w:hAnsi="Times New Roman"/>
          <w:b/>
          <w:lang w:val="sr-Cyrl-CS"/>
        </w:rPr>
        <w:t xml:space="preserve">за изградњу моста </w:t>
      </w:r>
      <w:r w:rsidR="00980415">
        <w:rPr>
          <w:rFonts w:ascii="Times New Roman" w:hAnsi="Times New Roman"/>
          <w:b/>
          <w:lang w:val="sr-Cyrl-CS"/>
        </w:rPr>
        <w:t xml:space="preserve">за ШУ Ћуприја </w:t>
      </w:r>
      <w:r w:rsidR="00B33413" w:rsidRPr="00CC66D9">
        <w:rPr>
          <w:rFonts w:ascii="Times New Roman" w:hAnsi="Times New Roman"/>
          <w:b/>
          <w:bCs/>
          <w:lang w:val="sr-Cyrl-CS"/>
        </w:rPr>
        <w:t>за ЈП „Србијашуме” ШГ''</w:t>
      </w:r>
      <w:r w:rsidR="00AF0EE1" w:rsidRPr="00AF0EE1">
        <w:rPr>
          <w:rFonts w:ascii="Times New Roman" w:hAnsi="Times New Roman"/>
          <w:b/>
          <w:bCs/>
          <w:lang w:val="sr-Cyrl-CS"/>
        </w:rPr>
        <w:t xml:space="preserve"> </w:t>
      </w:r>
      <w:r w:rsidR="00AF0EE1">
        <w:rPr>
          <w:rFonts w:ascii="Times New Roman" w:hAnsi="Times New Roman"/>
          <w:b/>
          <w:bCs/>
          <w:lang w:val="sr-Cyrl-CS"/>
        </w:rPr>
        <w:t xml:space="preserve">Јужни </w:t>
      </w:r>
      <w:proofErr w:type="spellStart"/>
      <w:r w:rsidR="00AF0EE1">
        <w:rPr>
          <w:rFonts w:ascii="Times New Roman" w:hAnsi="Times New Roman"/>
          <w:b/>
          <w:bCs/>
          <w:lang w:val="sr-Cyrl-CS"/>
        </w:rPr>
        <w:t>Кучај</w:t>
      </w:r>
      <w:proofErr w:type="spellEnd"/>
      <w:r w:rsidR="00AF0EE1" w:rsidRPr="00CC66D9">
        <w:rPr>
          <w:rFonts w:ascii="Times New Roman" w:hAnsi="Times New Roman"/>
          <w:b/>
          <w:bCs/>
          <w:lang w:val="sr-Cyrl-CS"/>
        </w:rPr>
        <w:t xml:space="preserve">'' </w:t>
      </w:r>
      <w:proofErr w:type="spellStart"/>
      <w:r w:rsidR="00AF0EE1">
        <w:rPr>
          <w:rFonts w:ascii="Times New Roman" w:hAnsi="Times New Roman"/>
          <w:b/>
          <w:bCs/>
          <w:lang w:val="sr-Cyrl-CS"/>
        </w:rPr>
        <w:t>Деспотовац</w:t>
      </w:r>
      <w:proofErr w:type="spellEnd"/>
      <w:r w:rsidR="00B33413" w:rsidRPr="00CC66D9">
        <w:rPr>
          <w:rFonts w:ascii="Times New Roman" w:hAnsi="Times New Roman"/>
          <w:b/>
          <w:color w:val="000000"/>
          <w:lang w:val="sr-Cyrl-CS"/>
        </w:rPr>
        <w:t xml:space="preserve">, ЈН бр. </w:t>
      </w:r>
      <w:r w:rsidR="00980415">
        <w:rPr>
          <w:rFonts w:ascii="Times New Roman" w:hAnsi="Times New Roman"/>
          <w:b/>
          <w:color w:val="000000"/>
          <w:lang w:val="sr-Cyrl-CS"/>
        </w:rPr>
        <w:t>526</w:t>
      </w:r>
      <w:r w:rsidR="005B3EDC" w:rsidRPr="00CC66D9">
        <w:rPr>
          <w:rFonts w:ascii="Times New Roman" w:hAnsi="Times New Roman"/>
          <w:b/>
          <w:color w:val="000000"/>
        </w:rPr>
        <w:t>/201</w:t>
      </w:r>
      <w:r w:rsidR="005B3EDC">
        <w:rPr>
          <w:rFonts w:ascii="Times New Roman" w:hAnsi="Times New Roman"/>
          <w:b/>
          <w:color w:val="000000"/>
        </w:rPr>
        <w:t>9</w:t>
      </w:r>
      <w:r w:rsidR="005B3EDC" w:rsidRPr="00CC66D9">
        <w:rPr>
          <w:rFonts w:ascii="Times New Roman" w:hAnsi="Times New Roman"/>
          <w:b/>
          <w:bCs/>
          <w:lang w:val="sr-Cyrl-CS"/>
        </w:rPr>
        <w:t xml:space="preserve"> </w:t>
      </w:r>
      <w:r w:rsidR="000D3516" w:rsidRPr="00CC66D9">
        <w:rPr>
          <w:rFonts w:ascii="Times New Roman" w:hAnsi="Times New Roman"/>
          <w:b/>
          <w:bCs/>
          <w:lang w:val="sr-Cyrl-CS"/>
        </w:rPr>
        <w:t xml:space="preserve"> </w:t>
      </w:r>
      <w:r w:rsidR="00B33413" w:rsidRPr="00CC66D9">
        <w:rPr>
          <w:rFonts w:ascii="Times New Roman" w:hAnsi="Times New Roman"/>
          <w:b/>
          <w:color w:val="000000"/>
          <w:lang w:val="sr-Cyrl-CS"/>
        </w:rPr>
        <w:t xml:space="preserve">- НЕ ОТВАРАТИ” </w:t>
      </w:r>
      <w:r w:rsidR="00B33413" w:rsidRPr="00CC66D9">
        <w:rPr>
          <w:rFonts w:ascii="Times New Roman" w:eastAsia="TimesNewRomanPSMT" w:hAnsi="Times New Roman"/>
          <w:b/>
          <w:bCs/>
          <w:iCs/>
          <w:lang w:val="sr-Cyrl-CS"/>
        </w:rPr>
        <w:t>или</w:t>
      </w:r>
      <w:r w:rsidR="00B33413" w:rsidRPr="00C6163A">
        <w:rPr>
          <w:rFonts w:ascii="Times New Roman" w:hAnsi="Times New Roman"/>
          <w:b/>
          <w:lang w:val="sr-Cyrl-CS"/>
        </w:rPr>
        <w:t xml:space="preserve"> </w:t>
      </w:r>
    </w:p>
    <w:p w:rsidR="00C6163A" w:rsidRPr="00CC66D9" w:rsidRDefault="00C6163A" w:rsidP="00C6163A">
      <w:pPr>
        <w:jc w:val="both"/>
        <w:rPr>
          <w:rFonts w:ascii="Times New Roman" w:eastAsia="TimesNewRomanPSMT" w:hAnsi="Times New Roman"/>
          <w:b/>
          <w:bCs/>
          <w:iCs/>
          <w:lang w:val="sr-Cyrl-CS"/>
        </w:rPr>
      </w:pPr>
      <w:r w:rsidRPr="004757DA">
        <w:rPr>
          <w:rFonts w:ascii="Times New Roman" w:eastAsia="TimesNewRomanPSMT" w:hAnsi="Times New Roman"/>
          <w:bCs/>
          <w:iCs/>
          <w:lang w:val="sr-Cyrl-CS"/>
        </w:rPr>
        <w:t xml:space="preserve"> </w:t>
      </w:r>
      <w:r w:rsidR="00CC66D9" w:rsidRPr="004757DA">
        <w:rPr>
          <w:rFonts w:ascii="Times New Roman" w:eastAsia="TimesNewRomanPSMT" w:hAnsi="Times New Roman"/>
          <w:bCs/>
          <w:iCs/>
          <w:lang w:val="sr-Cyrl-CS"/>
        </w:rPr>
        <w:t>„</w:t>
      </w:r>
      <w:r w:rsidR="00CC66D9" w:rsidRPr="004757DA">
        <w:rPr>
          <w:rFonts w:ascii="Times New Roman" w:eastAsia="TimesNewRomanPSMT" w:hAnsi="Times New Roman"/>
          <w:b/>
          <w:bCs/>
          <w:iCs/>
          <w:lang w:val="sr-Cyrl-CS"/>
        </w:rPr>
        <w:t>Опозив понуде</w:t>
      </w:r>
      <w:r w:rsidR="00CC66D9" w:rsidRPr="004757DA">
        <w:rPr>
          <w:rFonts w:ascii="Times New Roman" w:eastAsia="TimesNewRomanPSMT" w:hAnsi="Times New Roman"/>
          <w:bCs/>
          <w:iCs/>
          <w:lang w:val="sr-Cyrl-CS"/>
        </w:rPr>
        <w:t xml:space="preserve"> </w:t>
      </w:r>
      <w:r w:rsidR="00CC66D9" w:rsidRPr="004757DA">
        <w:rPr>
          <w:rFonts w:ascii="Times New Roman" w:eastAsia="TimesNewRomanPS-BoldMT" w:hAnsi="Times New Roman"/>
          <w:bCs/>
          <w:lang w:val="sr-Cyrl-CS"/>
        </w:rPr>
        <w:t xml:space="preserve">за јавну набавку </w:t>
      </w:r>
      <w:r w:rsidRPr="00CC66D9">
        <w:rPr>
          <w:rFonts w:ascii="Times New Roman" w:hAnsi="Times New Roman"/>
          <w:b/>
          <w:bCs/>
          <w:lang w:val="sr-Cyrl-CS"/>
        </w:rPr>
        <w:t>добара-</w:t>
      </w:r>
      <w:r w:rsidRPr="00C6163A">
        <w:rPr>
          <w:rFonts w:ascii="Times New Roman" w:hAnsi="Times New Roman"/>
          <w:lang w:val="sr-Cyrl-CS"/>
        </w:rPr>
        <w:t xml:space="preserve"> </w:t>
      </w:r>
      <w:r w:rsidR="00B33413" w:rsidRPr="00923419">
        <w:rPr>
          <w:rFonts w:ascii="Times New Roman" w:hAnsi="Times New Roman"/>
          <w:b/>
          <w:lang w:val="sr-Cyrl-CS"/>
        </w:rPr>
        <w:t>материјала</w:t>
      </w:r>
      <w:r w:rsidR="00B33413">
        <w:rPr>
          <w:rFonts w:ascii="Times New Roman" w:hAnsi="Times New Roman"/>
          <w:lang w:val="sr-Cyrl-CS"/>
        </w:rPr>
        <w:t xml:space="preserve"> </w:t>
      </w:r>
      <w:r w:rsidR="003F5183">
        <w:rPr>
          <w:rFonts w:ascii="Times New Roman" w:hAnsi="Times New Roman"/>
          <w:b/>
          <w:lang w:val="sr-Cyrl-CS"/>
        </w:rPr>
        <w:t xml:space="preserve">за изградњу моста </w:t>
      </w:r>
      <w:r w:rsidR="00980415">
        <w:rPr>
          <w:rFonts w:ascii="Times New Roman" w:hAnsi="Times New Roman"/>
          <w:b/>
          <w:lang w:val="sr-Cyrl-CS"/>
        </w:rPr>
        <w:t xml:space="preserve">за ШУ Ћуприја </w:t>
      </w:r>
      <w:r w:rsidR="00B33413" w:rsidRPr="00CC66D9">
        <w:rPr>
          <w:rFonts w:ascii="Times New Roman" w:hAnsi="Times New Roman"/>
          <w:b/>
          <w:bCs/>
          <w:lang w:val="sr-Cyrl-CS"/>
        </w:rPr>
        <w:t>за ЈП „Србијашуме” ШГ''</w:t>
      </w:r>
      <w:r w:rsidR="00AF0EE1" w:rsidRPr="00AF0EE1">
        <w:rPr>
          <w:rFonts w:ascii="Times New Roman" w:hAnsi="Times New Roman"/>
          <w:b/>
          <w:bCs/>
          <w:lang w:val="sr-Cyrl-CS"/>
        </w:rPr>
        <w:t xml:space="preserve"> </w:t>
      </w:r>
      <w:r w:rsidR="00AF0EE1">
        <w:rPr>
          <w:rFonts w:ascii="Times New Roman" w:hAnsi="Times New Roman"/>
          <w:b/>
          <w:bCs/>
          <w:lang w:val="sr-Cyrl-CS"/>
        </w:rPr>
        <w:t xml:space="preserve">Јужни </w:t>
      </w:r>
      <w:proofErr w:type="spellStart"/>
      <w:r w:rsidR="00AF0EE1">
        <w:rPr>
          <w:rFonts w:ascii="Times New Roman" w:hAnsi="Times New Roman"/>
          <w:b/>
          <w:bCs/>
          <w:lang w:val="sr-Cyrl-CS"/>
        </w:rPr>
        <w:t>Кучај</w:t>
      </w:r>
      <w:proofErr w:type="spellEnd"/>
      <w:r w:rsidR="00AF0EE1" w:rsidRPr="00CC66D9">
        <w:rPr>
          <w:rFonts w:ascii="Times New Roman" w:hAnsi="Times New Roman"/>
          <w:b/>
          <w:bCs/>
          <w:lang w:val="sr-Cyrl-CS"/>
        </w:rPr>
        <w:t xml:space="preserve">'' </w:t>
      </w:r>
      <w:proofErr w:type="spellStart"/>
      <w:r w:rsidR="00AF0EE1">
        <w:rPr>
          <w:rFonts w:ascii="Times New Roman" w:hAnsi="Times New Roman"/>
          <w:b/>
          <w:bCs/>
          <w:lang w:val="sr-Cyrl-CS"/>
        </w:rPr>
        <w:t>Деспотовац</w:t>
      </w:r>
      <w:proofErr w:type="spellEnd"/>
      <w:r w:rsidR="00B33413" w:rsidRPr="00CC66D9">
        <w:rPr>
          <w:rFonts w:ascii="Times New Roman" w:hAnsi="Times New Roman"/>
          <w:b/>
          <w:color w:val="000000"/>
          <w:lang w:val="sr-Cyrl-CS"/>
        </w:rPr>
        <w:t xml:space="preserve">, ЈН бр. </w:t>
      </w:r>
      <w:r w:rsidR="00980415">
        <w:rPr>
          <w:rFonts w:ascii="Times New Roman" w:hAnsi="Times New Roman"/>
          <w:b/>
          <w:color w:val="000000"/>
          <w:lang w:val="sr-Cyrl-CS"/>
        </w:rPr>
        <w:t>526</w:t>
      </w:r>
      <w:r w:rsidR="005B3EDC" w:rsidRPr="00CC66D9">
        <w:rPr>
          <w:rFonts w:ascii="Times New Roman" w:hAnsi="Times New Roman"/>
          <w:b/>
          <w:color w:val="000000"/>
        </w:rPr>
        <w:t>/201</w:t>
      </w:r>
      <w:r w:rsidR="005B3EDC">
        <w:rPr>
          <w:rFonts w:ascii="Times New Roman" w:hAnsi="Times New Roman"/>
          <w:b/>
          <w:color w:val="000000"/>
        </w:rPr>
        <w:t>9</w:t>
      </w:r>
      <w:r w:rsidR="005B3EDC" w:rsidRPr="00CC66D9">
        <w:rPr>
          <w:rFonts w:ascii="Times New Roman" w:hAnsi="Times New Roman"/>
          <w:b/>
          <w:bCs/>
          <w:lang w:val="sr-Cyrl-CS"/>
        </w:rPr>
        <w:t xml:space="preserve"> </w:t>
      </w:r>
      <w:r w:rsidR="000D3516" w:rsidRPr="00CC66D9">
        <w:rPr>
          <w:rFonts w:ascii="Times New Roman" w:hAnsi="Times New Roman"/>
          <w:b/>
          <w:bCs/>
          <w:lang w:val="sr-Cyrl-CS"/>
        </w:rPr>
        <w:t xml:space="preserve"> </w:t>
      </w:r>
      <w:r w:rsidR="00B33413" w:rsidRPr="00CC66D9">
        <w:rPr>
          <w:rFonts w:ascii="Times New Roman" w:hAnsi="Times New Roman"/>
          <w:b/>
          <w:color w:val="000000"/>
          <w:lang w:val="sr-Cyrl-CS"/>
        </w:rPr>
        <w:t xml:space="preserve">- НЕ ОТВАРАТИ” </w:t>
      </w:r>
      <w:r w:rsidR="00B33413" w:rsidRPr="00CC66D9">
        <w:rPr>
          <w:rFonts w:ascii="Times New Roman" w:eastAsia="TimesNewRomanPSMT" w:hAnsi="Times New Roman"/>
          <w:b/>
          <w:bCs/>
          <w:iCs/>
          <w:lang w:val="sr-Cyrl-CS"/>
        </w:rPr>
        <w:t>или</w:t>
      </w:r>
      <w:r w:rsidR="00B33413" w:rsidRPr="00C6163A">
        <w:rPr>
          <w:rFonts w:ascii="Times New Roman" w:hAnsi="Times New Roman"/>
          <w:b/>
          <w:lang w:val="sr-Cyrl-CS"/>
        </w:rPr>
        <w:t xml:space="preserve"> </w:t>
      </w:r>
    </w:p>
    <w:p w:rsidR="00C6163A" w:rsidRDefault="00CC66D9" w:rsidP="00CC66D9">
      <w:pPr>
        <w:jc w:val="both"/>
        <w:rPr>
          <w:rFonts w:ascii="Times New Roman" w:hAnsi="Times New Roman"/>
          <w:b/>
          <w:color w:val="000000"/>
          <w:lang w:val="sr-Cyrl-CS"/>
        </w:rPr>
      </w:pPr>
      <w:r w:rsidRPr="004757DA">
        <w:rPr>
          <w:rFonts w:ascii="Times New Roman" w:eastAsia="TimesNewRomanPSMT" w:hAnsi="Times New Roman"/>
          <w:b/>
          <w:bCs/>
          <w:iCs/>
          <w:lang w:val="sr-Cyrl-CS"/>
        </w:rPr>
        <w:t>Измена и допуна понуде</w:t>
      </w:r>
      <w:r w:rsidRPr="004757DA">
        <w:rPr>
          <w:rFonts w:ascii="Times New Roman" w:eastAsia="TimesNewRomanPS-BoldMT" w:hAnsi="Times New Roman"/>
          <w:b/>
          <w:bCs/>
          <w:lang w:val="sr-Cyrl-CS"/>
        </w:rPr>
        <w:t xml:space="preserve"> </w:t>
      </w:r>
      <w:r w:rsidRPr="004757DA">
        <w:rPr>
          <w:rFonts w:ascii="Times New Roman" w:eastAsia="TimesNewRomanPS-BoldMT" w:hAnsi="Times New Roman"/>
          <w:bCs/>
          <w:lang w:val="sr-Cyrl-CS"/>
        </w:rPr>
        <w:t xml:space="preserve">за јавну набавку </w:t>
      </w:r>
      <w:r w:rsidR="00C6163A" w:rsidRPr="00CC66D9">
        <w:rPr>
          <w:rFonts w:ascii="Times New Roman" w:hAnsi="Times New Roman"/>
          <w:b/>
          <w:bCs/>
          <w:lang w:val="sr-Cyrl-CS"/>
        </w:rPr>
        <w:t>добара-</w:t>
      </w:r>
      <w:r w:rsidR="00C6163A" w:rsidRPr="00C6163A">
        <w:rPr>
          <w:rFonts w:ascii="Times New Roman" w:hAnsi="Times New Roman"/>
          <w:lang w:val="sr-Cyrl-CS"/>
        </w:rPr>
        <w:t xml:space="preserve"> </w:t>
      </w:r>
      <w:r w:rsidR="00B33413" w:rsidRPr="00923419">
        <w:rPr>
          <w:rFonts w:ascii="Times New Roman" w:hAnsi="Times New Roman"/>
          <w:b/>
          <w:lang w:val="sr-Cyrl-CS"/>
        </w:rPr>
        <w:t>материјала</w:t>
      </w:r>
      <w:r w:rsidR="00B33413">
        <w:rPr>
          <w:rFonts w:ascii="Times New Roman" w:hAnsi="Times New Roman"/>
          <w:lang w:val="sr-Cyrl-CS"/>
        </w:rPr>
        <w:t xml:space="preserve"> </w:t>
      </w:r>
      <w:r w:rsidR="003F5183">
        <w:rPr>
          <w:rFonts w:ascii="Times New Roman" w:hAnsi="Times New Roman"/>
          <w:b/>
          <w:lang w:val="sr-Cyrl-CS"/>
        </w:rPr>
        <w:t xml:space="preserve">за изградњу моста </w:t>
      </w:r>
      <w:r w:rsidR="00980415">
        <w:rPr>
          <w:rFonts w:ascii="Times New Roman" w:hAnsi="Times New Roman"/>
          <w:b/>
          <w:lang w:val="sr-Cyrl-CS"/>
        </w:rPr>
        <w:t>за ШУ Ћуприја</w:t>
      </w:r>
      <w:r w:rsidR="003F5183" w:rsidRPr="00CC66D9">
        <w:rPr>
          <w:rFonts w:ascii="Times New Roman" w:hAnsi="Times New Roman"/>
          <w:b/>
          <w:bCs/>
          <w:lang w:val="sr-Cyrl-CS"/>
        </w:rPr>
        <w:t xml:space="preserve"> </w:t>
      </w:r>
      <w:r w:rsidR="00B33413" w:rsidRPr="00CC66D9">
        <w:rPr>
          <w:rFonts w:ascii="Times New Roman" w:hAnsi="Times New Roman"/>
          <w:b/>
          <w:bCs/>
          <w:lang w:val="sr-Cyrl-CS"/>
        </w:rPr>
        <w:t>за ЈП „Србијашуме” ШГ''</w:t>
      </w:r>
      <w:r w:rsidR="00AF0EE1" w:rsidRPr="00AF0EE1">
        <w:rPr>
          <w:rFonts w:ascii="Times New Roman" w:hAnsi="Times New Roman"/>
          <w:b/>
          <w:bCs/>
          <w:lang w:val="sr-Cyrl-CS"/>
        </w:rPr>
        <w:t xml:space="preserve"> </w:t>
      </w:r>
      <w:r w:rsidR="00AF0EE1">
        <w:rPr>
          <w:rFonts w:ascii="Times New Roman" w:hAnsi="Times New Roman"/>
          <w:b/>
          <w:bCs/>
          <w:lang w:val="sr-Cyrl-CS"/>
        </w:rPr>
        <w:t xml:space="preserve">Јужни </w:t>
      </w:r>
      <w:proofErr w:type="spellStart"/>
      <w:r w:rsidR="00AF0EE1">
        <w:rPr>
          <w:rFonts w:ascii="Times New Roman" w:hAnsi="Times New Roman"/>
          <w:b/>
          <w:bCs/>
          <w:lang w:val="sr-Cyrl-CS"/>
        </w:rPr>
        <w:t>Кучај</w:t>
      </w:r>
      <w:proofErr w:type="spellEnd"/>
      <w:r w:rsidR="00AF0EE1" w:rsidRPr="00CC66D9">
        <w:rPr>
          <w:rFonts w:ascii="Times New Roman" w:hAnsi="Times New Roman"/>
          <w:b/>
          <w:bCs/>
          <w:lang w:val="sr-Cyrl-CS"/>
        </w:rPr>
        <w:t xml:space="preserve">'' </w:t>
      </w:r>
      <w:proofErr w:type="spellStart"/>
      <w:r w:rsidR="00AF0EE1">
        <w:rPr>
          <w:rFonts w:ascii="Times New Roman" w:hAnsi="Times New Roman"/>
          <w:b/>
          <w:bCs/>
          <w:lang w:val="sr-Cyrl-CS"/>
        </w:rPr>
        <w:t>Деспотовац</w:t>
      </w:r>
      <w:proofErr w:type="spellEnd"/>
      <w:r w:rsidR="00B33413" w:rsidRPr="00CC66D9">
        <w:rPr>
          <w:rFonts w:ascii="Times New Roman" w:hAnsi="Times New Roman"/>
          <w:b/>
          <w:color w:val="000000"/>
          <w:lang w:val="sr-Cyrl-CS"/>
        </w:rPr>
        <w:t xml:space="preserve">, ЈН бр. </w:t>
      </w:r>
      <w:r w:rsidR="00980415">
        <w:rPr>
          <w:rFonts w:ascii="Times New Roman" w:hAnsi="Times New Roman"/>
          <w:b/>
          <w:color w:val="000000"/>
          <w:lang w:val="sr-Cyrl-CS"/>
        </w:rPr>
        <w:t>526</w:t>
      </w:r>
      <w:r w:rsidR="005B3EDC" w:rsidRPr="00CC66D9">
        <w:rPr>
          <w:rFonts w:ascii="Times New Roman" w:hAnsi="Times New Roman"/>
          <w:b/>
          <w:color w:val="000000"/>
        </w:rPr>
        <w:t>/201</w:t>
      </w:r>
      <w:r w:rsidR="005B3EDC">
        <w:rPr>
          <w:rFonts w:ascii="Times New Roman" w:hAnsi="Times New Roman"/>
          <w:b/>
          <w:color w:val="000000"/>
        </w:rPr>
        <w:t>9</w:t>
      </w:r>
      <w:r w:rsidR="005B3EDC" w:rsidRPr="00CC66D9">
        <w:rPr>
          <w:rFonts w:ascii="Times New Roman" w:hAnsi="Times New Roman"/>
          <w:b/>
          <w:bCs/>
          <w:lang w:val="sr-Cyrl-CS"/>
        </w:rPr>
        <w:t xml:space="preserve"> </w:t>
      </w:r>
      <w:r w:rsidR="000D3516" w:rsidRPr="00CC66D9">
        <w:rPr>
          <w:rFonts w:ascii="Times New Roman" w:hAnsi="Times New Roman"/>
          <w:b/>
          <w:bCs/>
          <w:lang w:val="sr-Cyrl-CS"/>
        </w:rPr>
        <w:t xml:space="preserve"> </w:t>
      </w:r>
      <w:r w:rsidR="00B33413" w:rsidRPr="00CC66D9">
        <w:rPr>
          <w:rFonts w:ascii="Times New Roman" w:hAnsi="Times New Roman"/>
          <w:b/>
          <w:color w:val="000000"/>
          <w:lang w:val="sr-Cyrl-CS"/>
        </w:rPr>
        <w:t>- НЕ ОТВАРАТИ</w:t>
      </w:r>
      <w:r w:rsidR="00B33413">
        <w:rPr>
          <w:rFonts w:ascii="Times New Roman" w:hAnsi="Times New Roman"/>
          <w:b/>
          <w:color w:val="000000"/>
          <w:lang w:val="sr-Cyrl-CS"/>
        </w:rPr>
        <w:t>.</w:t>
      </w:r>
    </w:p>
    <w:p w:rsidR="00CC66D9" w:rsidRPr="0022107A" w:rsidRDefault="00CC66D9" w:rsidP="00CC66D9">
      <w:pPr>
        <w:jc w:val="both"/>
        <w:rPr>
          <w:rFonts w:ascii="Times New Roman" w:hAnsi="Times New Roman"/>
          <w:lang w:val="sr-Cyrl-RS"/>
        </w:rPr>
      </w:pPr>
      <w:r w:rsidRPr="0022107A">
        <w:rPr>
          <w:rFonts w:ascii="Times New Roman" w:eastAsia="TimesNewRomanPSMT" w:hAnsi="Times New Roman"/>
          <w:bCs/>
          <w:lang w:val="sr-Cyrl-RS"/>
        </w:rPr>
        <w:t>На полеђини коверте или на кутији навести назив</w:t>
      </w:r>
      <w:r w:rsidRPr="00CA4C0E">
        <w:rPr>
          <w:rFonts w:ascii="Times New Roman" w:eastAsia="TimesNewRomanPSMT" w:hAnsi="Times New Roman"/>
          <w:bCs/>
          <w:lang w:val="sr-Cyrl-CS"/>
        </w:rPr>
        <w:t xml:space="preserve"> и адресу</w:t>
      </w:r>
      <w:r w:rsidRPr="0022107A">
        <w:rPr>
          <w:rFonts w:ascii="Times New Roman" w:eastAsia="TimesNewRomanPSMT" w:hAnsi="Times New Roman"/>
          <w:bCs/>
          <w:lang w:val="sr-Cyrl-RS"/>
        </w:rPr>
        <w:t xml:space="preserve"> понуђача. У случају да понуду подноси група понуђача, на коверти је потребно назначити да се ради о групи понуђача и навести називе и адрес</w:t>
      </w:r>
      <w:r>
        <w:rPr>
          <w:rFonts w:ascii="Times New Roman" w:eastAsia="TimesNewRomanPSMT" w:hAnsi="Times New Roman"/>
          <w:bCs/>
          <w:lang w:val="sr-Cyrl-RS"/>
        </w:rPr>
        <w:t>е</w:t>
      </w:r>
      <w:r w:rsidRPr="0022107A">
        <w:rPr>
          <w:rFonts w:ascii="Times New Roman" w:eastAsia="TimesNewRomanPSMT" w:hAnsi="Times New Roman"/>
          <w:bCs/>
          <w:lang w:val="sr-Cyrl-RS"/>
        </w:rPr>
        <w:t xml:space="preserve"> свих учесника у заједничкој понуди.</w:t>
      </w:r>
    </w:p>
    <w:p w:rsidR="00CC66D9" w:rsidRPr="00453DC5" w:rsidRDefault="00CC66D9" w:rsidP="00CC66D9">
      <w:pPr>
        <w:jc w:val="both"/>
        <w:rPr>
          <w:rFonts w:ascii="Times New Roman" w:hAnsi="Times New Roman"/>
          <w:lang w:val="sr-Latn-RS"/>
        </w:rPr>
      </w:pPr>
      <w:r w:rsidRPr="0022107A">
        <w:rPr>
          <w:rFonts w:ascii="Times New Roman" w:hAnsi="Times New Roman"/>
          <w:lang w:val="sr-Cyrl-RS"/>
        </w:rPr>
        <w:t>По истеку рока за подношење понуда понуђач не може да повуче нити да мења своју понуду.</w:t>
      </w:r>
    </w:p>
    <w:p w:rsidR="00CC66D9" w:rsidRPr="00037376"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lang w:val="sr-Cyrl-RS"/>
        </w:rPr>
      </w:pPr>
      <w:r w:rsidRPr="00037376">
        <w:rPr>
          <w:rFonts w:ascii="Times New Roman" w:hAnsi="Times New Roman"/>
          <w:b/>
          <w:sz w:val="28"/>
          <w:szCs w:val="28"/>
          <w:lang w:val="sr-Cyrl-CS"/>
        </w:rPr>
        <w:t>6.</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970EAF">
        <w:rPr>
          <w:rFonts w:ascii="Times New Roman" w:hAnsi="Times New Roman"/>
          <w:b/>
          <w:lang w:val="sr-Cyrl-RS"/>
        </w:rPr>
        <w:t>О</w:t>
      </w:r>
      <w:r w:rsidRPr="00970EAF">
        <w:rPr>
          <w:rFonts w:ascii="Times New Roman" w:hAnsi="Times New Roman"/>
          <w:b/>
          <w:lang w:val="sr-Latn-RS"/>
        </w:rPr>
        <w:t>БАВЕШТЕЊЕ ДА 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w:t>
      </w:r>
    </w:p>
    <w:p w:rsidR="00CC66D9" w:rsidRPr="00E26A4D" w:rsidRDefault="00CC66D9" w:rsidP="00CC66D9">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w:t>
      </w:r>
      <w:r w:rsidRPr="00E26A4D">
        <w:rPr>
          <w:rFonts w:ascii="Times New Roman" w:hAnsi="Times New Roman"/>
          <w:lang w:val="de-DE"/>
        </w:rPr>
        <w:t>.</w:t>
      </w:r>
      <w:r w:rsidRPr="00E26A4D">
        <w:rPr>
          <w:rFonts w:ascii="Times New Roman" w:hAnsi="Times New Roman"/>
          <w:lang w:val="sr-Cyrl-CS"/>
        </w:rPr>
        <w:t>1.</w:t>
      </w:r>
      <w:r w:rsidRPr="00E26A4D">
        <w:rPr>
          <w:rFonts w:ascii="Times New Roman" w:hAnsi="Times New Roman"/>
          <w:lang w:val="de-DE"/>
        </w:rPr>
        <w:t xml:space="preserve"> </w:t>
      </w:r>
      <w:r w:rsidRPr="00E26A4D">
        <w:rPr>
          <w:rFonts w:ascii="Times New Roman" w:hAnsi="Times New Roman"/>
          <w:lang w:val="sr-Cyrl-CS"/>
        </w:rPr>
        <w:t>Понуђач који је самостално поднео понуду не може истовремено да учествује у заједничкој понуди или као подизвођач</w:t>
      </w:r>
      <w:r>
        <w:rPr>
          <w:rFonts w:ascii="Times New Roman" w:hAnsi="Times New Roman"/>
          <w:lang w:val="sr-Cyrl-CS"/>
        </w:rPr>
        <w:t>, нити да учествује у више заједничких понуда</w:t>
      </w:r>
      <w:r w:rsidRPr="00E26A4D">
        <w:rPr>
          <w:rFonts w:ascii="Times New Roman" w:hAnsi="Times New Roman"/>
          <w:lang w:val="sr-Cyrl-CS"/>
        </w:rPr>
        <w:t>;</w:t>
      </w:r>
    </w:p>
    <w:p w:rsidR="00CC66D9" w:rsidRPr="00E26A4D" w:rsidRDefault="00CC66D9" w:rsidP="00CC66D9">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6.2. У обрасцу понуде понуђач је дужан да наведе да ли понуду подноси самостално или као заједничку понуду, или подноси понуду са подизвођачем;</w:t>
      </w:r>
    </w:p>
    <w:p w:rsidR="00CC66D9" w:rsidRDefault="00CC66D9" w:rsidP="00CC66D9">
      <w:pPr>
        <w:tabs>
          <w:tab w:val="left" w:pos="3600"/>
        </w:tabs>
        <w:spacing w:before="100" w:after="240" w:line="240" w:lineRule="auto"/>
        <w:jc w:val="both"/>
        <w:rPr>
          <w:rFonts w:ascii="Times New Roman" w:hAnsi="Times New Roman"/>
          <w:lang w:val="sr-Cyrl-CS"/>
        </w:rPr>
      </w:pPr>
      <w:r w:rsidRPr="00E26A4D">
        <w:rPr>
          <w:rFonts w:ascii="Times New Roman" w:hAnsi="Times New Roman"/>
          <w:lang w:val="sr-Latn-CS"/>
        </w:rPr>
        <w:t>6</w:t>
      </w:r>
      <w:r w:rsidRPr="00E26A4D">
        <w:rPr>
          <w:rFonts w:ascii="Times New Roman" w:hAnsi="Times New Roman"/>
          <w:lang w:val="sr-Cyrl-CS"/>
        </w:rPr>
        <w:t>.</w:t>
      </w:r>
      <w:r w:rsidRPr="00E26A4D">
        <w:rPr>
          <w:rFonts w:ascii="Times New Roman" w:hAnsi="Times New Roman"/>
          <w:lang w:val="sr-Latn-CS"/>
        </w:rPr>
        <w:t>3</w:t>
      </w:r>
      <w:r w:rsidRPr="00E26A4D">
        <w:rPr>
          <w:rFonts w:ascii="Times New Roman" w:hAnsi="Times New Roman"/>
          <w:lang w:val="sr-Cyrl-CS"/>
        </w:rPr>
        <w:t xml:space="preserve">. </w:t>
      </w:r>
      <w:proofErr w:type="spellStart"/>
      <w:r w:rsidRPr="00E26A4D">
        <w:rPr>
          <w:rFonts w:ascii="Times New Roman" w:hAnsi="Times New Roman"/>
          <w:lang w:val="sr-Latn-CS"/>
        </w:rPr>
        <w:t>Учешће</w:t>
      </w:r>
      <w:proofErr w:type="spellEnd"/>
      <w:r w:rsidRPr="00E26A4D">
        <w:rPr>
          <w:rFonts w:ascii="Times New Roman" w:hAnsi="Times New Roman"/>
          <w:lang w:val="sr-Latn-CS"/>
        </w:rPr>
        <w:t xml:space="preserve"> у </w:t>
      </w:r>
      <w:proofErr w:type="spellStart"/>
      <w:r w:rsidRPr="00E26A4D">
        <w:rPr>
          <w:rFonts w:ascii="Times New Roman" w:hAnsi="Times New Roman"/>
          <w:lang w:val="sr-Latn-CS"/>
        </w:rPr>
        <w:t>више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од</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једне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за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исти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уговор</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резултираће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тиме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што</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ће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се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такве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одбити</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као</w:t>
      </w:r>
      <w:proofErr w:type="spellEnd"/>
      <w:r w:rsidRPr="00E26A4D">
        <w:rPr>
          <w:rFonts w:ascii="Times New Roman" w:hAnsi="Times New Roman"/>
          <w:lang w:val="sr-Latn-CS"/>
        </w:rPr>
        <w:t xml:space="preserve"> </w:t>
      </w:r>
      <w:proofErr w:type="spellStart"/>
      <w:r w:rsidRPr="00B37722">
        <w:rPr>
          <w:rFonts w:ascii="Times New Roman" w:hAnsi="Times New Roman"/>
          <w:lang w:val="sr-Latn-CS"/>
        </w:rPr>
        <w:t>неприхватљив</w:t>
      </w:r>
      <w:proofErr w:type="spellEnd"/>
      <w:r>
        <w:rPr>
          <w:rFonts w:ascii="Times New Roman" w:hAnsi="Times New Roman"/>
          <w:lang w:val="sr-Cyrl-CS"/>
        </w:rPr>
        <w:t>е</w:t>
      </w:r>
      <w:r w:rsidRPr="00E26A4D">
        <w:rPr>
          <w:rFonts w:ascii="Times New Roman" w:hAnsi="Times New Roman"/>
          <w:lang w:val="sr-Cyrl-CS"/>
        </w:rPr>
        <w:t>.</w:t>
      </w:r>
    </w:p>
    <w:p w:rsidR="00770786" w:rsidRDefault="00770786" w:rsidP="00CC66D9">
      <w:pPr>
        <w:tabs>
          <w:tab w:val="left" w:pos="3600"/>
        </w:tabs>
        <w:spacing w:before="100" w:after="240" w:line="240" w:lineRule="auto"/>
        <w:jc w:val="both"/>
        <w:rPr>
          <w:rFonts w:ascii="Times New Roman" w:hAnsi="Times New Roman"/>
          <w:lang w:val="sr-Cyrl-CS"/>
        </w:rPr>
      </w:pPr>
    </w:p>
    <w:p w:rsidR="00591D3F" w:rsidRDefault="00591D3F" w:rsidP="00CC66D9">
      <w:pPr>
        <w:tabs>
          <w:tab w:val="left" w:pos="3600"/>
        </w:tabs>
        <w:spacing w:before="100" w:after="240" w:line="240" w:lineRule="auto"/>
        <w:jc w:val="both"/>
        <w:rPr>
          <w:rFonts w:ascii="Times New Roman" w:hAnsi="Times New Roman"/>
          <w:lang w:val="sr-Cyrl-CS"/>
        </w:rPr>
      </w:pPr>
    </w:p>
    <w:p w:rsidR="00CC66D9" w:rsidRPr="00E26A4D" w:rsidRDefault="00CC66D9" w:rsidP="00CC66D9">
      <w:pPr>
        <w:tabs>
          <w:tab w:val="left" w:pos="3600"/>
        </w:tabs>
        <w:spacing w:before="100" w:after="240" w:line="240" w:lineRule="auto"/>
        <w:jc w:val="both"/>
        <w:rPr>
          <w:rFonts w:ascii="Times New Roman" w:hAnsi="Times New Roman"/>
          <w:lang w:val="sr-Latn-CS"/>
        </w:rPr>
      </w:pP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t xml:space="preserve">7. </w:t>
      </w:r>
      <w:r w:rsidRPr="00E26A4D">
        <w:rPr>
          <w:rFonts w:ascii="Times New Roman" w:hAnsi="Times New Roman"/>
          <w:b/>
          <w:lang w:val="sr-Cyrl-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970EAF">
        <w:rPr>
          <w:rFonts w:ascii="Times New Roman" w:hAnsi="Times New Roman"/>
          <w:b/>
          <w:lang w:val="sr-Cyrl-RS"/>
        </w:rPr>
        <w:t>З</w:t>
      </w:r>
      <w:r w:rsidRPr="00970EAF">
        <w:rPr>
          <w:rFonts w:ascii="Times New Roman" w:hAnsi="Times New Roman"/>
          <w:b/>
          <w:lang w:val="sr-Latn-RS"/>
        </w:rPr>
        <w:t>АХТЕВ ДА ПОНУЂАЧ, УКОЛИКО АНГАЖУЈЕ ПОДИЗВОЂАЧА, НАВЕДЕ У СВОЈОЈ ПОНУДИ ПОДАТКЕ О ПОДИЗВОЂАЧУ, ПРОЦЕНАТ УКУПНЕ ВРЕДНОСТИ НАБАВКЕ КОЈИ ЋЕ ПОВЕРИТИ ПОДИЗВОЂАЧУ И ДЕО ПРЕДМЕТА НАБАВКЕ КОЈИ ЋЕ ИЗВРШИТИ ПРЕКО ПОДИЗВОЂАЧА, КАО И ПРАВИЛА ПОСТУПАЊА НАРУЧИОЦА У СЛУЧАЈУ ДА СЕ ОПРЕДЕЛИО ДА ИСКОРИСТИ МОГУЋНОСТ ДА ДОСПЕЛА ПОТРАЖИВАЊА ПРЕНОСЕ ДИРЕКТНО ПОДИЗВОЂАЧУ ЗА ДЕО НАБАВКЕ КОЈИ СЕ ИЗВРШАВА ПРЕКО ТОГ ПОДИЗВОЂАЧА</w:t>
      </w:r>
    </w:p>
    <w:p w:rsidR="00CC66D9" w:rsidRDefault="00CC66D9" w:rsidP="00CC66D9">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sidRPr="00E26A4D">
        <w:rPr>
          <w:rFonts w:ascii="Times New Roman" w:hAnsi="Times New Roman"/>
          <w:lang w:val="sr-Latn-CS"/>
        </w:rPr>
        <w:t>1</w:t>
      </w:r>
      <w:r w:rsidRPr="00E26A4D">
        <w:rPr>
          <w:rFonts w:ascii="Times New Roman" w:hAnsi="Times New Roman"/>
          <w:lang w:val="sr-Cyrl-CS"/>
        </w:rPr>
        <w:t>. Ако понуђач у понуди наведе да ће делимично извршење набавке поверити подизвођачу, дужан је да наведе назив</w:t>
      </w:r>
      <w:r w:rsidRPr="00E26A4D">
        <w:rPr>
          <w:rFonts w:ascii="Times New Roman" w:hAnsi="Times New Roman"/>
          <w:lang w:val="sr-Latn-CS"/>
        </w:rPr>
        <w:t xml:space="preserve"> </w:t>
      </w:r>
      <w:r w:rsidRPr="00E26A4D">
        <w:rPr>
          <w:rFonts w:ascii="Times New Roman" w:hAnsi="Times New Roman"/>
          <w:lang w:val="sr-Cyrl-CS"/>
        </w:rPr>
        <w:t>и седиште подизвођача, а уколико уговор између наручиоца и понуђача буде закључен, тај подизвођач ће бити наведен у уговору.</w:t>
      </w:r>
    </w:p>
    <w:p w:rsidR="00CC66D9" w:rsidRPr="00E26A4D" w:rsidRDefault="00CC66D9" w:rsidP="00CC66D9">
      <w:pPr>
        <w:spacing w:before="120" w:after="120" w:line="240" w:lineRule="auto"/>
        <w:jc w:val="both"/>
        <w:rPr>
          <w:rFonts w:ascii="Times New Roman" w:hAnsi="Times New Roman"/>
          <w:lang w:val="sr-Cyrl-CS"/>
        </w:rPr>
      </w:pPr>
      <w:r>
        <w:rPr>
          <w:rFonts w:ascii="Times New Roman" w:hAnsi="Times New Roman"/>
          <w:lang w:val="sr-Cyrl-CS"/>
        </w:rPr>
        <w:t>7.2</w:t>
      </w:r>
      <w:r w:rsidRPr="00C86AF1">
        <w:rPr>
          <w:rFonts w:ascii="Times New Roman" w:hAnsi="Times New Roman"/>
          <w:lang w:val="sr-Cyrl-CS"/>
        </w:rPr>
        <w:t>. Понуђач је дужан да, уколико ангажује подизвођача, наведе у својој понуди проценат укупне вредности набавке коју ће поверити подизвођачу, део предмета набавке који ће поверити подизвођачу, као и правила поступања наручиоца у случају да се доспела потраживања преносе директно подизвођачу</w:t>
      </w:r>
      <w:r>
        <w:rPr>
          <w:rFonts w:ascii="Times New Roman" w:hAnsi="Times New Roman"/>
          <w:lang w:val="sr-Cyrl-CS"/>
        </w:rPr>
        <w:t>.</w:t>
      </w:r>
    </w:p>
    <w:p w:rsidR="00CC66D9" w:rsidRPr="00E26A4D" w:rsidRDefault="00CC66D9" w:rsidP="00CC66D9">
      <w:pPr>
        <w:spacing w:before="120" w:after="120" w:line="240" w:lineRule="auto"/>
        <w:jc w:val="both"/>
        <w:rPr>
          <w:rFonts w:ascii="Times New Roman" w:hAnsi="Times New Roman"/>
          <w:lang w:val="sr-Cyrl-CS"/>
        </w:rPr>
      </w:pPr>
      <w:r w:rsidRPr="00E26A4D">
        <w:rPr>
          <w:rFonts w:ascii="Times New Roman" w:hAnsi="Times New Roman"/>
          <w:lang w:val="sr-Cyrl-CS"/>
        </w:rPr>
        <w:t>7.</w:t>
      </w:r>
      <w:r>
        <w:rPr>
          <w:rFonts w:ascii="Times New Roman" w:hAnsi="Times New Roman"/>
          <w:lang w:val="sr-Cyrl-CS"/>
        </w:rPr>
        <w:t>3</w:t>
      </w:r>
      <w:r w:rsidRPr="00E26A4D">
        <w:rPr>
          <w:rFonts w:ascii="Times New Roman" w:hAnsi="Times New Roman"/>
          <w:lang w:val="sr-Cyrl-CS"/>
        </w:rPr>
        <w:t>. Понуђач је дужан да попуни, овери печатом и потпише образац „Подаци о подизвођачу“ из конкурсне документације;</w:t>
      </w:r>
    </w:p>
    <w:p w:rsidR="00CC66D9" w:rsidRPr="00E26A4D" w:rsidRDefault="00CC66D9" w:rsidP="00CC66D9">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4</w:t>
      </w:r>
      <w:r w:rsidRPr="00E26A4D">
        <w:rPr>
          <w:rFonts w:ascii="Times New Roman" w:hAnsi="Times New Roman"/>
          <w:lang w:val="sr-Cyrl-CS"/>
        </w:rPr>
        <w:t>. Понуђач у потпуности одговара наручиоцу за извршење уговорене набавке, без обзира на број подизвођача.</w:t>
      </w:r>
    </w:p>
    <w:p w:rsidR="00CC66D9" w:rsidRPr="00E26A4D" w:rsidRDefault="00CC66D9" w:rsidP="00CC66D9">
      <w:pPr>
        <w:spacing w:before="120" w:after="120" w:line="240" w:lineRule="auto"/>
        <w:jc w:val="both"/>
        <w:rPr>
          <w:rFonts w:ascii="Times New Roman" w:hAnsi="Times New Roman"/>
          <w:lang w:val="sr-Cyrl-CS"/>
        </w:rPr>
      </w:pPr>
      <w:r w:rsidRPr="00E26A4D">
        <w:rPr>
          <w:rFonts w:ascii="Times New Roman" w:hAnsi="Times New Roman"/>
          <w:lang w:val="sr-Latn-CS"/>
        </w:rPr>
        <w:t>7</w:t>
      </w:r>
      <w:r>
        <w:rPr>
          <w:rFonts w:ascii="Times New Roman" w:hAnsi="Times New Roman"/>
          <w:lang w:val="sr-Cyrl-CS"/>
        </w:rPr>
        <w:t>.5</w:t>
      </w:r>
      <w:r w:rsidRPr="00E26A4D">
        <w:rPr>
          <w:rFonts w:ascii="Times New Roman" w:hAnsi="Times New Roman"/>
          <w:lang w:val="sr-Cyrl-CS"/>
        </w:rPr>
        <w:t>. Понуђач је дужан да наручиоцу, на његов захтев, омогући приступ код подизвођача ради утврђивања испуњености услова.</w:t>
      </w:r>
    </w:p>
    <w:p w:rsidR="00CC66D9" w:rsidRDefault="00CC66D9" w:rsidP="00CC66D9">
      <w:pPr>
        <w:tabs>
          <w:tab w:val="left" w:pos="3600"/>
        </w:tabs>
        <w:spacing w:before="120" w:after="120" w:line="240" w:lineRule="auto"/>
        <w:jc w:val="both"/>
        <w:rPr>
          <w:rFonts w:ascii="Times New Roman" w:hAnsi="Times New Roman"/>
          <w:lang w:val="sr-Latn-R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6</w:t>
      </w:r>
      <w:r w:rsidRPr="00E26A4D">
        <w:rPr>
          <w:rFonts w:ascii="Times New Roman" w:hAnsi="Times New Roman"/>
          <w:lang w:val="sr-Cyrl-CS"/>
        </w:rPr>
        <w:t xml:space="preserve">. </w:t>
      </w:r>
      <w:r w:rsidRPr="00B46241">
        <w:rPr>
          <w:rFonts w:ascii="Times New Roman" w:hAnsi="Times New Roman"/>
          <w:lang w:val="sr-Cyrl-CS"/>
        </w:rPr>
        <w:t xml:space="preserve">Понуђач је дужан да за подизвођаче достави доказе о испуњености услова из члана 75. став 1. </w:t>
      </w:r>
      <w:proofErr w:type="spellStart"/>
      <w:r w:rsidRPr="00B46241">
        <w:rPr>
          <w:rFonts w:ascii="Times New Roman" w:hAnsi="Times New Roman"/>
          <w:lang w:val="sr-Cyrl-CS"/>
        </w:rPr>
        <w:t>тач</w:t>
      </w:r>
      <w:proofErr w:type="spellEnd"/>
      <w:r w:rsidRPr="00B46241">
        <w:rPr>
          <w:rFonts w:ascii="Times New Roman" w:hAnsi="Times New Roman"/>
          <w:lang w:val="sr-Cyrl-CS"/>
        </w:rPr>
        <w:t>. 1) до 3)</w:t>
      </w:r>
      <w:r w:rsidRPr="00E26A4D">
        <w:rPr>
          <w:rFonts w:ascii="Times New Roman" w:hAnsi="Times New Roman"/>
          <w:lang w:val="sr-Cyrl-CS"/>
        </w:rPr>
        <w:t xml:space="preserve"> Закона о јавним набавкама на начин одређен чланом </w:t>
      </w:r>
      <w:r>
        <w:rPr>
          <w:rFonts w:ascii="Times New Roman" w:hAnsi="Times New Roman"/>
          <w:lang w:val="sr-Cyrl-CS"/>
        </w:rPr>
        <w:t>77</w:t>
      </w:r>
      <w:r w:rsidRPr="00E26A4D">
        <w:rPr>
          <w:rFonts w:ascii="Times New Roman" w:hAnsi="Times New Roman"/>
          <w:lang w:val="sr-Cyrl-CS"/>
        </w:rPr>
        <w:t>. Закона</w:t>
      </w:r>
      <w:r>
        <w:rPr>
          <w:rFonts w:ascii="Times New Roman" w:hAnsi="Times New Roman"/>
          <w:lang w:val="sr-Cyrl-CS"/>
        </w:rPr>
        <w:t>.</w:t>
      </w:r>
      <w:r w:rsidRPr="007635EF">
        <w:rPr>
          <w:rFonts w:ascii="Times New Roman" w:hAnsi="Times New Roman"/>
          <w:lang w:val="sr-Cyrl-CS"/>
        </w:rPr>
        <w:t xml:space="preserve"> </w:t>
      </w:r>
      <w:r>
        <w:rPr>
          <w:rFonts w:ascii="Times New Roman" w:hAnsi="Times New Roman"/>
          <w:lang w:val="sr-Cyrl-CS"/>
        </w:rPr>
        <w:t>Доказе о испуњености остал</w:t>
      </w:r>
      <w:r w:rsidRPr="00E26A4D">
        <w:rPr>
          <w:rFonts w:ascii="Times New Roman" w:hAnsi="Times New Roman"/>
          <w:lang w:val="sr-Cyrl-CS"/>
        </w:rPr>
        <w:t xml:space="preserve">их услова из члана </w:t>
      </w:r>
      <w:r>
        <w:rPr>
          <w:rFonts w:ascii="Times New Roman" w:hAnsi="Times New Roman"/>
          <w:lang w:val="sr-Cyrl-CS"/>
        </w:rPr>
        <w:t>76</w:t>
      </w:r>
      <w:r w:rsidRPr="00E26A4D">
        <w:rPr>
          <w:rFonts w:ascii="Times New Roman" w:hAnsi="Times New Roman"/>
          <w:lang w:val="sr-Cyrl-CS"/>
        </w:rPr>
        <w:t>. Закона о јавним набавкама доставља на начин од</w:t>
      </w:r>
      <w:r>
        <w:rPr>
          <w:rFonts w:ascii="Times New Roman" w:hAnsi="Times New Roman"/>
          <w:lang w:val="sr-Cyrl-CS"/>
        </w:rPr>
        <w:t>ређен конкурсном документацијом.</w:t>
      </w:r>
    </w:p>
    <w:p w:rsidR="00CC66D9" w:rsidRDefault="00CC66D9" w:rsidP="00CC66D9">
      <w:pPr>
        <w:tabs>
          <w:tab w:val="left" w:pos="3600"/>
        </w:tabs>
        <w:spacing w:before="120" w:after="120" w:line="240" w:lineRule="auto"/>
        <w:jc w:val="both"/>
        <w:rPr>
          <w:rFonts w:ascii="Times New Roman" w:hAnsi="Times New Roman"/>
          <w:lang w:val="sr-Latn-CS"/>
        </w:rPr>
      </w:pP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E26A4D">
        <w:rPr>
          <w:rFonts w:ascii="Times New Roman" w:hAnsi="Times New Roman"/>
          <w:b/>
          <w:lang w:val="sr-Latn-CS"/>
        </w:rPr>
        <w:t>8.</w:t>
      </w:r>
      <w:r w:rsidRPr="00E26A4D">
        <w:rPr>
          <w:rFonts w:ascii="Times New Roman" w:hAnsi="Times New Roman"/>
          <w:b/>
          <w:lang w:val="sr-Cyrl-CS"/>
        </w:rPr>
        <w:t xml:space="preserve"> </w:t>
      </w:r>
      <w:r w:rsidRPr="00E26A4D">
        <w:rPr>
          <w:rFonts w:ascii="Times New Roman" w:hAnsi="Times New Roman"/>
          <w:b/>
          <w:lang w:val="sr-Latn-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970EAF">
        <w:rPr>
          <w:rFonts w:ascii="Times New Roman" w:hAnsi="Times New Roman"/>
          <w:b/>
          <w:lang w:val="sr-Cyrl-RS"/>
        </w:rPr>
        <w:t>О</w:t>
      </w:r>
      <w:r w:rsidRPr="00970EAF">
        <w:rPr>
          <w:rFonts w:ascii="Times New Roman" w:hAnsi="Times New Roman"/>
          <w:b/>
          <w:lang w:val="sr-Latn-RS"/>
        </w:rPr>
        <w:t>БАВЕШТЕЊЕ О ТОМЕ ДА ЈЕ САСТАВНИ ДЕО ЗАЈЕДНИЧКЕ ПОНУДЕ СПОРАЗУМ КОЈИМ СЕ ПОНУЂАЧИ ИЗ ГРУПЕ МЕЂУСОБНО И ПРЕМА НАРУЧИОЦУ ОБАВЕЗУЈУ НА ИЗВРШЕЊЕ ЈАВНЕ НАБАВКЕ, КАО И ПОДАТКЕ О ОБАВЕЗНОЈ САДРЖИНИ ТОГ СПОРАЗУМА</w:t>
      </w:r>
    </w:p>
    <w:p w:rsidR="00CC66D9" w:rsidRDefault="00CC66D9" w:rsidP="00CC66D9">
      <w:pPr>
        <w:tabs>
          <w:tab w:val="left" w:pos="3600"/>
        </w:tabs>
        <w:spacing w:before="120" w:after="120" w:line="240" w:lineRule="auto"/>
        <w:rPr>
          <w:rFonts w:ascii="Times New Roman" w:hAnsi="Times New Roman"/>
          <w:lang w:val="sr-Cyrl-CS"/>
        </w:rPr>
      </w:pPr>
      <w:r w:rsidRPr="00E26A4D">
        <w:rPr>
          <w:rFonts w:ascii="Times New Roman" w:hAnsi="Times New Roman"/>
          <w:lang w:val="sr-Latn-CS"/>
        </w:rPr>
        <w:t>8.1</w:t>
      </w:r>
      <w:r w:rsidRPr="00E26A4D">
        <w:rPr>
          <w:rFonts w:ascii="Times New Roman" w:hAnsi="Times New Roman"/>
          <w:lang w:val="sr-Cyrl-CS"/>
        </w:rPr>
        <w:t>.</w:t>
      </w:r>
      <w:r w:rsidRPr="00E26A4D">
        <w:rPr>
          <w:rFonts w:ascii="Times New Roman" w:hAnsi="Times New Roman"/>
          <w:lang w:val="sr-Latn-CS"/>
        </w:rPr>
        <w:t xml:space="preserve"> </w:t>
      </w:r>
      <w:r w:rsidRPr="00E26A4D">
        <w:rPr>
          <w:rFonts w:ascii="Times New Roman" w:hAnsi="Times New Roman"/>
          <w:lang w:val="sr-Cyrl-CS"/>
        </w:rPr>
        <w:t>Уколико понуду подноси група понуђача, у обрасцу понуде треба навести све учеснике у заједничкој понуди;</w:t>
      </w:r>
    </w:p>
    <w:p w:rsidR="00CC66D9" w:rsidRDefault="00CC66D9" w:rsidP="00CC66D9">
      <w:pPr>
        <w:tabs>
          <w:tab w:val="left" w:pos="3600"/>
        </w:tabs>
        <w:spacing w:before="120" w:after="120" w:line="240" w:lineRule="auto"/>
        <w:jc w:val="both"/>
        <w:rPr>
          <w:rFonts w:ascii="Times New Roman" w:hAnsi="Times New Roman"/>
          <w:lang w:val="sr-Cyrl-CS"/>
        </w:rPr>
      </w:pPr>
      <w:r>
        <w:rPr>
          <w:rFonts w:ascii="Times New Roman" w:hAnsi="Times New Roman"/>
          <w:lang w:val="sr-Cyrl-CS"/>
        </w:rPr>
        <w:t xml:space="preserve">8.2. </w:t>
      </w:r>
      <w:r w:rsidRPr="00C86AF1">
        <w:rPr>
          <w:rFonts w:ascii="Times New Roman" w:hAnsi="Times New Roman"/>
          <w:lang w:val="sr-Cyrl-CS"/>
        </w:rPr>
        <w:t>Саставни део заједничке понуде је споразум којим се понуђачи из групе међусобно и према наручиоцу обавезују на извршење набавке. Споразум садржи следеће податке:</w:t>
      </w:r>
    </w:p>
    <w:p w:rsidR="00CC66D9" w:rsidRPr="00056325" w:rsidRDefault="00CC66D9" w:rsidP="00CC66D9">
      <w:pPr>
        <w:spacing w:before="120" w:after="120" w:line="240" w:lineRule="auto"/>
        <w:ind w:left="709" w:hanging="709"/>
        <w:rPr>
          <w:rFonts w:ascii="Times New Roman" w:hAnsi="Times New Roman"/>
          <w:lang w:val="sr-Cyrl-RS"/>
        </w:rPr>
      </w:pPr>
      <w:r w:rsidRPr="00056325">
        <w:rPr>
          <w:rFonts w:ascii="Times New Roman" w:hAnsi="Times New Roman"/>
          <w:lang w:val="sr-Cyrl-RS"/>
        </w:rPr>
        <w:t>1</w:t>
      </w:r>
      <w:r w:rsidRPr="00056325">
        <w:rPr>
          <w:rFonts w:ascii="Times New Roman" w:hAnsi="Times New Roman"/>
          <w:lang w:val="ru-RU"/>
        </w:rPr>
        <w:t>)</w:t>
      </w:r>
      <w:r w:rsidRPr="00056325">
        <w:rPr>
          <w:rFonts w:ascii="Times New Roman" w:hAnsi="Times New Roman"/>
          <w:lang w:val="ru-RU"/>
        </w:rPr>
        <w:tab/>
        <w:t>члан</w:t>
      </w:r>
      <w:r w:rsidRPr="00056325">
        <w:rPr>
          <w:rFonts w:ascii="Times New Roman" w:hAnsi="Times New Roman"/>
          <w:lang w:val="sr-Cyrl-RS"/>
        </w:rPr>
        <w:t>у</w:t>
      </w:r>
      <w:r w:rsidRPr="00056325">
        <w:rPr>
          <w:rFonts w:ascii="Times New Roman" w:hAnsi="Times New Roman"/>
          <w:lang w:val="ru-RU"/>
        </w:rPr>
        <w:t xml:space="preserve"> групе који ће бити носилац посла, односно који ће поднети понуду и који ће заступати групу понуђача пред наручиоцем;</w:t>
      </w:r>
    </w:p>
    <w:p w:rsidR="00CC66D9" w:rsidRPr="00056325" w:rsidRDefault="00CC66D9" w:rsidP="00CC66D9">
      <w:pPr>
        <w:spacing w:before="120" w:after="120" w:line="240" w:lineRule="auto"/>
        <w:rPr>
          <w:rFonts w:ascii="Times New Roman" w:hAnsi="Times New Roman"/>
          <w:lang w:val="sr-Cyrl-CS"/>
        </w:rPr>
      </w:pPr>
      <w:r w:rsidRPr="00056325">
        <w:rPr>
          <w:rFonts w:ascii="Times New Roman" w:hAnsi="Times New Roman"/>
          <w:lang w:val="sr-Cyrl-RS"/>
        </w:rPr>
        <w:t>2)</w:t>
      </w:r>
      <w:r w:rsidRPr="00056325">
        <w:rPr>
          <w:rFonts w:ascii="Times New Roman" w:hAnsi="Times New Roman"/>
          <w:lang w:val="sr-Cyrl-RS"/>
        </w:rPr>
        <w:tab/>
      </w:r>
      <w:r w:rsidRPr="00056325">
        <w:rPr>
          <w:rFonts w:ascii="Times New Roman" w:hAnsi="Times New Roman"/>
          <w:lang w:val="ru-RU"/>
        </w:rPr>
        <w:t>опис послова сваког од понуђача из групе понуђача у извршењу уговора</w:t>
      </w:r>
    </w:p>
    <w:p w:rsidR="00CC66D9" w:rsidRPr="00056325" w:rsidRDefault="00CC66D9" w:rsidP="00CC66D9">
      <w:pPr>
        <w:tabs>
          <w:tab w:val="left" w:pos="3600"/>
        </w:tabs>
        <w:spacing w:before="120" w:after="120" w:line="240" w:lineRule="auto"/>
        <w:jc w:val="both"/>
        <w:rPr>
          <w:rFonts w:ascii="Times New Roman" w:hAnsi="Times New Roman"/>
          <w:lang w:val="sr-Cyrl-CS"/>
        </w:rPr>
      </w:pPr>
      <w:r w:rsidRPr="00056325">
        <w:rPr>
          <w:rFonts w:ascii="Times New Roman" w:hAnsi="Times New Roman"/>
          <w:lang w:val="sr-Cyrl-CS"/>
        </w:rPr>
        <w:t>8.3. За сваког учесника у заједничкој понуди мора се попунити, печатом оверити и потписати образац „Подаци о понуђачу који је учесник у заједничкој понуди“.</w:t>
      </w:r>
    </w:p>
    <w:p w:rsidR="00CC66D9" w:rsidRDefault="00CC66D9" w:rsidP="00CC66D9">
      <w:pPr>
        <w:tabs>
          <w:tab w:val="left" w:pos="3600"/>
        </w:tabs>
        <w:spacing w:before="120" w:after="120" w:line="240" w:lineRule="auto"/>
        <w:jc w:val="both"/>
        <w:rPr>
          <w:rFonts w:ascii="Times New Roman" w:hAnsi="Times New Roman"/>
          <w:lang w:val="sr-Cyrl-CS"/>
        </w:rPr>
      </w:pPr>
      <w:r w:rsidRPr="00056325">
        <w:rPr>
          <w:rFonts w:ascii="Times New Roman" w:hAnsi="Times New Roman"/>
          <w:lang w:val="sr-Cyrl-CS"/>
        </w:rPr>
        <w:t xml:space="preserve">8.4. Сваки понуђач из групе понуђача мора да испуни услове из члана 75. став 1. </w:t>
      </w:r>
      <w:proofErr w:type="spellStart"/>
      <w:r w:rsidRPr="00056325">
        <w:rPr>
          <w:rFonts w:ascii="Times New Roman" w:hAnsi="Times New Roman"/>
          <w:lang w:val="sr-Cyrl-CS"/>
        </w:rPr>
        <w:t>тач</w:t>
      </w:r>
      <w:proofErr w:type="spellEnd"/>
      <w:r w:rsidRPr="00056325">
        <w:rPr>
          <w:rFonts w:ascii="Times New Roman" w:hAnsi="Times New Roman"/>
          <w:lang w:val="sr-Cyrl-CS"/>
        </w:rPr>
        <w:t>. 1) до 3) Закона о јавним набавкама, што доказује достављањем доказа из члана 77. Закона. Остале услове из члана 76. овог закона испуњавају заједно.</w:t>
      </w:r>
      <w:r w:rsidRPr="00E26A4D">
        <w:rPr>
          <w:rFonts w:ascii="Times New Roman" w:hAnsi="Times New Roman"/>
          <w:lang w:val="sr-Cyrl-CS"/>
        </w:rPr>
        <w:t xml:space="preserve"> </w:t>
      </w:r>
    </w:p>
    <w:p w:rsidR="00CC66D9" w:rsidRDefault="00CC66D9" w:rsidP="00CC66D9">
      <w:pPr>
        <w:tabs>
          <w:tab w:val="left" w:pos="3600"/>
        </w:tabs>
        <w:spacing w:before="120" w:after="120" w:line="240" w:lineRule="auto"/>
        <w:jc w:val="both"/>
        <w:rPr>
          <w:rFonts w:ascii="Times New Roman" w:hAnsi="Times New Roman"/>
          <w:lang w:val="sr-Cyrl-CS"/>
        </w:rPr>
      </w:pPr>
    </w:p>
    <w:p w:rsidR="00C4547D" w:rsidRDefault="00C4547D" w:rsidP="00CC66D9">
      <w:pPr>
        <w:tabs>
          <w:tab w:val="left" w:pos="3600"/>
        </w:tabs>
        <w:spacing w:before="120" w:after="120" w:line="240" w:lineRule="auto"/>
        <w:jc w:val="both"/>
        <w:rPr>
          <w:rFonts w:ascii="Times New Roman" w:hAnsi="Times New Roman"/>
          <w:lang w:val="sr-Cyrl-CS"/>
        </w:rPr>
      </w:pPr>
    </w:p>
    <w:p w:rsidR="00C4547D" w:rsidRDefault="00C4547D" w:rsidP="00CC66D9">
      <w:pPr>
        <w:tabs>
          <w:tab w:val="left" w:pos="3600"/>
        </w:tabs>
        <w:spacing w:before="120" w:after="120" w:line="240" w:lineRule="auto"/>
        <w:jc w:val="both"/>
        <w:rPr>
          <w:rFonts w:ascii="Times New Roman" w:hAnsi="Times New Roman"/>
          <w:lang w:val="sr-Cyrl-CS"/>
        </w:rPr>
      </w:pPr>
    </w:p>
    <w:p w:rsidR="00C03BE2" w:rsidRDefault="00C03BE2" w:rsidP="00CC66D9">
      <w:pPr>
        <w:tabs>
          <w:tab w:val="left" w:pos="3600"/>
        </w:tabs>
        <w:spacing w:before="120" w:after="120" w:line="240" w:lineRule="auto"/>
        <w:jc w:val="both"/>
        <w:rPr>
          <w:rFonts w:ascii="Times New Roman" w:hAnsi="Times New Roman"/>
          <w:lang w:val="sr-Cyrl-CS"/>
        </w:rPr>
      </w:pPr>
    </w:p>
    <w:p w:rsidR="00CC66D9" w:rsidRPr="00E26A4D" w:rsidRDefault="00CC66D9" w:rsidP="00CC66D9">
      <w:pPr>
        <w:tabs>
          <w:tab w:val="left" w:pos="3600"/>
        </w:tabs>
        <w:spacing w:before="120" w:after="120" w:line="240" w:lineRule="auto"/>
        <w:jc w:val="both"/>
        <w:rPr>
          <w:rFonts w:ascii="Times New Roman" w:hAnsi="Times New Roman"/>
          <w:lang w:val="sr-Cyrl-CS"/>
        </w:rPr>
      </w:pP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 xml:space="preserve">9.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970EAF">
        <w:rPr>
          <w:rFonts w:ascii="Times New Roman" w:hAnsi="Times New Roman"/>
          <w:b/>
          <w:lang w:val="sr-Cyrl-CS"/>
        </w:rPr>
        <w:t>ЗАХТЕВЕ У ПОГЛЕДУ ТРАЖЕНОГ НАЧИНА И УСЛОВА ПЛАЋАЊА, ГАРАНТНОГ РОКА, КАО И ЕВЕНТУАЛНИХ ДРУГИХ ОКОЛНОСТИ ОД КОЈИХ ЗАВИСИ ПРИХВАТЉИВОСТ ПОНУДЕ</w:t>
      </w:r>
    </w:p>
    <w:p w:rsidR="00CC66D9" w:rsidRPr="00E26A4D" w:rsidRDefault="00CC66D9" w:rsidP="00CC66D9">
      <w:pPr>
        <w:tabs>
          <w:tab w:val="left" w:pos="3600"/>
        </w:tabs>
        <w:spacing w:before="120" w:after="120" w:line="240" w:lineRule="auto"/>
        <w:jc w:val="both"/>
        <w:rPr>
          <w:rFonts w:ascii="Times New Roman" w:hAnsi="Times New Roman"/>
          <w:lang w:val="sr-Cyrl-CS"/>
        </w:rPr>
      </w:pPr>
      <w:r w:rsidRPr="00E26A4D">
        <w:rPr>
          <w:rFonts w:ascii="Times New Roman" w:hAnsi="Times New Roman"/>
          <w:lang w:val="sr-Cyrl-CS"/>
        </w:rPr>
        <w:t>9</w:t>
      </w:r>
      <w:r w:rsidRPr="00E26A4D">
        <w:rPr>
          <w:rFonts w:ascii="Times New Roman" w:hAnsi="Times New Roman"/>
          <w:lang w:val="sr-Latn-CS"/>
        </w:rPr>
        <w:t>.</w:t>
      </w:r>
      <w:r w:rsidRPr="00E26A4D">
        <w:rPr>
          <w:rFonts w:ascii="Times New Roman" w:hAnsi="Times New Roman"/>
          <w:lang w:val="sr-Cyrl-CS"/>
        </w:rPr>
        <w:t>1. Плаћање се врши уплатом на рачун понуђача;</w:t>
      </w:r>
      <w:r w:rsidRPr="00E26A4D">
        <w:rPr>
          <w:rFonts w:ascii="Times New Roman" w:hAnsi="Times New Roman"/>
          <w:lang w:val="sr-Latn-CS"/>
        </w:rPr>
        <w:t xml:space="preserve"> </w:t>
      </w:r>
    </w:p>
    <w:p w:rsidR="00CC66D9" w:rsidRPr="004773FE" w:rsidRDefault="00CC66D9" w:rsidP="00CC66D9">
      <w:pPr>
        <w:tabs>
          <w:tab w:val="left" w:pos="3600"/>
        </w:tabs>
        <w:spacing w:before="120" w:after="120" w:line="240" w:lineRule="auto"/>
        <w:jc w:val="both"/>
        <w:rPr>
          <w:rFonts w:ascii="Times New Roman" w:hAnsi="Times New Roman"/>
          <w:lang w:val="sr-Cyrl-CS"/>
        </w:rPr>
      </w:pPr>
      <w:r w:rsidRPr="00F82B9A">
        <w:rPr>
          <w:rFonts w:ascii="Times New Roman" w:hAnsi="Times New Roman"/>
          <w:lang w:val="sr-Cyrl-CS"/>
        </w:rPr>
        <w:t>9.2. Рок плаћања рачуна се од дана испостављања рачуна, и то у законском року до 45 дана.</w:t>
      </w:r>
    </w:p>
    <w:p w:rsidR="00CC66D9" w:rsidRPr="00E26A4D"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t xml:space="preserve">10. </w:t>
      </w:r>
    </w:p>
    <w:p w:rsidR="00CC66D9" w:rsidRPr="00E26A4D"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ВАЛУТА И НАЧИН НА КОЈИ МОРА БИТИ НАВЕДЕНА И ИЗРАЖЕНА ЦЕНА У ПОНУДИ</w:t>
      </w:r>
    </w:p>
    <w:p w:rsidR="00CC66D9" w:rsidRPr="00E26A4D" w:rsidRDefault="00CC66D9" w:rsidP="00CC66D9">
      <w:pPr>
        <w:tabs>
          <w:tab w:val="left" w:pos="3600"/>
        </w:tabs>
        <w:spacing w:before="100" w:after="120" w:line="240" w:lineRule="auto"/>
        <w:jc w:val="both"/>
        <w:rPr>
          <w:rFonts w:ascii="Times New Roman" w:hAnsi="Times New Roman"/>
          <w:lang w:val="sr-Cyrl-CS"/>
        </w:rPr>
      </w:pPr>
      <w:r w:rsidRPr="00E26A4D">
        <w:rPr>
          <w:rFonts w:ascii="Times New Roman" w:hAnsi="Times New Roman"/>
          <w:lang w:val="sr-Cyrl-CS"/>
        </w:rPr>
        <w:t>10</w:t>
      </w:r>
      <w:r w:rsidRPr="00E26A4D">
        <w:rPr>
          <w:rFonts w:ascii="Times New Roman" w:hAnsi="Times New Roman"/>
          <w:lang w:val="sr-Latn-CS"/>
        </w:rPr>
        <w:t xml:space="preserve">.1. </w:t>
      </w:r>
      <w:r w:rsidRPr="00E26A4D">
        <w:rPr>
          <w:rFonts w:ascii="Times New Roman" w:hAnsi="Times New Roman"/>
          <w:lang w:val="sr-Cyrl-CS"/>
        </w:rPr>
        <w:t xml:space="preserve"> </w:t>
      </w:r>
      <w:r>
        <w:rPr>
          <w:rFonts w:ascii="Times New Roman" w:hAnsi="Times New Roman"/>
          <w:lang w:val="sr-Cyrl-CS"/>
        </w:rPr>
        <w:t>В</w:t>
      </w:r>
      <w:proofErr w:type="spellStart"/>
      <w:r w:rsidRPr="00E26A4D">
        <w:rPr>
          <w:rFonts w:ascii="Times New Roman" w:hAnsi="Times New Roman"/>
          <w:lang w:val="sr-Latn-CS"/>
        </w:rPr>
        <w:t>алута</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понуде</w:t>
      </w:r>
      <w:proofErr w:type="spellEnd"/>
      <w:r w:rsidRPr="00E26A4D">
        <w:rPr>
          <w:rFonts w:ascii="Times New Roman" w:hAnsi="Times New Roman"/>
          <w:lang w:val="sr-Latn-CS"/>
        </w:rPr>
        <w:t xml:space="preserve"> </w:t>
      </w:r>
      <w:proofErr w:type="spellStart"/>
      <w:r w:rsidRPr="00E26A4D">
        <w:rPr>
          <w:rFonts w:ascii="Times New Roman" w:hAnsi="Times New Roman"/>
          <w:lang w:val="sr-Latn-CS"/>
        </w:rPr>
        <w:t>је</w:t>
      </w:r>
      <w:proofErr w:type="spellEnd"/>
      <w:r w:rsidRPr="00E26A4D">
        <w:rPr>
          <w:rFonts w:ascii="Times New Roman" w:hAnsi="Times New Roman"/>
          <w:lang w:val="sr-Cyrl-CS"/>
        </w:rPr>
        <w:t xml:space="preserve"> динар (РСД); </w:t>
      </w:r>
    </w:p>
    <w:p w:rsidR="00CC66D9" w:rsidRDefault="00CC66D9" w:rsidP="00CC66D9">
      <w:pPr>
        <w:tabs>
          <w:tab w:val="left" w:pos="3600"/>
        </w:tabs>
        <w:spacing w:before="100" w:after="120" w:line="240" w:lineRule="auto"/>
        <w:jc w:val="both"/>
        <w:rPr>
          <w:rFonts w:ascii="Times New Roman" w:hAnsi="Times New Roman"/>
          <w:lang w:val="sr-Cyrl-CS"/>
        </w:rPr>
      </w:pPr>
      <w:r>
        <w:rPr>
          <w:rFonts w:ascii="Times New Roman" w:hAnsi="Times New Roman"/>
          <w:lang w:val="sr-Cyrl-CS"/>
        </w:rPr>
        <w:t>10.2.  Ц</w:t>
      </w:r>
      <w:r w:rsidRPr="00E26A4D">
        <w:rPr>
          <w:rFonts w:ascii="Times New Roman" w:hAnsi="Times New Roman"/>
          <w:lang w:val="sr-Cyrl-CS"/>
        </w:rPr>
        <w:t>ена мора бити исказана у динарима без пореза на додату вредност.</w:t>
      </w:r>
    </w:p>
    <w:p w:rsidR="00CC66D9" w:rsidRDefault="00CC66D9" w:rsidP="00CC66D9">
      <w:pPr>
        <w:tabs>
          <w:tab w:val="left" w:pos="3600"/>
        </w:tabs>
        <w:spacing w:before="100" w:after="120" w:line="240" w:lineRule="auto"/>
        <w:jc w:val="both"/>
        <w:rPr>
          <w:rFonts w:ascii="Times New Roman" w:hAnsi="Times New Roman"/>
          <w:lang w:val="sr-Cyrl-CS"/>
        </w:rPr>
      </w:pPr>
      <w:r>
        <w:rPr>
          <w:rFonts w:ascii="Times New Roman" w:hAnsi="Times New Roman"/>
          <w:lang w:val="sr-Cyrl-CS"/>
        </w:rPr>
        <w:t>10.</w:t>
      </w:r>
      <w:r w:rsidRPr="002A7FE5">
        <w:rPr>
          <w:rFonts w:ascii="Times New Roman" w:hAnsi="Times New Roman"/>
          <w:highlight w:val="yellow"/>
          <w:lang w:val="sr-Cyrl-CS"/>
        </w:rPr>
        <w:t xml:space="preserve">3  Наручилац може након закључења уговора о јавној набавци  без спровођења </w:t>
      </w:r>
      <w:proofErr w:type="spellStart"/>
      <w:r w:rsidRPr="002A7FE5">
        <w:rPr>
          <w:rFonts w:ascii="Times New Roman" w:hAnsi="Times New Roman"/>
          <w:highlight w:val="yellow"/>
          <w:lang w:val="sr-Cyrl-CS"/>
        </w:rPr>
        <w:t>поступкајавне</w:t>
      </w:r>
      <w:proofErr w:type="spellEnd"/>
      <w:r w:rsidRPr="002A7FE5">
        <w:rPr>
          <w:rFonts w:ascii="Times New Roman" w:hAnsi="Times New Roman"/>
          <w:highlight w:val="yellow"/>
          <w:lang w:val="sr-Cyrl-CS"/>
        </w:rPr>
        <w:t xml:space="preserve"> набавке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E26A4D">
        <w:rPr>
          <w:rFonts w:ascii="Times New Roman" w:hAnsi="Times New Roman"/>
          <w:b/>
          <w:lang w:val="sr-Latn-CS"/>
        </w:rPr>
        <w:t>1</w:t>
      </w:r>
      <w:r>
        <w:rPr>
          <w:rFonts w:ascii="Times New Roman" w:hAnsi="Times New Roman"/>
          <w:b/>
          <w:lang w:val="sr-Cyrl-RS"/>
        </w:rPr>
        <w:t>1</w:t>
      </w:r>
      <w:r w:rsidRPr="00E26A4D">
        <w:rPr>
          <w:rFonts w:ascii="Times New Roman" w:hAnsi="Times New Roman"/>
          <w:b/>
          <w:lang w:val="sr-Latn-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970EAF">
        <w:rPr>
          <w:rFonts w:ascii="Times New Roman" w:hAnsi="Times New Roman"/>
          <w:b/>
          <w:lang w:val="sr-Cyrl-RS"/>
        </w:rPr>
        <w:t>ПОДАЦИ О ВРСТИ, САДРЖИНИ, НАЧИНУ ПОДНОШЕЊА, ВИСИНИ И РОКОВИМА ОБЕЗБЕЂЕЊА ФИНАНСИЈ</w:t>
      </w:r>
      <w:r>
        <w:rPr>
          <w:rFonts w:ascii="Times New Roman" w:hAnsi="Times New Roman"/>
          <w:b/>
          <w:lang w:val="sr-Cyrl-RS"/>
        </w:rPr>
        <w:t>СКОГ ИСПУЊЕЊА ОБАВЕЗА ПОНУЂАЧА</w:t>
      </w:r>
    </w:p>
    <w:p w:rsidR="00CC66D9" w:rsidRPr="00424FE3" w:rsidRDefault="00CC66D9" w:rsidP="00CC66D9">
      <w:pPr>
        <w:tabs>
          <w:tab w:val="left" w:pos="3600"/>
        </w:tabs>
        <w:spacing w:before="100" w:after="240" w:line="240" w:lineRule="auto"/>
        <w:jc w:val="both"/>
        <w:rPr>
          <w:rFonts w:ascii="Times New Roman" w:hAnsi="Times New Roman"/>
          <w:lang w:val="sr-Cyrl-CS"/>
        </w:rPr>
      </w:pPr>
      <w:r w:rsidRPr="00424FE3">
        <w:rPr>
          <w:rFonts w:ascii="Times New Roman" w:hAnsi="Times New Roman"/>
          <w:lang w:val="sr-Latn-CS"/>
        </w:rPr>
        <w:t>1</w:t>
      </w:r>
      <w:r w:rsidRPr="00424FE3">
        <w:rPr>
          <w:rFonts w:ascii="Times New Roman" w:hAnsi="Times New Roman"/>
          <w:lang w:val="sr-Cyrl-RS"/>
        </w:rPr>
        <w:t>1</w:t>
      </w:r>
      <w:r w:rsidRPr="00424FE3">
        <w:rPr>
          <w:rFonts w:ascii="Times New Roman" w:hAnsi="Times New Roman"/>
          <w:lang w:val="sr-Latn-CS"/>
        </w:rPr>
        <w:t xml:space="preserve">.1.  </w:t>
      </w:r>
      <w:r w:rsidRPr="00424FE3">
        <w:rPr>
          <w:rFonts w:ascii="Times New Roman" w:hAnsi="Times New Roman"/>
          <w:highlight w:val="yellow"/>
          <w:lang w:val="sr-Cyrl-CS"/>
        </w:rPr>
        <w:t xml:space="preserve">У свим поступцима јавних набавки које спроводи јавно предузеће „Србијашуме“, од свих понуђача се захтева да уз понуду доставе и средство финансијског обезбеђења </w:t>
      </w:r>
      <w:r w:rsidRPr="00424FE3">
        <w:rPr>
          <w:rFonts w:ascii="Times New Roman" w:hAnsi="Times New Roman"/>
          <w:highlight w:val="yellow"/>
          <w:lang w:val="sr-Cyrl-RS"/>
        </w:rPr>
        <w:t>за озбиљност понуде</w:t>
      </w:r>
      <w:r w:rsidRPr="00424FE3">
        <w:rPr>
          <w:rFonts w:ascii="Times New Roman" w:hAnsi="Times New Roman"/>
          <w:highlight w:val="yellow"/>
          <w:lang w:val="sr-Cyrl-CS"/>
        </w:rPr>
        <w:t>, а само од изабраног понуђача, приликом потписивања уговора, захтевају се средства финансијског обезбеђења за добро извршење посла.</w:t>
      </w:r>
    </w:p>
    <w:p w:rsidR="00CC66D9" w:rsidRPr="00424FE3" w:rsidRDefault="00CC66D9" w:rsidP="00CC66D9">
      <w:pPr>
        <w:tabs>
          <w:tab w:val="left" w:pos="3600"/>
        </w:tabs>
        <w:spacing w:before="100" w:after="240" w:line="240" w:lineRule="auto"/>
        <w:jc w:val="both"/>
        <w:rPr>
          <w:rFonts w:ascii="Times New Roman" w:hAnsi="Times New Roman"/>
          <w:u w:val="single"/>
          <w:lang w:val="sr-Cyrl-CS"/>
        </w:rPr>
      </w:pPr>
      <w:r w:rsidRPr="00424FE3">
        <w:rPr>
          <w:rFonts w:ascii="Times New Roman" w:hAnsi="Times New Roman"/>
          <w:lang w:val="sr-Cyrl-CS"/>
        </w:rPr>
        <w:t xml:space="preserve">11.2.  </w:t>
      </w:r>
      <w:proofErr w:type="spellStart"/>
      <w:r w:rsidRPr="00424FE3">
        <w:rPr>
          <w:rFonts w:ascii="Times New Roman" w:hAnsi="Times New Roman"/>
          <w:lang w:val="sr-Latn-CS"/>
        </w:rPr>
        <w:t>Понуђач</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је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обавезан</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да</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достави</w:t>
      </w:r>
      <w:proofErr w:type="spellEnd"/>
      <w:r w:rsidRPr="00424FE3">
        <w:rPr>
          <w:rFonts w:ascii="Times New Roman" w:hAnsi="Times New Roman"/>
          <w:lang w:val="sr-Latn-CS"/>
        </w:rPr>
        <w:t xml:space="preserve"> </w:t>
      </w:r>
      <w:r w:rsidRPr="00424FE3">
        <w:rPr>
          <w:rFonts w:ascii="Times New Roman" w:hAnsi="Times New Roman"/>
          <w:lang w:val="sr-Cyrl-CS"/>
        </w:rPr>
        <w:t xml:space="preserve">средство финансијског обезбеђења за сваку партију за коју конкурише (и то </w:t>
      </w:r>
      <w:r w:rsidRPr="00424FE3">
        <w:rPr>
          <w:rFonts w:ascii="Times New Roman" w:hAnsi="Times New Roman"/>
          <w:b/>
          <w:lang w:val="sr-Cyrl-CS"/>
        </w:rPr>
        <w:t>меницу</w:t>
      </w:r>
      <w:r w:rsidRPr="00424FE3">
        <w:rPr>
          <w:rFonts w:ascii="Times New Roman" w:hAnsi="Times New Roman"/>
          <w:lang w:val="sr-Cyrl-CS"/>
        </w:rPr>
        <w:t xml:space="preserve">, оверену печатом и потписану од стране овлашћеног лица; </w:t>
      </w:r>
      <w:r w:rsidRPr="00424FE3">
        <w:rPr>
          <w:rFonts w:ascii="Times New Roman" w:hAnsi="Times New Roman"/>
          <w:b/>
          <w:lang w:val="sr-Cyrl-CS"/>
        </w:rPr>
        <w:t>потврду о регистрацији менице или захтев за регистрацију менице</w:t>
      </w:r>
      <w:r w:rsidRPr="00424FE3">
        <w:rPr>
          <w:rFonts w:ascii="Times New Roman" w:hAnsi="Times New Roman"/>
          <w:lang w:val="sr-Cyrl-CS"/>
        </w:rPr>
        <w:t xml:space="preserve"> за озбиљност понуде; попуњен, печатом оверен и потписан </w:t>
      </w:r>
      <w:r w:rsidRPr="00424FE3">
        <w:rPr>
          <w:rFonts w:ascii="Times New Roman" w:hAnsi="Times New Roman"/>
          <w:b/>
          <w:lang w:val="sr-Cyrl-CS"/>
        </w:rPr>
        <w:t>образац меничног овлашћења</w:t>
      </w:r>
      <w:r w:rsidRPr="00424FE3">
        <w:rPr>
          <w:rFonts w:ascii="Times New Roman" w:hAnsi="Times New Roman"/>
          <w:lang w:val="sr-Cyrl-CS"/>
        </w:rPr>
        <w:t xml:space="preserve"> и </w:t>
      </w:r>
      <w:r w:rsidRPr="00424FE3">
        <w:rPr>
          <w:rFonts w:ascii="Times New Roman" w:hAnsi="Times New Roman"/>
          <w:b/>
          <w:lang w:val="sr-Cyrl-CS"/>
        </w:rPr>
        <w:t xml:space="preserve">картон депонованих потписа, </w:t>
      </w:r>
      <w:r w:rsidRPr="00424FE3">
        <w:rPr>
          <w:rFonts w:ascii="Times New Roman" w:hAnsi="Times New Roman"/>
          <w:lang w:val="sr-Cyrl-CS"/>
        </w:rPr>
        <w:t>оверен у банци на дан регистрације меница</w:t>
      </w:r>
      <w:r w:rsidR="003236DA">
        <w:rPr>
          <w:rFonts w:ascii="Times New Roman" w:hAnsi="Times New Roman"/>
          <w:lang w:val="sr-Cyrl-CS"/>
        </w:rPr>
        <w:t xml:space="preserve"> или после регистрације меница с тим да се води рачуна да датум регистрације меница не може бити старији од датума последње промене потписника на депо картону)</w:t>
      </w:r>
      <w:r w:rsidR="003236DA" w:rsidRPr="00424FE3">
        <w:rPr>
          <w:rFonts w:ascii="Times New Roman" w:hAnsi="Times New Roman"/>
          <w:lang w:val="sr-Cyrl-CS"/>
        </w:rPr>
        <w:t xml:space="preserve"> </w:t>
      </w:r>
      <w:r w:rsidRPr="00424FE3">
        <w:rPr>
          <w:rFonts w:ascii="Times New Roman" w:hAnsi="Times New Roman"/>
          <w:lang w:val="sr-Cyrl-CS"/>
        </w:rPr>
        <w:t xml:space="preserve"> за озбиљност понуде, плативу на први позив без приговора,</w:t>
      </w:r>
      <w:r w:rsidRPr="00424FE3">
        <w:rPr>
          <w:rFonts w:ascii="Times New Roman" w:hAnsi="Times New Roman"/>
          <w:lang w:val="sr-Latn-CS"/>
        </w:rPr>
        <w:t xml:space="preserve"> у </w:t>
      </w:r>
      <w:proofErr w:type="spellStart"/>
      <w:r w:rsidRPr="00424FE3">
        <w:rPr>
          <w:rFonts w:ascii="Times New Roman" w:hAnsi="Times New Roman"/>
          <w:lang w:val="sr-Latn-CS"/>
        </w:rPr>
        <w:t>износу</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од</w:t>
      </w:r>
      <w:proofErr w:type="spellEnd"/>
      <w:r w:rsidRPr="00424FE3">
        <w:rPr>
          <w:rFonts w:ascii="Times New Roman" w:hAnsi="Times New Roman"/>
          <w:lang w:val="sr-Latn-CS"/>
        </w:rPr>
        <w:t xml:space="preserve"> </w:t>
      </w:r>
      <w:r w:rsidRPr="00424FE3">
        <w:rPr>
          <w:rFonts w:ascii="Times New Roman" w:hAnsi="Times New Roman"/>
          <w:lang w:val="sr-Cyrl-CS"/>
        </w:rPr>
        <w:t xml:space="preserve">10% од вредности понуде без ПДВ-а за сваку партију за коју понуђач подноси понуду, </w:t>
      </w:r>
      <w:r w:rsidRPr="00424FE3">
        <w:rPr>
          <w:rFonts w:ascii="Times New Roman" w:hAnsi="Times New Roman"/>
          <w:u w:val="single"/>
          <w:lang w:val="sr-Cyrl-CS"/>
        </w:rPr>
        <w:t xml:space="preserve">са роком важности који мора бити најмање три дана дужи од дана истека важности понуде, односно најмање 63 дана од датума отварања понуда. </w:t>
      </w:r>
    </w:p>
    <w:p w:rsidR="00CC66D9" w:rsidRDefault="00CC66D9" w:rsidP="00CC66D9">
      <w:pPr>
        <w:tabs>
          <w:tab w:val="left" w:pos="3600"/>
        </w:tabs>
        <w:spacing w:before="100" w:after="240" w:line="240" w:lineRule="auto"/>
        <w:rPr>
          <w:rFonts w:ascii="Times New Roman" w:hAnsi="Times New Roman"/>
          <w:lang w:val="sr-Latn-CS"/>
        </w:rPr>
      </w:pPr>
      <w:r w:rsidRPr="00424FE3">
        <w:rPr>
          <w:rFonts w:ascii="Times New Roman" w:hAnsi="Times New Roman"/>
          <w:lang w:val="sr-Cyrl-CS"/>
        </w:rPr>
        <w:t>11.3.  Г</w:t>
      </w:r>
      <w:proofErr w:type="spellStart"/>
      <w:r w:rsidRPr="00424FE3">
        <w:rPr>
          <w:rFonts w:ascii="Times New Roman" w:hAnsi="Times New Roman"/>
          <w:lang w:val="sr-Latn-CS"/>
        </w:rPr>
        <w:t>аранцију</w:t>
      </w:r>
      <w:proofErr w:type="spellEnd"/>
      <w:r w:rsidRPr="00424FE3">
        <w:rPr>
          <w:rFonts w:ascii="Times New Roman" w:hAnsi="Times New Roman"/>
          <w:lang w:val="sr-Cyrl-CS"/>
        </w:rPr>
        <w:t xml:space="preserve"> за озбиљност понуде</w:t>
      </w:r>
      <w:r w:rsidRPr="00424FE3">
        <w:rPr>
          <w:rFonts w:ascii="Times New Roman" w:hAnsi="Times New Roman"/>
          <w:lang w:val="sr-Latn-CS"/>
        </w:rPr>
        <w:t xml:space="preserve"> </w:t>
      </w:r>
      <w:r w:rsidRPr="00424FE3">
        <w:rPr>
          <w:rFonts w:ascii="Times New Roman" w:hAnsi="Times New Roman"/>
          <w:lang w:val="sr-Cyrl-CS"/>
        </w:rPr>
        <w:t xml:space="preserve">(меницу) </w:t>
      </w:r>
      <w:proofErr w:type="spellStart"/>
      <w:r w:rsidRPr="00424FE3">
        <w:rPr>
          <w:rFonts w:ascii="Times New Roman" w:hAnsi="Times New Roman"/>
          <w:lang w:val="sr-Latn-CS"/>
        </w:rPr>
        <w:t>Наручилац</w:t>
      </w:r>
      <w:proofErr w:type="spellEnd"/>
      <w:r w:rsidRPr="00424FE3">
        <w:rPr>
          <w:rFonts w:ascii="Times New Roman" w:hAnsi="Times New Roman"/>
          <w:lang w:val="sr-Cyrl-CS"/>
        </w:rPr>
        <w:t xml:space="preserve"> (ЈП „Србијашуме“)</w:t>
      </w:r>
      <w:r w:rsidRPr="00424FE3">
        <w:rPr>
          <w:rFonts w:ascii="Times New Roman" w:hAnsi="Times New Roman"/>
          <w:lang w:val="sr-Latn-CS"/>
        </w:rPr>
        <w:t xml:space="preserve"> </w:t>
      </w:r>
      <w:proofErr w:type="spellStart"/>
      <w:r w:rsidRPr="00424FE3">
        <w:rPr>
          <w:rFonts w:ascii="Times New Roman" w:hAnsi="Times New Roman"/>
          <w:lang w:val="sr-Latn-CS"/>
        </w:rPr>
        <w:t>ће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наплатити</w:t>
      </w:r>
      <w:proofErr w:type="spellEnd"/>
      <w:r w:rsidRPr="00424FE3">
        <w:rPr>
          <w:rFonts w:ascii="Times New Roman" w:hAnsi="Times New Roman"/>
          <w:lang w:val="sr-Latn-CS"/>
        </w:rPr>
        <w:t xml:space="preserve"> у </w:t>
      </w:r>
      <w:proofErr w:type="spellStart"/>
      <w:r w:rsidRPr="00424FE3">
        <w:rPr>
          <w:rFonts w:ascii="Times New Roman" w:hAnsi="Times New Roman"/>
          <w:lang w:val="sr-Latn-CS"/>
        </w:rPr>
        <w:t>целости</w:t>
      </w:r>
      <w:proofErr w:type="spellEnd"/>
      <w:r w:rsidRPr="00424FE3">
        <w:rPr>
          <w:rFonts w:ascii="Times New Roman" w:hAnsi="Times New Roman"/>
          <w:lang w:val="sr-Latn-CS"/>
        </w:rPr>
        <w:t xml:space="preserve"> у </w:t>
      </w:r>
      <w:proofErr w:type="spellStart"/>
      <w:r w:rsidRPr="00424FE3">
        <w:rPr>
          <w:rFonts w:ascii="Times New Roman" w:hAnsi="Times New Roman"/>
          <w:lang w:val="sr-Latn-CS"/>
        </w:rPr>
        <w:t>случају</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да</w:t>
      </w:r>
      <w:proofErr w:type="spellEnd"/>
      <w:r w:rsidRPr="00424FE3">
        <w:rPr>
          <w:rFonts w:ascii="Times New Roman" w:hAnsi="Times New Roman"/>
          <w:lang w:val="sr-Cyrl-CS"/>
        </w:rPr>
        <w:t xml:space="preserve"> понуђач који наступа самостално или са подизвођачима или као овлашћени члан групе понуђача</w:t>
      </w:r>
      <w:r w:rsidRPr="00424FE3">
        <w:rPr>
          <w:rFonts w:ascii="Times New Roman" w:hAnsi="Times New Roman"/>
          <w:lang w:val="sr-Latn-CS"/>
        </w:rPr>
        <w:t>:</w:t>
      </w:r>
    </w:p>
    <w:p w:rsidR="00CC66D9" w:rsidRPr="00173EE4" w:rsidRDefault="00CC66D9" w:rsidP="00CC66D9">
      <w:pPr>
        <w:numPr>
          <w:ilvl w:val="0"/>
          <w:numId w:val="1"/>
        </w:numPr>
        <w:suppressAutoHyphens/>
        <w:spacing w:after="0" w:line="240" w:lineRule="auto"/>
        <w:ind w:left="709" w:hanging="283"/>
        <w:jc w:val="both"/>
        <w:rPr>
          <w:rFonts w:ascii="Times New Roman" w:hAnsi="Times New Roman"/>
          <w:lang w:val="sr-Latn-CS"/>
        </w:rPr>
      </w:pPr>
      <w:r w:rsidRPr="00173EE4">
        <w:rPr>
          <w:rFonts w:ascii="Times New Roman" w:hAnsi="Times New Roman"/>
          <w:lang w:val="sr-Cyrl-CS"/>
        </w:rPr>
        <w:t>након истека рока за подношење понуда повуче или мења своју понуду;</w:t>
      </w:r>
      <w:r w:rsidRPr="00173EE4">
        <w:rPr>
          <w:rFonts w:ascii="Times New Roman" w:hAnsi="Times New Roman"/>
          <w:lang w:val="sr-Latn-CS"/>
        </w:rPr>
        <w:t xml:space="preserve"> </w:t>
      </w:r>
    </w:p>
    <w:p w:rsidR="00CC66D9" w:rsidRPr="00173EE4" w:rsidRDefault="00CC66D9" w:rsidP="00CC66D9">
      <w:pPr>
        <w:numPr>
          <w:ilvl w:val="0"/>
          <w:numId w:val="1"/>
        </w:numPr>
        <w:suppressAutoHyphens/>
        <w:spacing w:after="0" w:line="240" w:lineRule="auto"/>
        <w:ind w:left="709" w:hanging="283"/>
        <w:jc w:val="both"/>
        <w:rPr>
          <w:rFonts w:ascii="Times New Roman" w:hAnsi="Times New Roman"/>
          <w:lang w:val="sr-Latn-CS"/>
        </w:rPr>
      </w:pPr>
      <w:r w:rsidRPr="00173EE4">
        <w:rPr>
          <w:rFonts w:ascii="Times New Roman" w:hAnsi="Times New Roman"/>
          <w:lang w:val="sr-Cyrl-CS"/>
        </w:rPr>
        <w:t>уколико је његова понуда изабрана као најповољнија благовремено не потпише уговор о јавној набавци;</w:t>
      </w:r>
    </w:p>
    <w:p w:rsidR="00CC66D9" w:rsidRPr="00173EE4" w:rsidRDefault="00CC66D9" w:rsidP="00CC66D9">
      <w:pPr>
        <w:numPr>
          <w:ilvl w:val="0"/>
          <w:numId w:val="1"/>
        </w:numPr>
        <w:suppressAutoHyphens/>
        <w:spacing w:after="0" w:line="240" w:lineRule="auto"/>
        <w:ind w:left="709" w:hanging="283"/>
        <w:jc w:val="both"/>
        <w:rPr>
          <w:rFonts w:ascii="Times New Roman" w:hAnsi="Times New Roman"/>
          <w:lang w:val="sr-Latn-CS"/>
        </w:rPr>
      </w:pPr>
      <w:r w:rsidRPr="00173EE4">
        <w:rPr>
          <w:rFonts w:ascii="Times New Roman" w:hAnsi="Times New Roman"/>
          <w:lang w:val="sr-Cyrl-CS"/>
        </w:rPr>
        <w:t xml:space="preserve">не </w:t>
      </w:r>
      <w:proofErr w:type="spellStart"/>
      <w:r w:rsidRPr="00173EE4">
        <w:rPr>
          <w:rFonts w:ascii="Times New Roman" w:hAnsi="Times New Roman"/>
          <w:lang w:val="sr-Latn-CS"/>
        </w:rPr>
        <w:t>достави</w:t>
      </w:r>
      <w:proofErr w:type="spellEnd"/>
      <w:r w:rsidRPr="00173EE4">
        <w:rPr>
          <w:rFonts w:ascii="Times New Roman" w:hAnsi="Times New Roman"/>
          <w:lang w:val="sr-Latn-CS"/>
        </w:rPr>
        <w:t xml:space="preserve"> </w:t>
      </w:r>
      <w:proofErr w:type="spellStart"/>
      <w:r w:rsidRPr="00173EE4">
        <w:rPr>
          <w:rFonts w:ascii="Times New Roman" w:hAnsi="Times New Roman"/>
          <w:lang w:val="sr-Latn-CS"/>
        </w:rPr>
        <w:t>тражен</w:t>
      </w:r>
      <w:proofErr w:type="spellEnd"/>
      <w:r w:rsidRPr="00173EE4">
        <w:rPr>
          <w:rFonts w:ascii="Times New Roman" w:hAnsi="Times New Roman"/>
          <w:lang w:val="sr-Cyrl-CS"/>
        </w:rPr>
        <w:t>а средства финансијског обезбеђења</w:t>
      </w:r>
      <w:r w:rsidRPr="00173EE4">
        <w:rPr>
          <w:rFonts w:ascii="Times New Roman" w:hAnsi="Times New Roman"/>
          <w:lang w:val="sr-Latn-CS"/>
        </w:rPr>
        <w:t xml:space="preserve"> </w:t>
      </w:r>
      <w:r w:rsidRPr="00173EE4">
        <w:rPr>
          <w:rFonts w:ascii="Times New Roman" w:hAnsi="Times New Roman"/>
          <w:lang w:val="sr-Cyrl-CS"/>
        </w:rPr>
        <w:t xml:space="preserve">(менице) </w:t>
      </w:r>
      <w:proofErr w:type="spellStart"/>
      <w:r w:rsidRPr="00173EE4">
        <w:rPr>
          <w:rFonts w:ascii="Times New Roman" w:hAnsi="Times New Roman"/>
          <w:lang w:val="sr-Latn-CS"/>
        </w:rPr>
        <w:t>за</w:t>
      </w:r>
      <w:proofErr w:type="spellEnd"/>
      <w:r w:rsidRPr="00173EE4">
        <w:rPr>
          <w:rFonts w:ascii="Times New Roman" w:hAnsi="Times New Roman"/>
          <w:lang w:val="sr-Latn-CS"/>
        </w:rPr>
        <w:t xml:space="preserve"> </w:t>
      </w:r>
      <w:proofErr w:type="spellStart"/>
      <w:r w:rsidRPr="00173EE4">
        <w:rPr>
          <w:rFonts w:ascii="Times New Roman" w:hAnsi="Times New Roman"/>
          <w:lang w:val="sr-Latn-CS"/>
        </w:rPr>
        <w:t>добро</w:t>
      </w:r>
      <w:proofErr w:type="spellEnd"/>
      <w:r w:rsidRPr="00173EE4">
        <w:rPr>
          <w:rFonts w:ascii="Times New Roman" w:hAnsi="Times New Roman"/>
          <w:lang w:val="sr-Latn-CS"/>
        </w:rPr>
        <w:t xml:space="preserve"> </w:t>
      </w:r>
      <w:proofErr w:type="spellStart"/>
      <w:r w:rsidRPr="00173EE4">
        <w:rPr>
          <w:rFonts w:ascii="Times New Roman" w:hAnsi="Times New Roman"/>
          <w:lang w:val="sr-Latn-CS"/>
        </w:rPr>
        <w:t>извршење</w:t>
      </w:r>
      <w:proofErr w:type="spellEnd"/>
      <w:r w:rsidRPr="00173EE4">
        <w:rPr>
          <w:rFonts w:ascii="Times New Roman" w:hAnsi="Times New Roman"/>
          <w:lang w:val="sr-Latn-CS"/>
        </w:rPr>
        <w:t xml:space="preserve"> </w:t>
      </w:r>
      <w:proofErr w:type="spellStart"/>
      <w:r w:rsidRPr="00173EE4">
        <w:rPr>
          <w:rFonts w:ascii="Times New Roman" w:hAnsi="Times New Roman"/>
          <w:lang w:val="sr-Latn-CS"/>
        </w:rPr>
        <w:t>посла</w:t>
      </w:r>
      <w:proofErr w:type="spellEnd"/>
      <w:r w:rsidRPr="00173EE4">
        <w:rPr>
          <w:rFonts w:ascii="Times New Roman" w:hAnsi="Times New Roman"/>
          <w:lang w:val="sr-Cyrl-CS"/>
        </w:rPr>
        <w:t>;</w:t>
      </w:r>
    </w:p>
    <w:p w:rsidR="00CC66D9" w:rsidRPr="00424FE3" w:rsidRDefault="00CC66D9" w:rsidP="00CC66D9">
      <w:pPr>
        <w:tabs>
          <w:tab w:val="left" w:pos="3600"/>
        </w:tabs>
        <w:spacing w:before="100" w:after="240" w:line="240" w:lineRule="auto"/>
        <w:jc w:val="both"/>
        <w:rPr>
          <w:rFonts w:ascii="Times New Roman" w:hAnsi="Times New Roman"/>
          <w:lang w:val="sr-Cyrl-CS"/>
        </w:rPr>
      </w:pPr>
      <w:r w:rsidRPr="00424FE3">
        <w:rPr>
          <w:rFonts w:ascii="Times New Roman" w:hAnsi="Times New Roman"/>
          <w:lang w:val="sr-Cyrl-CS"/>
        </w:rPr>
        <w:t xml:space="preserve">11.4.  Меница за озбиљност понуде </w:t>
      </w:r>
      <w:proofErr w:type="spellStart"/>
      <w:r w:rsidRPr="00424FE3">
        <w:rPr>
          <w:rFonts w:ascii="Times New Roman" w:hAnsi="Times New Roman"/>
          <w:lang w:val="sr-Latn-CS"/>
        </w:rPr>
        <w:t>ће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бити</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враћена</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понуђачу</w:t>
      </w:r>
      <w:proofErr w:type="spellEnd"/>
      <w:r w:rsidRPr="00424FE3">
        <w:rPr>
          <w:rFonts w:ascii="Times New Roman" w:hAnsi="Times New Roman"/>
          <w:lang w:val="sr-Latn-CS"/>
        </w:rPr>
        <w:t xml:space="preserve"> </w:t>
      </w:r>
      <w:r w:rsidRPr="00424FE3">
        <w:rPr>
          <w:rFonts w:ascii="Times New Roman" w:hAnsi="Times New Roman"/>
          <w:lang w:val="sr-Cyrl-RS"/>
        </w:rPr>
        <w:t>након</w:t>
      </w:r>
      <w:r w:rsidRPr="00424FE3">
        <w:rPr>
          <w:rFonts w:ascii="Times New Roman" w:hAnsi="Times New Roman"/>
          <w:lang w:val="sr-Latn-CS"/>
        </w:rPr>
        <w:t xml:space="preserve"> </w:t>
      </w:r>
      <w:proofErr w:type="spellStart"/>
      <w:r w:rsidRPr="00424FE3">
        <w:rPr>
          <w:rFonts w:ascii="Times New Roman" w:hAnsi="Times New Roman"/>
          <w:lang w:val="sr-Latn-CS"/>
        </w:rPr>
        <w:t>достављања</w:t>
      </w:r>
      <w:proofErr w:type="spellEnd"/>
      <w:r w:rsidRPr="00424FE3">
        <w:rPr>
          <w:rFonts w:ascii="Times New Roman" w:hAnsi="Times New Roman"/>
          <w:lang w:val="sr-Latn-CS"/>
        </w:rPr>
        <w:t xml:space="preserve"> </w:t>
      </w:r>
      <w:r w:rsidRPr="00424FE3">
        <w:rPr>
          <w:rFonts w:ascii="Times New Roman" w:hAnsi="Times New Roman"/>
          <w:lang w:val="sr-Cyrl-CS"/>
        </w:rPr>
        <w:t xml:space="preserve">средства финансијског обезбеђења </w:t>
      </w:r>
      <w:proofErr w:type="spellStart"/>
      <w:r w:rsidRPr="00424FE3">
        <w:rPr>
          <w:rFonts w:ascii="Times New Roman" w:hAnsi="Times New Roman"/>
          <w:lang w:val="sr-Latn-CS"/>
        </w:rPr>
        <w:t>за</w:t>
      </w:r>
      <w:proofErr w:type="spellEnd"/>
      <w:r w:rsidRPr="00424FE3">
        <w:rPr>
          <w:rFonts w:ascii="Times New Roman" w:hAnsi="Times New Roman"/>
          <w:lang w:val="sr-Cyrl-CS"/>
        </w:rPr>
        <w:t xml:space="preserve"> добро извршење посла. </w:t>
      </w:r>
    </w:p>
    <w:p w:rsidR="00CC66D9" w:rsidRDefault="00CC66D9" w:rsidP="00CC66D9">
      <w:pPr>
        <w:tabs>
          <w:tab w:val="left" w:pos="3600"/>
        </w:tabs>
        <w:spacing w:before="100" w:after="240" w:line="240" w:lineRule="auto"/>
        <w:jc w:val="both"/>
        <w:rPr>
          <w:rFonts w:ascii="Times New Roman" w:hAnsi="Times New Roman"/>
          <w:lang w:val="sr-Cyrl-CS"/>
        </w:rPr>
      </w:pPr>
      <w:r w:rsidRPr="00424FE3">
        <w:rPr>
          <w:rFonts w:ascii="Times New Roman" w:hAnsi="Times New Roman"/>
          <w:lang w:val="sr-Cyrl-CS"/>
        </w:rPr>
        <w:t xml:space="preserve">11.5 Меница за добро извршење посла издаје се у висини од 10% од вредности уговора без ПДВ-а и она траје најмање пет  дана дуже од дана истека рока за коначно извршење посла. </w:t>
      </w:r>
    </w:p>
    <w:p w:rsidR="00880D11" w:rsidRPr="00424FE3" w:rsidRDefault="00880D11" w:rsidP="00CC66D9">
      <w:pPr>
        <w:tabs>
          <w:tab w:val="left" w:pos="3600"/>
        </w:tabs>
        <w:spacing w:before="100" w:after="240" w:line="240" w:lineRule="auto"/>
        <w:jc w:val="both"/>
        <w:rPr>
          <w:rFonts w:ascii="Times New Roman" w:hAnsi="Times New Roman"/>
          <w:lang w:val="sr-Cyrl-CS"/>
        </w:rPr>
      </w:pP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RS"/>
        </w:rPr>
      </w:pPr>
      <w:r w:rsidRPr="00E26A4D">
        <w:rPr>
          <w:rFonts w:ascii="Times New Roman" w:hAnsi="Times New Roman"/>
          <w:b/>
          <w:lang w:val="sr-Latn-CS"/>
        </w:rPr>
        <w:lastRenderedPageBreak/>
        <w:t>1</w:t>
      </w:r>
      <w:r>
        <w:rPr>
          <w:rFonts w:ascii="Times New Roman" w:hAnsi="Times New Roman"/>
          <w:b/>
          <w:lang w:val="sr-Cyrl-RS"/>
        </w:rPr>
        <w:t>2</w:t>
      </w:r>
      <w:r w:rsidRPr="00E26A4D">
        <w:rPr>
          <w:rFonts w:ascii="Times New Roman" w:hAnsi="Times New Roman"/>
          <w:b/>
          <w:lang w:val="sr-Latn-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RS"/>
        </w:rPr>
      </w:pPr>
      <w:r w:rsidRPr="00970EAF">
        <w:rPr>
          <w:rFonts w:ascii="Times New Roman" w:hAnsi="Times New Roman"/>
          <w:b/>
          <w:lang w:val="sr-Cyrl-RS"/>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CC66D9" w:rsidRPr="00424FE3" w:rsidRDefault="00CC66D9" w:rsidP="00CC66D9">
      <w:pPr>
        <w:spacing w:after="120" w:line="240" w:lineRule="auto"/>
        <w:jc w:val="both"/>
        <w:rPr>
          <w:rFonts w:ascii="Times New Roman" w:hAnsi="Times New Roman"/>
          <w:lang w:val="sr-Latn-CS"/>
        </w:rPr>
      </w:pPr>
      <w:r w:rsidRPr="00424FE3">
        <w:rPr>
          <w:rFonts w:ascii="Times New Roman" w:hAnsi="Times New Roman"/>
          <w:lang w:val="sr-Cyrl-CS"/>
        </w:rPr>
        <w:t xml:space="preserve">12.1.  </w:t>
      </w:r>
      <w:proofErr w:type="spellStart"/>
      <w:r w:rsidRPr="00424FE3">
        <w:rPr>
          <w:rFonts w:ascii="Times New Roman" w:hAnsi="Times New Roman"/>
          <w:lang w:val="sr-Latn-CS"/>
        </w:rPr>
        <w:t>Информације</w:t>
      </w:r>
      <w:proofErr w:type="spellEnd"/>
      <w:r w:rsidRPr="00424FE3">
        <w:rPr>
          <w:rFonts w:ascii="Times New Roman" w:hAnsi="Times New Roman"/>
          <w:lang w:val="sr-Latn-CS"/>
        </w:rPr>
        <w:t xml:space="preserve"> у </w:t>
      </w:r>
      <w:proofErr w:type="spellStart"/>
      <w:r w:rsidRPr="00424FE3">
        <w:rPr>
          <w:rFonts w:ascii="Times New Roman" w:hAnsi="Times New Roman"/>
          <w:lang w:val="sr-Latn-CS"/>
        </w:rPr>
        <w:t>вези</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са</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проверавањем</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објашњењем</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мишљењем</w:t>
      </w:r>
      <w:proofErr w:type="spellEnd"/>
      <w:r w:rsidRPr="00424FE3">
        <w:rPr>
          <w:rFonts w:ascii="Times New Roman" w:hAnsi="Times New Roman"/>
          <w:lang w:val="sr-Latn-CS"/>
        </w:rPr>
        <w:t xml:space="preserve"> и </w:t>
      </w:r>
      <w:proofErr w:type="spellStart"/>
      <w:r w:rsidRPr="00424FE3">
        <w:rPr>
          <w:rFonts w:ascii="Times New Roman" w:hAnsi="Times New Roman"/>
          <w:lang w:val="sr-Latn-CS"/>
        </w:rPr>
        <w:t>упоређивањем</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понуда</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као</w:t>
      </w:r>
      <w:proofErr w:type="spellEnd"/>
      <w:r w:rsidRPr="00424FE3">
        <w:rPr>
          <w:rFonts w:ascii="Times New Roman" w:hAnsi="Times New Roman"/>
          <w:lang w:val="sr-Latn-CS"/>
        </w:rPr>
        <w:t xml:space="preserve"> и </w:t>
      </w:r>
      <w:proofErr w:type="spellStart"/>
      <w:r w:rsidRPr="00424FE3">
        <w:rPr>
          <w:rFonts w:ascii="Times New Roman" w:hAnsi="Times New Roman"/>
          <w:lang w:val="sr-Latn-CS"/>
        </w:rPr>
        <w:t>препоруке</w:t>
      </w:r>
      <w:proofErr w:type="spellEnd"/>
      <w:r w:rsidRPr="00424FE3">
        <w:rPr>
          <w:rFonts w:ascii="Times New Roman" w:hAnsi="Times New Roman"/>
          <w:lang w:val="sr-Latn-CS"/>
        </w:rPr>
        <w:t xml:space="preserve"> у </w:t>
      </w:r>
      <w:proofErr w:type="spellStart"/>
      <w:r w:rsidRPr="00424FE3">
        <w:rPr>
          <w:rFonts w:ascii="Times New Roman" w:hAnsi="Times New Roman"/>
          <w:lang w:val="sr-Latn-CS"/>
        </w:rPr>
        <w:t>погледу</w:t>
      </w:r>
      <w:proofErr w:type="spellEnd"/>
      <w:r w:rsidRPr="00424FE3">
        <w:rPr>
          <w:rFonts w:ascii="Times New Roman" w:hAnsi="Times New Roman"/>
          <w:lang w:val="sr-Latn-CS"/>
        </w:rPr>
        <w:t xml:space="preserve"> </w:t>
      </w:r>
      <w:r w:rsidRPr="00424FE3">
        <w:rPr>
          <w:rFonts w:ascii="Times New Roman" w:hAnsi="Times New Roman"/>
          <w:lang w:val="sr-Cyrl-CS"/>
        </w:rPr>
        <w:t>избора најповољније понуде</w:t>
      </w:r>
      <w:r w:rsidRPr="00424FE3">
        <w:rPr>
          <w:rFonts w:ascii="Times New Roman" w:hAnsi="Times New Roman"/>
          <w:lang w:val="sr-Latn-CS"/>
        </w:rPr>
        <w:t xml:space="preserve">, </w:t>
      </w:r>
      <w:proofErr w:type="spellStart"/>
      <w:r w:rsidRPr="00424FE3">
        <w:rPr>
          <w:rFonts w:ascii="Times New Roman" w:hAnsi="Times New Roman"/>
          <w:lang w:val="sr-Latn-CS"/>
        </w:rPr>
        <w:t>неће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се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достављати</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понуђачима</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као</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ни</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једној</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другој</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особи</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која</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није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званично</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укључена</w:t>
      </w:r>
      <w:proofErr w:type="spellEnd"/>
      <w:r w:rsidRPr="00424FE3">
        <w:rPr>
          <w:rFonts w:ascii="Times New Roman" w:hAnsi="Times New Roman"/>
          <w:lang w:val="sr-Latn-CS"/>
        </w:rPr>
        <w:t xml:space="preserve"> у </w:t>
      </w:r>
      <w:proofErr w:type="spellStart"/>
      <w:r w:rsidRPr="00424FE3">
        <w:rPr>
          <w:rFonts w:ascii="Times New Roman" w:hAnsi="Times New Roman"/>
          <w:lang w:val="sr-Latn-CS"/>
        </w:rPr>
        <w:t>процес</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све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док</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се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не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објави</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име</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изабраног</w:t>
      </w:r>
      <w:proofErr w:type="spellEnd"/>
      <w:r w:rsidRPr="00424FE3">
        <w:rPr>
          <w:rFonts w:ascii="Times New Roman" w:hAnsi="Times New Roman"/>
          <w:lang w:val="sr-Latn-CS"/>
        </w:rPr>
        <w:t xml:space="preserve"> </w:t>
      </w:r>
      <w:proofErr w:type="spellStart"/>
      <w:r w:rsidRPr="00424FE3">
        <w:rPr>
          <w:rFonts w:ascii="Times New Roman" w:hAnsi="Times New Roman"/>
          <w:lang w:val="sr-Latn-CS"/>
        </w:rPr>
        <w:t>понуђача</w:t>
      </w:r>
      <w:proofErr w:type="spellEnd"/>
      <w:r w:rsidRPr="00424FE3">
        <w:rPr>
          <w:rFonts w:ascii="Times New Roman" w:hAnsi="Times New Roman"/>
          <w:lang w:val="sr-Latn-CS"/>
        </w:rPr>
        <w:t>.</w:t>
      </w:r>
    </w:p>
    <w:p w:rsidR="00CC66D9" w:rsidRPr="00424FE3" w:rsidRDefault="00CC66D9" w:rsidP="00CC66D9">
      <w:pPr>
        <w:spacing w:after="120" w:line="240" w:lineRule="auto"/>
        <w:jc w:val="both"/>
        <w:rPr>
          <w:rFonts w:ascii="Times New Roman" w:hAnsi="Times New Roman"/>
          <w:lang w:val="sr-Cyrl-CS"/>
        </w:rPr>
      </w:pPr>
      <w:r w:rsidRPr="00424FE3">
        <w:rPr>
          <w:rFonts w:ascii="Times New Roman" w:hAnsi="Times New Roman"/>
          <w:lang w:val="sr-Cyrl-CS"/>
        </w:rPr>
        <w:t>12.2. Наручилац се обавезује да чува као поверљиве све податке о понуђачима садржане у конкурсној документацији који су посебним прописом утврђени као поверљиви.</w:t>
      </w:r>
    </w:p>
    <w:p w:rsidR="00CC66D9" w:rsidRPr="00424FE3" w:rsidRDefault="00CC66D9" w:rsidP="00CC66D9">
      <w:pPr>
        <w:spacing w:after="120" w:line="240" w:lineRule="auto"/>
        <w:jc w:val="both"/>
        <w:rPr>
          <w:rFonts w:ascii="Times New Roman" w:hAnsi="Times New Roman"/>
          <w:lang w:val="ru-RU"/>
        </w:rPr>
      </w:pPr>
      <w:r w:rsidRPr="00424FE3">
        <w:rPr>
          <w:rFonts w:ascii="Times New Roman" w:hAnsi="Times New Roman"/>
          <w:lang w:val="ru-RU"/>
        </w:rPr>
        <w:t>12.3.  Понуђач је обавезан да у својој понуди назначи који се од достављених документа односи на државну, војну, службену или пословну тајну.</w:t>
      </w:r>
    </w:p>
    <w:p w:rsidR="00CC66D9" w:rsidRPr="00424FE3" w:rsidRDefault="00CC66D9" w:rsidP="00CC66D9">
      <w:pPr>
        <w:spacing w:after="120" w:line="240" w:lineRule="auto"/>
        <w:jc w:val="both"/>
        <w:rPr>
          <w:rFonts w:ascii="Times New Roman" w:hAnsi="Times New Roman"/>
          <w:lang w:val="ru-RU"/>
        </w:rPr>
      </w:pPr>
      <w:r w:rsidRPr="00424FE3">
        <w:rPr>
          <w:rFonts w:ascii="Times New Roman" w:hAnsi="Times New Roman"/>
          <w:lang w:val="ru-RU"/>
        </w:rPr>
        <w:t>12.4.  Наручилац је дужан да чува као пословну тајну имена понуђача и подносилаца пријава, као и поднете понуде, односно пријаве, до истека рока предвиђеног за отварање понуда, односно пријава.</w:t>
      </w:r>
    </w:p>
    <w:p w:rsidR="00CC66D9" w:rsidRPr="00424FE3" w:rsidRDefault="00CC66D9" w:rsidP="00CC66D9">
      <w:pPr>
        <w:spacing w:after="120" w:line="240" w:lineRule="auto"/>
        <w:jc w:val="both"/>
        <w:rPr>
          <w:rFonts w:ascii="Times New Roman" w:hAnsi="Times New Roman"/>
          <w:lang w:val="ru-RU"/>
        </w:rPr>
      </w:pPr>
      <w:r w:rsidRPr="00424FE3">
        <w:rPr>
          <w:rFonts w:ascii="Times New Roman" w:hAnsi="Times New Roman"/>
          <w:lang w:val="ru-RU"/>
        </w:rPr>
        <w:t>12.5. Чланови комисије за јавну набавку морају да чувају податке и поступају са документима у складу са степеном поверљивости. Неће се сматрати поверљивом цена и остали подаци из понуде који су од значаја за примену елемената критеријума и рангирање понуде.</w:t>
      </w:r>
    </w:p>
    <w:p w:rsidR="00CC66D9" w:rsidRDefault="00CC66D9" w:rsidP="00CC66D9">
      <w:pPr>
        <w:spacing w:after="120" w:line="240" w:lineRule="auto"/>
        <w:jc w:val="both"/>
        <w:rPr>
          <w:rFonts w:ascii="Times New Roman" w:hAnsi="Times New Roman"/>
          <w:lang w:val="sr-Latn-RS"/>
        </w:rPr>
      </w:pPr>
      <w:r w:rsidRPr="00424FE3">
        <w:rPr>
          <w:rFonts w:ascii="Times New Roman" w:hAnsi="Times New Roman"/>
          <w:lang w:val="ru-RU"/>
        </w:rPr>
        <w:t xml:space="preserve">12.6. Неће се сматрати поверљивим цена и остали подаци из понуде који су од заначаја за примену елемената критеријума и рангирање понуде. </w:t>
      </w:r>
    </w:p>
    <w:p w:rsidR="00CC66D9" w:rsidRPr="00C10E2D" w:rsidRDefault="00CC66D9" w:rsidP="00CC66D9">
      <w:pPr>
        <w:spacing w:after="120" w:line="240" w:lineRule="auto"/>
        <w:jc w:val="both"/>
        <w:rPr>
          <w:rFonts w:ascii="Times New Roman" w:hAnsi="Times New Roman"/>
          <w:lang w:val="sr-Latn-RS"/>
        </w:rPr>
      </w:pPr>
    </w:p>
    <w:p w:rsidR="00CC66D9" w:rsidRDefault="00CC66D9" w:rsidP="00CC66D9">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RS"/>
        </w:rPr>
      </w:pPr>
      <w:r w:rsidRPr="00E26A4D">
        <w:rPr>
          <w:rFonts w:ascii="Times New Roman" w:hAnsi="Times New Roman"/>
          <w:b/>
          <w:color w:val="000000"/>
          <w:lang w:val="sr-Latn-CS"/>
        </w:rPr>
        <w:t>1</w:t>
      </w:r>
      <w:r>
        <w:rPr>
          <w:rFonts w:ascii="Times New Roman" w:hAnsi="Times New Roman"/>
          <w:b/>
          <w:color w:val="000000"/>
          <w:lang w:val="sr-Cyrl-RS"/>
        </w:rPr>
        <w:t>3</w:t>
      </w:r>
      <w:r w:rsidRPr="00E26A4D">
        <w:rPr>
          <w:rFonts w:ascii="Times New Roman" w:hAnsi="Times New Roman"/>
          <w:b/>
          <w:color w:val="000000"/>
          <w:lang w:val="sr-Latn-CS"/>
        </w:rPr>
        <w:t xml:space="preserve">. </w:t>
      </w:r>
    </w:p>
    <w:p w:rsidR="00CC66D9" w:rsidRPr="00970EAF" w:rsidRDefault="00CC66D9" w:rsidP="00CC66D9">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RS"/>
        </w:rPr>
      </w:pPr>
      <w:r w:rsidRPr="00970EAF">
        <w:rPr>
          <w:rFonts w:ascii="Times New Roman" w:hAnsi="Times New Roman"/>
          <w:b/>
          <w:color w:val="000000"/>
          <w:lang w:val="sr-Cyrl-R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p>
    <w:p w:rsidR="00CC66D9" w:rsidRDefault="00CC66D9" w:rsidP="00CC66D9">
      <w:pPr>
        <w:pStyle w:val="Pasussalistom"/>
        <w:tabs>
          <w:tab w:val="left" w:pos="0"/>
          <w:tab w:val="left" w:pos="960"/>
        </w:tabs>
        <w:ind w:left="0"/>
        <w:jc w:val="both"/>
        <w:rPr>
          <w:bCs/>
          <w:sz w:val="22"/>
          <w:szCs w:val="22"/>
          <w:lang w:val="sr-Cyrl-CS"/>
        </w:rPr>
      </w:pPr>
      <w:r>
        <w:rPr>
          <w:bCs/>
          <w:sz w:val="22"/>
          <w:szCs w:val="22"/>
          <w:lang w:val="sr-Latn-CS"/>
        </w:rPr>
        <w:t>1</w:t>
      </w:r>
      <w:r>
        <w:rPr>
          <w:bCs/>
          <w:sz w:val="22"/>
          <w:szCs w:val="22"/>
          <w:lang w:val="sr-Cyrl-CS"/>
        </w:rPr>
        <w:t>3</w:t>
      </w:r>
      <w:r>
        <w:rPr>
          <w:bCs/>
          <w:sz w:val="22"/>
          <w:szCs w:val="22"/>
          <w:lang w:val="sr-Latn-CS"/>
        </w:rPr>
        <w:t>.</w:t>
      </w:r>
      <w:r>
        <w:rPr>
          <w:bCs/>
          <w:sz w:val="22"/>
          <w:szCs w:val="22"/>
          <w:lang w:val="sr-Cyrl-CS"/>
        </w:rPr>
        <w:t xml:space="preserve">1. 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 </w:t>
      </w:r>
    </w:p>
    <w:p w:rsidR="00CC66D9" w:rsidRPr="00A112E7" w:rsidRDefault="00CC66D9" w:rsidP="00CC66D9">
      <w:pPr>
        <w:pStyle w:val="Pasussalistom"/>
        <w:tabs>
          <w:tab w:val="left" w:pos="0"/>
          <w:tab w:val="left" w:pos="960"/>
        </w:tabs>
        <w:ind w:left="0"/>
        <w:jc w:val="both"/>
        <w:rPr>
          <w:bCs/>
          <w:sz w:val="22"/>
          <w:szCs w:val="22"/>
          <w:lang w:val="sr-Cyrl-CS"/>
        </w:rPr>
      </w:pPr>
      <w:r>
        <w:rPr>
          <w:bCs/>
          <w:sz w:val="22"/>
          <w:szCs w:val="22"/>
          <w:lang w:val="sr-Cyrl-CS"/>
        </w:rPr>
        <w:t xml:space="preserve">13.2. </w:t>
      </w:r>
      <w:r w:rsidRPr="00A112E7">
        <w:rPr>
          <w:bCs/>
          <w:sz w:val="22"/>
          <w:szCs w:val="22"/>
          <w:lang w:val="sr-Cyrl-CS"/>
        </w:rPr>
        <w:t>Код ове набавке  сва потребна техничка документација је саставни део конкурсне документације.</w:t>
      </w:r>
    </w:p>
    <w:p w:rsidR="00CC66D9" w:rsidRPr="00970EAF" w:rsidRDefault="00CC66D9" w:rsidP="00CC66D9">
      <w:pPr>
        <w:pStyle w:val="Pasussalistom"/>
        <w:tabs>
          <w:tab w:val="left" w:pos="0"/>
          <w:tab w:val="left" w:pos="960"/>
        </w:tabs>
        <w:ind w:left="0"/>
        <w:jc w:val="both"/>
        <w:rPr>
          <w:bCs/>
          <w:sz w:val="22"/>
          <w:szCs w:val="22"/>
          <w:lang w:val="sr-Latn-RS"/>
        </w:rPr>
      </w:pPr>
    </w:p>
    <w:p w:rsidR="00CC66D9" w:rsidRPr="00C10E2D" w:rsidRDefault="00CC66D9" w:rsidP="00CC66D9">
      <w:pPr>
        <w:pStyle w:val="Pasussalistom"/>
        <w:tabs>
          <w:tab w:val="left" w:pos="0"/>
          <w:tab w:val="left" w:pos="960"/>
        </w:tabs>
        <w:ind w:left="0"/>
        <w:jc w:val="both"/>
        <w:rPr>
          <w:bCs/>
          <w:sz w:val="22"/>
          <w:szCs w:val="22"/>
          <w:lang w:val="sr-Latn-RS"/>
        </w:rPr>
      </w:pP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E26A4D">
        <w:rPr>
          <w:rFonts w:ascii="Times New Roman" w:hAnsi="Times New Roman"/>
          <w:b/>
          <w:lang w:val="sr-Latn-CS"/>
        </w:rPr>
        <w:t>1</w:t>
      </w:r>
      <w:r>
        <w:rPr>
          <w:rFonts w:ascii="Times New Roman" w:hAnsi="Times New Roman"/>
          <w:b/>
          <w:lang w:val="sr-Cyrl-RS"/>
        </w:rPr>
        <w:t>4</w:t>
      </w:r>
      <w:r w:rsidRPr="00E26A4D">
        <w:rPr>
          <w:rFonts w:ascii="Times New Roman" w:hAnsi="Times New Roman"/>
          <w:b/>
          <w:lang w:val="sr-Latn-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RS"/>
        </w:rPr>
      </w:pPr>
      <w:r w:rsidRPr="00970EAF">
        <w:rPr>
          <w:rFonts w:ascii="Times New Roman" w:hAnsi="Times New Roman"/>
          <w:b/>
          <w:lang w:val="sr-Cyrl-RS"/>
        </w:rPr>
        <w:t>ОБАВЕШТЕЊЕ ДА ПОНУЂАЧ МОЖЕ У ПИСАНОМ ОБЛИКУ ТРАЖИТИ ДОДАТНЕ ИНФОРМАЦИЈЕ ИЛИ ПОЈАШЊЕЊА У ВЕЗИ СА ПРИПРЕМАЊЕМ ПОНУДЕ, КАО И ДА МОЖЕ ДА УКАЖЕ НАРУЧИОЦУ И НА ЕВЕНТУАЛНО УОЧЕНЕ НЕДОСТАТКЕ И НЕПРАВИЛНОСТИ</w:t>
      </w:r>
      <w:r w:rsidRPr="00970EAF">
        <w:rPr>
          <w:rFonts w:ascii="Verdana" w:eastAsia="Times New Roman" w:hAnsi="Verdana"/>
          <w:lang w:val="sr-Latn-RS" w:eastAsia="sr-Latn-RS"/>
        </w:rPr>
        <w:t xml:space="preserve"> </w:t>
      </w:r>
      <w:r w:rsidRPr="00970EAF">
        <w:rPr>
          <w:rFonts w:ascii="Times New Roman" w:hAnsi="Times New Roman"/>
          <w:b/>
          <w:lang w:val="sr-Latn-RS"/>
        </w:rPr>
        <w:t>У КОНКУРСНОЈ ДОКУМЕНТАЦИЈИ, УЗ НАПОМЕНУ ДА СЕ КОМУНИКАЦИЈА У ПОСТУПКУ ЈАВНЕ НАБАВКЕ ВРШИ НА НАЧИН ОДРЕЂЕН ЧЛАНОМ 20. ЗАКОНА</w:t>
      </w:r>
      <w:r w:rsidRPr="00970EAF">
        <w:rPr>
          <w:rFonts w:ascii="Times New Roman" w:hAnsi="Times New Roman"/>
          <w:b/>
          <w:lang w:val="sr-Cyrl-RS"/>
        </w:rPr>
        <w:t xml:space="preserve"> </w:t>
      </w:r>
    </w:p>
    <w:p w:rsidR="00CC66D9" w:rsidRPr="003459F3" w:rsidRDefault="00CC66D9" w:rsidP="00CC66D9">
      <w:pPr>
        <w:spacing w:after="120" w:line="240" w:lineRule="auto"/>
        <w:jc w:val="both"/>
        <w:rPr>
          <w:rFonts w:ascii="Times New Roman" w:hAnsi="Times New Roman"/>
          <w:lang w:val="sr-Cyrl-RS"/>
        </w:rPr>
      </w:pPr>
      <w:r w:rsidRPr="00E26A4D">
        <w:rPr>
          <w:rFonts w:ascii="Times New Roman" w:hAnsi="Times New Roman"/>
          <w:lang w:val="sr-Cyrl-CS"/>
        </w:rPr>
        <w:t>1</w:t>
      </w:r>
      <w:r>
        <w:rPr>
          <w:rFonts w:ascii="Times New Roman" w:hAnsi="Times New Roman"/>
          <w:lang w:val="sr-Cyrl-CS"/>
        </w:rPr>
        <w:t>4</w:t>
      </w:r>
      <w:r w:rsidRPr="00E26A4D">
        <w:rPr>
          <w:rFonts w:ascii="Times New Roman" w:hAnsi="Times New Roman"/>
          <w:lang w:val="sr-Cyrl-CS"/>
        </w:rPr>
        <w:t>.1</w:t>
      </w:r>
      <w:r w:rsidRPr="00C86AF1">
        <w:rPr>
          <w:rFonts w:ascii="Times New Roman" w:hAnsi="Times New Roman"/>
          <w:lang w:val="sr-Cyrl-CS"/>
        </w:rPr>
        <w:t xml:space="preserve">. Заинтересовано лице може </w:t>
      </w:r>
      <w:r w:rsidRPr="00C86AF1">
        <w:rPr>
          <w:rFonts w:ascii="Times New Roman" w:hAnsi="Times New Roman"/>
          <w:lang w:val="sr-Latn-CS"/>
        </w:rPr>
        <w:t xml:space="preserve">у </w:t>
      </w:r>
      <w:proofErr w:type="spellStart"/>
      <w:r w:rsidRPr="00C86AF1">
        <w:rPr>
          <w:rFonts w:ascii="Times New Roman" w:hAnsi="Times New Roman"/>
          <w:lang w:val="sr-Latn-CS"/>
        </w:rPr>
        <w:t>пис</w:t>
      </w:r>
      <w:r w:rsidRPr="00C86AF1">
        <w:rPr>
          <w:rFonts w:ascii="Times New Roman" w:hAnsi="Times New Roman"/>
          <w:lang w:val="sr-Cyrl-CS"/>
        </w:rPr>
        <w:t>аном</w:t>
      </w:r>
      <w:proofErr w:type="spellEnd"/>
      <w:r w:rsidRPr="00C86AF1">
        <w:rPr>
          <w:rFonts w:ascii="Times New Roman" w:hAnsi="Times New Roman"/>
          <w:lang w:val="sr-Cyrl-CS"/>
        </w:rPr>
        <w:t xml:space="preserve"> </w:t>
      </w:r>
      <w:proofErr w:type="spellStart"/>
      <w:r w:rsidRPr="00C86AF1">
        <w:rPr>
          <w:rFonts w:ascii="Times New Roman" w:hAnsi="Times New Roman"/>
          <w:lang w:val="sr-Latn-CS"/>
        </w:rPr>
        <w:t>облику</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да</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тражи</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од</w:t>
      </w:r>
      <w:proofErr w:type="spellEnd"/>
      <w:r w:rsidRPr="00C86AF1">
        <w:rPr>
          <w:rFonts w:ascii="Times New Roman" w:hAnsi="Times New Roman"/>
          <w:lang w:val="sr-Latn-CS"/>
        </w:rPr>
        <w:t xml:space="preserve"> </w:t>
      </w:r>
      <w:r w:rsidRPr="00C86AF1">
        <w:rPr>
          <w:rFonts w:ascii="Times New Roman" w:hAnsi="Times New Roman"/>
          <w:lang w:val="sr-Cyrl-CS"/>
        </w:rPr>
        <w:t>н</w:t>
      </w:r>
      <w:proofErr w:type="spellStart"/>
      <w:r w:rsidRPr="00C86AF1">
        <w:rPr>
          <w:rFonts w:ascii="Times New Roman" w:hAnsi="Times New Roman"/>
          <w:lang w:val="sr-Latn-CS"/>
        </w:rPr>
        <w:t>аручиоц</w:t>
      </w:r>
      <w:proofErr w:type="spellEnd"/>
      <w:r w:rsidRPr="00C86AF1">
        <w:rPr>
          <w:rFonts w:ascii="Times New Roman" w:hAnsi="Times New Roman"/>
          <w:lang w:val="sr-Cyrl-CS"/>
        </w:rPr>
        <w:t>а</w:t>
      </w:r>
      <w:r w:rsidRPr="00C86AF1">
        <w:rPr>
          <w:rFonts w:ascii="Times New Roman" w:hAnsi="Times New Roman"/>
          <w:lang w:val="sr-Latn-CS"/>
        </w:rPr>
        <w:t xml:space="preserve"> </w:t>
      </w:r>
      <w:proofErr w:type="spellStart"/>
      <w:r w:rsidRPr="00C86AF1">
        <w:rPr>
          <w:rFonts w:ascii="Times New Roman" w:hAnsi="Times New Roman"/>
          <w:lang w:val="sr-Latn-CS"/>
        </w:rPr>
        <w:t>додатне</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информације</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или</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објашње</w:t>
      </w:r>
      <w:r>
        <w:rPr>
          <w:rFonts w:ascii="Times New Roman" w:hAnsi="Times New Roman"/>
          <w:lang w:val="sr-Latn-CS"/>
        </w:rPr>
        <w:t>ња</w:t>
      </w:r>
      <w:proofErr w:type="spellEnd"/>
      <w:r>
        <w:rPr>
          <w:rFonts w:ascii="Times New Roman" w:hAnsi="Times New Roman"/>
          <w:lang w:val="sr-Latn-CS"/>
        </w:rPr>
        <w:t xml:space="preserve"> у </w:t>
      </w:r>
      <w:proofErr w:type="spellStart"/>
      <w:r>
        <w:rPr>
          <w:rFonts w:ascii="Times New Roman" w:hAnsi="Times New Roman"/>
          <w:lang w:val="sr-Latn-CS"/>
        </w:rPr>
        <w:t>вези</w:t>
      </w:r>
      <w:proofErr w:type="spellEnd"/>
      <w:r>
        <w:rPr>
          <w:rFonts w:ascii="Times New Roman" w:hAnsi="Times New Roman"/>
          <w:lang w:val="sr-Latn-CS"/>
        </w:rPr>
        <w:t xml:space="preserve"> </w:t>
      </w:r>
      <w:proofErr w:type="spellStart"/>
      <w:r>
        <w:rPr>
          <w:rFonts w:ascii="Times New Roman" w:hAnsi="Times New Roman"/>
          <w:lang w:val="sr-Latn-CS"/>
        </w:rPr>
        <w:t>са</w:t>
      </w:r>
      <w:proofErr w:type="spellEnd"/>
      <w:r>
        <w:rPr>
          <w:rFonts w:ascii="Times New Roman" w:hAnsi="Times New Roman"/>
          <w:lang w:val="sr-Latn-CS"/>
        </w:rPr>
        <w:t xml:space="preserve"> </w:t>
      </w:r>
      <w:proofErr w:type="spellStart"/>
      <w:r>
        <w:rPr>
          <w:rFonts w:ascii="Times New Roman" w:hAnsi="Times New Roman"/>
          <w:lang w:val="sr-Latn-CS"/>
        </w:rPr>
        <w:t>припремањем</w:t>
      </w:r>
      <w:proofErr w:type="spellEnd"/>
      <w:r>
        <w:rPr>
          <w:rFonts w:ascii="Times New Roman" w:hAnsi="Times New Roman"/>
          <w:lang w:val="sr-Latn-CS"/>
        </w:rPr>
        <w:t xml:space="preserve"> </w:t>
      </w:r>
      <w:proofErr w:type="spellStart"/>
      <w:r>
        <w:rPr>
          <w:rFonts w:ascii="Times New Roman" w:hAnsi="Times New Roman"/>
          <w:lang w:val="sr-Latn-CS"/>
        </w:rPr>
        <w:t>понуде</w:t>
      </w:r>
      <w:proofErr w:type="spellEnd"/>
      <w:r>
        <w:rPr>
          <w:rFonts w:ascii="Times New Roman" w:hAnsi="Times New Roman"/>
          <w:lang w:val="sr-Cyrl-RS"/>
        </w:rPr>
        <w:t xml:space="preserve">, </w:t>
      </w:r>
      <w:r w:rsidRPr="00A441A5">
        <w:rPr>
          <w:rFonts w:ascii="Times New Roman" w:hAnsi="Times New Roman"/>
          <w:lang w:val="sr-Cyrl-RS"/>
        </w:rPr>
        <w:t>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rsidR="00CC66D9" w:rsidRPr="00E26A4D" w:rsidRDefault="00CC66D9" w:rsidP="00CC66D9">
      <w:pPr>
        <w:tabs>
          <w:tab w:val="left" w:pos="3600"/>
        </w:tabs>
        <w:spacing w:after="120" w:line="240" w:lineRule="auto"/>
        <w:jc w:val="both"/>
        <w:rPr>
          <w:rFonts w:ascii="Times New Roman" w:hAnsi="Times New Roman"/>
          <w:lang w:val="sr-Cyrl-CS"/>
        </w:rPr>
      </w:pPr>
      <w:r w:rsidRPr="00E26A4D">
        <w:rPr>
          <w:rFonts w:ascii="Times New Roman" w:hAnsi="Times New Roman"/>
          <w:lang w:val="sr-Cyrl-CS"/>
        </w:rPr>
        <w:t>1</w:t>
      </w:r>
      <w:r>
        <w:rPr>
          <w:rFonts w:ascii="Times New Roman" w:hAnsi="Times New Roman"/>
          <w:lang w:val="sr-Cyrl-CS"/>
        </w:rPr>
        <w:t>4.</w:t>
      </w:r>
      <w:r w:rsidRPr="00385FEA">
        <w:rPr>
          <w:rFonts w:ascii="Times New Roman" w:hAnsi="Times New Roman"/>
          <w:lang w:val="sr-Cyrl-RS"/>
        </w:rPr>
        <w:t>2</w:t>
      </w:r>
      <w:r w:rsidRPr="00C86AF1">
        <w:rPr>
          <w:rFonts w:ascii="Times New Roman" w:hAnsi="Times New Roman"/>
          <w:lang w:val="sr-Cyrl-CS"/>
        </w:rPr>
        <w:t xml:space="preserve">. </w:t>
      </w:r>
      <w:proofErr w:type="spellStart"/>
      <w:r w:rsidRPr="00C86AF1">
        <w:rPr>
          <w:rFonts w:ascii="Times New Roman" w:hAnsi="Times New Roman"/>
          <w:lang w:val="sr-Latn-CS"/>
        </w:rPr>
        <w:t>Наручилац</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је</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дужан</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да</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понуђачу</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достави</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одговор</w:t>
      </w:r>
      <w:proofErr w:type="spellEnd"/>
      <w:r w:rsidRPr="00C86AF1">
        <w:rPr>
          <w:rFonts w:ascii="Times New Roman" w:hAnsi="Times New Roman"/>
          <w:lang w:val="sr-Latn-CS"/>
        </w:rPr>
        <w:t xml:space="preserve"> у </w:t>
      </w:r>
      <w:proofErr w:type="spellStart"/>
      <w:r w:rsidRPr="00C86AF1">
        <w:rPr>
          <w:rFonts w:ascii="Times New Roman" w:hAnsi="Times New Roman"/>
          <w:lang w:val="sr-Latn-CS"/>
        </w:rPr>
        <w:t>писменом</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облику</w:t>
      </w:r>
      <w:proofErr w:type="spellEnd"/>
      <w:r w:rsidRPr="00C86AF1">
        <w:rPr>
          <w:rFonts w:ascii="Times New Roman" w:hAnsi="Times New Roman"/>
          <w:lang w:val="sr-Latn-CS"/>
        </w:rPr>
        <w:t xml:space="preserve"> </w:t>
      </w:r>
      <w:r w:rsidRPr="00C86AF1">
        <w:rPr>
          <w:rFonts w:ascii="Times New Roman" w:hAnsi="Times New Roman"/>
          <w:lang w:val="sr-Cyrl-CS"/>
        </w:rPr>
        <w:t xml:space="preserve">у року од </w:t>
      </w:r>
      <w:r w:rsidRPr="00C86AF1">
        <w:rPr>
          <w:rFonts w:ascii="Times New Roman" w:hAnsi="Times New Roman"/>
          <w:lang w:val="sr-Latn-RS"/>
        </w:rPr>
        <w:t>3</w:t>
      </w:r>
      <w:r w:rsidRPr="00C86AF1">
        <w:rPr>
          <w:rFonts w:ascii="Times New Roman" w:hAnsi="Times New Roman"/>
          <w:lang w:val="sr-Cyrl-CS"/>
        </w:rPr>
        <w:t xml:space="preserve"> радна дана од датума пријема захтева понуђача за додатним информацијама или објашњењима. Наручилац је дужан</w:t>
      </w:r>
      <w:r w:rsidRPr="00C86AF1">
        <w:rPr>
          <w:rFonts w:ascii="Times New Roman" w:hAnsi="Times New Roman"/>
          <w:lang w:val="sr-Latn-CS"/>
        </w:rPr>
        <w:t xml:space="preserve"> </w:t>
      </w:r>
      <w:proofErr w:type="spellStart"/>
      <w:r w:rsidRPr="00C86AF1">
        <w:rPr>
          <w:rFonts w:ascii="Times New Roman" w:hAnsi="Times New Roman"/>
          <w:lang w:val="sr-Latn-CS"/>
        </w:rPr>
        <w:t>да</w:t>
      </w:r>
      <w:proofErr w:type="spellEnd"/>
      <w:r w:rsidRPr="00C86AF1">
        <w:rPr>
          <w:rFonts w:ascii="Times New Roman" w:hAnsi="Times New Roman"/>
          <w:lang w:val="sr-Latn-CS"/>
        </w:rPr>
        <w:t xml:space="preserve"> </w:t>
      </w:r>
      <w:proofErr w:type="spellStart"/>
      <w:r w:rsidRPr="00C86AF1">
        <w:rPr>
          <w:rFonts w:ascii="Times New Roman" w:hAnsi="Times New Roman"/>
          <w:lang w:val="sr-Latn-CS"/>
        </w:rPr>
        <w:t>истовремено</w:t>
      </w:r>
      <w:proofErr w:type="spellEnd"/>
      <w:r w:rsidRPr="00C86AF1">
        <w:rPr>
          <w:rFonts w:ascii="Times New Roman" w:hAnsi="Times New Roman"/>
          <w:lang w:val="sr-Latn-CS"/>
        </w:rPr>
        <w:t xml:space="preserve"> </w:t>
      </w:r>
      <w:r w:rsidRPr="00C86AF1">
        <w:rPr>
          <w:rFonts w:ascii="Times New Roman" w:hAnsi="Times New Roman"/>
          <w:lang w:val="sr-Cyrl-CS"/>
        </w:rPr>
        <w:t>исту</w:t>
      </w:r>
      <w:r w:rsidRPr="00C86AF1">
        <w:rPr>
          <w:rFonts w:ascii="Times New Roman" w:hAnsi="Times New Roman"/>
          <w:lang w:val="sr-Latn-CS"/>
        </w:rPr>
        <w:t xml:space="preserve"> </w:t>
      </w:r>
      <w:proofErr w:type="spellStart"/>
      <w:r w:rsidRPr="00C86AF1">
        <w:rPr>
          <w:rFonts w:ascii="Times New Roman" w:hAnsi="Times New Roman"/>
          <w:lang w:val="sr-Latn-CS"/>
        </w:rPr>
        <w:t>информацију</w:t>
      </w:r>
      <w:proofErr w:type="spellEnd"/>
      <w:r w:rsidRPr="00C86AF1">
        <w:rPr>
          <w:rFonts w:ascii="Times New Roman" w:hAnsi="Times New Roman"/>
          <w:lang w:val="sr-Latn-CS"/>
        </w:rPr>
        <w:t xml:space="preserve"> </w:t>
      </w:r>
      <w:r w:rsidRPr="00C86AF1">
        <w:rPr>
          <w:rFonts w:ascii="Times New Roman" w:hAnsi="Times New Roman"/>
          <w:lang w:val="sr-Cyrl-RS"/>
        </w:rPr>
        <w:t>објави на Порталу јавних набавки и на својој интернет страници</w:t>
      </w:r>
      <w:r w:rsidRPr="00C86AF1">
        <w:rPr>
          <w:rFonts w:ascii="Times New Roman" w:hAnsi="Times New Roman"/>
          <w:lang w:val="sr-Latn-CS"/>
        </w:rPr>
        <w:t>.</w:t>
      </w:r>
      <w:r>
        <w:rPr>
          <w:rFonts w:ascii="Times New Roman" w:hAnsi="Times New Roman"/>
          <w:lang w:val="sr-Latn-CS"/>
        </w:rPr>
        <w:t xml:space="preserve"> </w:t>
      </w:r>
    </w:p>
    <w:p w:rsidR="00CC66D9" w:rsidRDefault="00CC66D9" w:rsidP="00CC66D9">
      <w:pPr>
        <w:tabs>
          <w:tab w:val="left" w:pos="3600"/>
        </w:tabs>
        <w:spacing w:after="120" w:line="240" w:lineRule="auto"/>
        <w:jc w:val="both"/>
        <w:rPr>
          <w:rFonts w:ascii="Times New Roman" w:hAnsi="Times New Roman"/>
          <w:lang w:val="sr-Cyrl-CS"/>
        </w:rPr>
      </w:pPr>
      <w:r w:rsidRPr="00E26A4D">
        <w:rPr>
          <w:rFonts w:ascii="Times New Roman" w:hAnsi="Times New Roman"/>
          <w:lang w:val="sr-Cyrl-CS"/>
        </w:rPr>
        <w:t>1</w:t>
      </w:r>
      <w:r>
        <w:rPr>
          <w:rFonts w:ascii="Times New Roman" w:hAnsi="Times New Roman"/>
          <w:lang w:val="sr-Cyrl-CS"/>
        </w:rPr>
        <w:t>4.</w:t>
      </w:r>
      <w:r w:rsidRPr="00385FEA">
        <w:rPr>
          <w:rFonts w:ascii="Times New Roman" w:hAnsi="Times New Roman"/>
          <w:lang w:val="sr-Cyrl-CS"/>
        </w:rPr>
        <w:t>3</w:t>
      </w:r>
      <w:r w:rsidRPr="00C86AF1">
        <w:rPr>
          <w:rFonts w:ascii="Times New Roman" w:hAnsi="Times New Roman"/>
          <w:lang w:val="sr-Cyrl-CS"/>
        </w:rPr>
        <w:t xml:space="preserve">. </w:t>
      </w:r>
      <w:r w:rsidRPr="00C86AF1">
        <w:rPr>
          <w:rFonts w:ascii="Times New Roman" w:hAnsi="Times New Roman"/>
          <w:lang w:val="sr-Cyrl-RS"/>
        </w:rPr>
        <w:t>Сва комуникација у поступку јавне набавке врши се на начин одређен чланом 20. Закона</w:t>
      </w:r>
      <w:r>
        <w:rPr>
          <w:rFonts w:ascii="Times New Roman" w:hAnsi="Times New Roman"/>
          <w:lang w:val="sr-Cyrl-CS"/>
        </w:rPr>
        <w:t xml:space="preserve"> о јавним набавкама</w:t>
      </w:r>
    </w:p>
    <w:p w:rsidR="00880D11" w:rsidRDefault="00880D11" w:rsidP="00CC66D9">
      <w:pPr>
        <w:tabs>
          <w:tab w:val="left" w:pos="3600"/>
        </w:tabs>
        <w:spacing w:after="120" w:line="240" w:lineRule="auto"/>
        <w:jc w:val="both"/>
        <w:rPr>
          <w:rFonts w:ascii="Times New Roman" w:hAnsi="Times New Roman"/>
        </w:rPr>
      </w:pPr>
    </w:p>
    <w:p w:rsidR="0086787A" w:rsidRPr="0086787A" w:rsidRDefault="0086787A" w:rsidP="00CC66D9">
      <w:pPr>
        <w:tabs>
          <w:tab w:val="left" w:pos="3600"/>
        </w:tabs>
        <w:spacing w:after="120" w:line="240" w:lineRule="auto"/>
        <w:jc w:val="both"/>
        <w:rPr>
          <w:rFonts w:ascii="Times New Roman" w:hAnsi="Times New Roman"/>
        </w:rPr>
      </w:pPr>
    </w:p>
    <w:p w:rsidR="00CC66D9" w:rsidRPr="00E26A4D" w:rsidRDefault="00CC66D9" w:rsidP="00CC66D9">
      <w:pPr>
        <w:pBdr>
          <w:top w:val="single" w:sz="4" w:space="1" w:color="auto"/>
          <w:left w:val="single" w:sz="4" w:space="4" w:color="auto"/>
          <w:bottom w:val="single" w:sz="4" w:space="1" w:color="auto"/>
          <w:right w:val="single" w:sz="4" w:space="4" w:color="auto"/>
        </w:pBdr>
        <w:tabs>
          <w:tab w:val="left" w:pos="3600"/>
        </w:tabs>
        <w:spacing w:before="300" w:after="120" w:line="240" w:lineRule="auto"/>
        <w:jc w:val="center"/>
        <w:rPr>
          <w:rFonts w:ascii="Times New Roman" w:hAnsi="Times New Roman"/>
          <w:b/>
          <w:lang w:val="sr-Cyrl-CS"/>
        </w:rPr>
      </w:pPr>
      <w:r w:rsidRPr="00E26A4D">
        <w:rPr>
          <w:rFonts w:ascii="Times New Roman" w:hAnsi="Times New Roman"/>
          <w:b/>
          <w:lang w:val="sr-Latn-CS"/>
        </w:rPr>
        <w:lastRenderedPageBreak/>
        <w:t>1</w:t>
      </w:r>
      <w:r w:rsidRPr="00E26A4D">
        <w:rPr>
          <w:rFonts w:ascii="Times New Roman" w:hAnsi="Times New Roman"/>
          <w:b/>
          <w:lang w:val="sr-Cyrl-CS"/>
        </w:rPr>
        <w:t>5</w:t>
      </w:r>
      <w:r w:rsidRPr="00E26A4D">
        <w:rPr>
          <w:rFonts w:ascii="Times New Roman" w:hAnsi="Times New Roman"/>
          <w:b/>
          <w:lang w:val="sr-Latn-CS"/>
        </w:rPr>
        <w:t xml:space="preserve">. </w:t>
      </w:r>
      <w:r w:rsidRPr="00E26A4D">
        <w:rPr>
          <w:rFonts w:ascii="Times New Roman" w:hAnsi="Times New Roman"/>
          <w:b/>
          <w:lang w:val="sr-Cyrl-CS"/>
        </w:rPr>
        <w:t xml:space="preserve">                                                                                                  </w:t>
      </w:r>
      <w:r>
        <w:rPr>
          <w:rFonts w:ascii="Times New Roman" w:hAnsi="Times New Roman"/>
          <w:b/>
          <w:lang w:val="sr-Cyrl-CS"/>
        </w:rPr>
        <w:t xml:space="preserve">         </w:t>
      </w:r>
      <w:r w:rsidRPr="00E26A4D">
        <w:rPr>
          <w:rFonts w:ascii="Times New Roman" w:hAnsi="Times New Roman"/>
          <w:b/>
          <w:lang w:val="sr-Cyrl-CS"/>
        </w:rPr>
        <w:t xml:space="preserve">                                        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 </w:t>
      </w:r>
    </w:p>
    <w:p w:rsidR="00CC66D9" w:rsidRPr="00EE13D7" w:rsidRDefault="00CC66D9" w:rsidP="00CC66D9">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15.1.  Наручилац може приликом стручне оцене понуда да захтева од понуђача додатна објашњења која ће му помоћи при прегледу, упоређивању и вредновању понуда. Образложење понуђач треба да достави у року од три дана  од дана пријема захтева за појашњење.</w:t>
      </w:r>
    </w:p>
    <w:p w:rsidR="00CC66D9" w:rsidRDefault="00CC66D9" w:rsidP="00CC66D9">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15.2.  Наручилац може да врши и контролу (увид) код понуђача односно код његовог подизвођача, уз претходно писмено обавештење понуђача о контроли у року од три</w:t>
      </w:r>
      <w:r>
        <w:rPr>
          <w:rFonts w:ascii="Times New Roman" w:hAnsi="Times New Roman"/>
          <w:lang w:val="sr-Cyrl-CS"/>
        </w:rPr>
        <w:t xml:space="preserve"> дана од дана обавештења понуђача.</w:t>
      </w:r>
    </w:p>
    <w:p w:rsidR="00CC66D9" w:rsidRPr="00385FEA" w:rsidRDefault="00CC66D9" w:rsidP="00CC66D9">
      <w:pPr>
        <w:tabs>
          <w:tab w:val="left" w:pos="3600"/>
        </w:tabs>
        <w:spacing w:after="120" w:line="240" w:lineRule="auto"/>
        <w:jc w:val="both"/>
        <w:rPr>
          <w:rFonts w:ascii="Times New Roman" w:hAnsi="Times New Roman"/>
          <w:lang w:val="sr-Cyrl-CS"/>
        </w:rPr>
      </w:pPr>
    </w:p>
    <w:p w:rsidR="00CC66D9"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Pr>
          <w:rFonts w:ascii="Times New Roman" w:hAnsi="Times New Roman"/>
          <w:b/>
          <w:lang w:val="sr-Cyrl-CS"/>
        </w:rPr>
        <w:t>16.</w:t>
      </w:r>
    </w:p>
    <w:p w:rsidR="00CC66D9" w:rsidRPr="008468B1"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bCs/>
          <w:lang w:val="sr-Cyrl-CS"/>
        </w:rPr>
      </w:pPr>
      <w:r w:rsidRPr="008468B1">
        <w:rPr>
          <w:rFonts w:ascii="Times New Roman" w:hAnsi="Times New Roman"/>
          <w:b/>
          <w:lang w:val="sr-Cyrl-RS"/>
        </w:rPr>
        <w:t xml:space="preserve">ОБАВЕШТЕЊЕ </w:t>
      </w:r>
      <w:r w:rsidRPr="008468B1">
        <w:rPr>
          <w:rFonts w:ascii="Times New Roman" w:hAnsi="Times New Roman"/>
          <w:b/>
          <w:lang w:val="sr-Cyrl-CS"/>
        </w:rPr>
        <w:t>ДА НАКНАДУ ЗА КОРИШЋЕЊЕ  ПАТЕНТА,  КАО И ОДГОВОРНОСТ ЗА ПОВРЕДУ ЗАШТИЋЕНИХ ПРАВА ИНТЕЛЕКТУАЛНЕ СВОЈИНЕ ТРЕЋИХ ЛИЦА СНОСИ ПОНУЂАЧ</w:t>
      </w:r>
    </w:p>
    <w:p w:rsidR="00CC66D9" w:rsidRPr="009F37B6" w:rsidRDefault="00CC66D9" w:rsidP="00CC66D9">
      <w:pPr>
        <w:tabs>
          <w:tab w:val="left" w:pos="3600"/>
        </w:tabs>
        <w:spacing w:before="120" w:after="120" w:line="240" w:lineRule="auto"/>
        <w:jc w:val="both"/>
        <w:rPr>
          <w:rFonts w:ascii="Times New Roman" w:hAnsi="Times New Roman"/>
          <w:color w:val="000000"/>
          <w:lang w:val="sr-Cyrl-CS"/>
        </w:rPr>
      </w:pPr>
      <w:r>
        <w:rPr>
          <w:rFonts w:ascii="Times New Roman" w:hAnsi="Times New Roman"/>
          <w:color w:val="000000"/>
          <w:lang w:val="sr-Cyrl-RS"/>
        </w:rPr>
        <w:t>16</w:t>
      </w:r>
      <w:r w:rsidRPr="009F37B6">
        <w:rPr>
          <w:rFonts w:ascii="Times New Roman" w:hAnsi="Times New Roman"/>
          <w:color w:val="000000"/>
          <w:lang w:val="sr-Cyrl-CS"/>
        </w:rPr>
        <w:t xml:space="preserve">.1. </w:t>
      </w:r>
      <w:r w:rsidRPr="008468B1">
        <w:rPr>
          <w:rFonts w:ascii="Times New Roman" w:hAnsi="Times New Roman"/>
          <w:color w:val="000000"/>
          <w:highlight w:val="yellow"/>
          <w:lang w:val="sr-Cyrl-RS"/>
        </w:rPr>
        <w:t>Накнаду за коришћење патената, као и одговорност за повреду заштићених права интелектуалне својине трећих лица, сноси понуђач</w:t>
      </w:r>
    </w:p>
    <w:p w:rsidR="00CC66D9" w:rsidRPr="00E26A4D"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Pr>
          <w:rFonts w:ascii="Times New Roman" w:hAnsi="Times New Roman"/>
          <w:b/>
          <w:lang w:val="sr-Cyrl-RS"/>
        </w:rPr>
        <w:t>17</w:t>
      </w:r>
      <w:r w:rsidRPr="00E26A4D">
        <w:rPr>
          <w:rFonts w:ascii="Times New Roman" w:hAnsi="Times New Roman"/>
          <w:b/>
          <w:lang w:val="sr-Cyrl-CS"/>
        </w:rPr>
        <w:t xml:space="preserve">. </w:t>
      </w:r>
    </w:p>
    <w:p w:rsidR="00CC66D9" w:rsidRPr="00970EA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Latn-RS"/>
        </w:rPr>
      </w:pPr>
      <w:r w:rsidRPr="00970EAF">
        <w:rPr>
          <w:rFonts w:ascii="Times New Roman" w:hAnsi="Times New Roman"/>
          <w:b/>
          <w:lang w:val="sr-Cyrl-RS"/>
        </w:rPr>
        <w:t>О</w:t>
      </w:r>
      <w:r w:rsidRPr="00970EAF">
        <w:rPr>
          <w:rFonts w:ascii="Times New Roman" w:hAnsi="Times New Roman"/>
          <w:b/>
          <w:lang w:val="sr-Latn-RS"/>
        </w:rPr>
        <w:t>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66D9" w:rsidRPr="0082568F" w:rsidRDefault="00CC66D9" w:rsidP="00CC66D9">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Cs/>
          <w:lang w:val="sr-Cyrl-CS"/>
        </w:rPr>
      </w:pPr>
    </w:p>
    <w:p w:rsidR="00CC66D9" w:rsidRPr="008468B1"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CS"/>
        </w:rPr>
        <w:t>17.1.  Захтев за заштиту права може да поднесе свако лице које има интерес да закључи уговор о конкретној јавној набавци</w:t>
      </w:r>
    </w:p>
    <w:p w:rsidR="00CC66D9" w:rsidRPr="008468B1"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CS"/>
        </w:rPr>
        <w:t>17.2. Захтев за заштиту права подноси се наручиоцу, непосредно или поштом препоручено са повратницом. Копија захтева за заштиту права се истовремено доставља Републичкој комисији за заштиту права.</w:t>
      </w:r>
    </w:p>
    <w:p w:rsidR="00CC66D9" w:rsidRPr="008468B1"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CS"/>
        </w:rPr>
        <w:t xml:space="preserve">17.3.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на Порталу јавних набавки и на својој интернет страници у року од </w:t>
      </w:r>
      <w:r w:rsidRPr="008468B1">
        <w:rPr>
          <w:rFonts w:ascii="Times New Roman" w:hAnsi="Times New Roman"/>
          <w:color w:val="000000"/>
          <w:lang w:val="sr-Cyrl-RS"/>
        </w:rPr>
        <w:t>2</w:t>
      </w:r>
      <w:r w:rsidRPr="008468B1">
        <w:rPr>
          <w:rFonts w:ascii="Times New Roman" w:hAnsi="Times New Roman"/>
          <w:color w:val="000000"/>
          <w:lang w:val="sr-Cyrl-CS"/>
        </w:rPr>
        <w:t xml:space="preserve"> (</w:t>
      </w:r>
      <w:proofErr w:type="spellStart"/>
      <w:r w:rsidRPr="008468B1">
        <w:rPr>
          <w:rFonts w:ascii="Times New Roman" w:hAnsi="Times New Roman"/>
          <w:color w:val="000000"/>
          <w:lang w:val="sr-Cyrl-RS"/>
        </w:rPr>
        <w:t>двa</w:t>
      </w:r>
      <w:proofErr w:type="spellEnd"/>
      <w:r w:rsidRPr="008468B1">
        <w:rPr>
          <w:rFonts w:ascii="Times New Roman" w:hAnsi="Times New Roman"/>
          <w:color w:val="000000"/>
          <w:lang w:val="sr-Cyrl-CS"/>
        </w:rPr>
        <w:t>) дана од дана пријема захтева.</w:t>
      </w:r>
    </w:p>
    <w:p w:rsidR="00CC66D9" w:rsidRPr="008468B1"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RS"/>
        </w:rPr>
        <w:t>1</w:t>
      </w:r>
      <w:r w:rsidRPr="008468B1">
        <w:rPr>
          <w:rFonts w:ascii="Times New Roman" w:hAnsi="Times New Roman"/>
          <w:color w:val="000000"/>
          <w:lang w:val="sr-Cyrl-CS"/>
        </w:rPr>
        <w:t xml:space="preserve">7.4. Уколико се захтевом за заштиту права оспорава </w:t>
      </w:r>
      <w:r w:rsidRPr="008468B1">
        <w:rPr>
          <w:rFonts w:ascii="Times New Roman" w:hAnsi="Times New Roman"/>
          <w:color w:val="000000"/>
          <w:lang w:val="sr-Cyrl-RS"/>
        </w:rPr>
        <w:t xml:space="preserve">врста поступка, </w:t>
      </w:r>
      <w:r w:rsidRPr="008468B1">
        <w:rPr>
          <w:rFonts w:ascii="Times New Roman" w:hAnsi="Times New Roman"/>
          <w:color w:val="000000"/>
          <w:lang w:val="sr-Cyrl-CS"/>
        </w:rPr>
        <w:t xml:space="preserve">садржина позива </w:t>
      </w:r>
      <w:r w:rsidRPr="008468B1">
        <w:rPr>
          <w:rFonts w:ascii="Times New Roman" w:hAnsi="Times New Roman"/>
          <w:color w:val="000000"/>
          <w:lang w:val="sr-Cyrl-RS"/>
        </w:rPr>
        <w:t xml:space="preserve">за подношење понуда </w:t>
      </w:r>
      <w:r w:rsidRPr="008468B1">
        <w:rPr>
          <w:rFonts w:ascii="Times New Roman" w:hAnsi="Times New Roman"/>
          <w:color w:val="000000"/>
          <w:lang w:val="sr-Cyrl-CS"/>
        </w:rPr>
        <w:t xml:space="preserve">или конкурсне документације, захтев ће се сматрати благовременим уколико је примљен од стране наручиоца </w:t>
      </w:r>
      <w:r w:rsidRPr="008468B1">
        <w:rPr>
          <w:rFonts w:ascii="Times New Roman" w:hAnsi="Times New Roman"/>
          <w:color w:val="000000"/>
          <w:lang w:val="sr-Cyrl-RS"/>
        </w:rPr>
        <w:t xml:space="preserve">најкасније 7 дана </w:t>
      </w:r>
      <w:r w:rsidRPr="008468B1">
        <w:rPr>
          <w:rFonts w:ascii="Times New Roman" w:hAnsi="Times New Roman"/>
          <w:color w:val="000000"/>
          <w:lang w:val="sr-Cyrl-CS"/>
        </w:rPr>
        <w:t>пре истека рока за подношење понуда, без обзира на начин достављања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rsidR="00CC66D9" w:rsidRPr="008468B1"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RS"/>
        </w:rPr>
        <w:t>1</w:t>
      </w:r>
      <w:r w:rsidRPr="008468B1">
        <w:rPr>
          <w:rFonts w:ascii="Times New Roman" w:hAnsi="Times New Roman"/>
          <w:color w:val="000000"/>
          <w:lang w:val="sr-Cyrl-CS"/>
        </w:rPr>
        <w:t xml:space="preserve">7.5. После доношења одлуке о </w:t>
      </w:r>
      <w:r w:rsidRPr="008468B1">
        <w:rPr>
          <w:rFonts w:ascii="Times New Roman" w:hAnsi="Times New Roman"/>
          <w:color w:val="000000"/>
          <w:lang w:val="sr-Cyrl-RS"/>
        </w:rPr>
        <w:t xml:space="preserve">додели уговора </w:t>
      </w:r>
      <w:r w:rsidRPr="008468B1">
        <w:rPr>
          <w:rFonts w:ascii="Times New Roman" w:hAnsi="Times New Roman"/>
          <w:color w:val="000000"/>
          <w:lang w:val="sr-Cyrl-CS"/>
        </w:rPr>
        <w:t xml:space="preserve">или одлуке о обустави поступка јавне набавке, рок за подношење захтева за заштиту права је </w:t>
      </w:r>
      <w:r w:rsidRPr="008468B1">
        <w:rPr>
          <w:rFonts w:ascii="Times New Roman" w:hAnsi="Times New Roman"/>
          <w:color w:val="000000"/>
          <w:lang w:val="sr-Cyrl-RS"/>
        </w:rPr>
        <w:t>10</w:t>
      </w:r>
      <w:r w:rsidRPr="008468B1">
        <w:rPr>
          <w:rFonts w:ascii="Times New Roman" w:hAnsi="Times New Roman"/>
          <w:color w:val="000000"/>
          <w:lang w:val="sr-Cyrl-CS"/>
        </w:rPr>
        <w:t xml:space="preserve"> (</w:t>
      </w:r>
      <w:r w:rsidRPr="008468B1">
        <w:rPr>
          <w:rFonts w:ascii="Times New Roman" w:hAnsi="Times New Roman"/>
          <w:color w:val="000000"/>
          <w:lang w:val="sr-Cyrl-RS"/>
        </w:rPr>
        <w:t>десет</w:t>
      </w:r>
      <w:r w:rsidRPr="008468B1">
        <w:rPr>
          <w:rFonts w:ascii="Times New Roman" w:hAnsi="Times New Roman"/>
          <w:color w:val="000000"/>
          <w:lang w:val="sr-Cyrl-CS"/>
        </w:rPr>
        <w:t>) дана од дана објављивања одлуке на Порталу јавних набавки.</w:t>
      </w:r>
    </w:p>
    <w:p w:rsidR="00CC66D9" w:rsidRPr="008468B1"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RS"/>
        </w:rPr>
        <w:t>1</w:t>
      </w:r>
      <w:r w:rsidRPr="008468B1">
        <w:rPr>
          <w:rFonts w:ascii="Times New Roman" w:hAnsi="Times New Roman"/>
          <w:color w:val="000000"/>
          <w:lang w:val="sr-Cyrl-CS"/>
        </w:rPr>
        <w:t>7.6.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 а подносилац захтева га није поднео пре истека тог рока.</w:t>
      </w:r>
    </w:p>
    <w:p w:rsidR="00CC66D9" w:rsidRPr="008468B1" w:rsidRDefault="00CC66D9" w:rsidP="00CC66D9">
      <w:pPr>
        <w:spacing w:before="120" w:after="120" w:line="240" w:lineRule="auto"/>
        <w:jc w:val="both"/>
        <w:rPr>
          <w:rFonts w:ascii="Times New Roman" w:hAnsi="Times New Roman"/>
          <w:color w:val="000000"/>
          <w:lang w:val="sr-Cyrl-RS"/>
        </w:rPr>
      </w:pPr>
      <w:r w:rsidRPr="008468B1">
        <w:rPr>
          <w:rFonts w:ascii="Times New Roman" w:hAnsi="Times New Roman"/>
          <w:color w:val="000000"/>
          <w:lang w:val="sr-Cyrl-RS"/>
        </w:rPr>
        <w:t>1</w:t>
      </w:r>
      <w:r w:rsidRPr="008468B1">
        <w:rPr>
          <w:rFonts w:ascii="Times New Roman" w:hAnsi="Times New Roman"/>
          <w:color w:val="000000"/>
          <w:lang w:val="sr-Cyrl-CS"/>
        </w:rPr>
        <w:t xml:space="preserve">7.7. Подносилац захтева за заштиту права је дужан да на рачун буџета Републике Србије уплати таксу у износу од 120.000,00 динара </w:t>
      </w:r>
      <w:r w:rsidRPr="008468B1">
        <w:rPr>
          <w:rFonts w:ascii="Times New Roman" w:hAnsi="Times New Roman"/>
          <w:color w:val="000000"/>
          <w:lang w:val="sr-Cyrl-RS"/>
        </w:rPr>
        <w:t xml:space="preserve">уколико се захтев подноси пре отварања понуда и уколико процењена вредност није већа од 120.000,00 динара, 0,1 % процењене вредности јавне набавке, односно понуђене </w:t>
      </w:r>
      <w:r w:rsidRPr="008468B1">
        <w:rPr>
          <w:rFonts w:ascii="Times New Roman" w:hAnsi="Times New Roman"/>
          <w:color w:val="000000"/>
          <w:lang w:val="sr-Cyrl-RS"/>
        </w:rPr>
        <w:lastRenderedPageBreak/>
        <w:t xml:space="preserve">цене понуђача којем је додељен уговор, ако се захтев  за заштиту права подноси након отварања понуда  и ако је та вредност већа од 120.000,00 динара. </w:t>
      </w:r>
    </w:p>
    <w:p w:rsidR="00CC66D9" w:rsidRPr="00A54142" w:rsidRDefault="00CC66D9" w:rsidP="00CC66D9">
      <w:pPr>
        <w:spacing w:before="120" w:after="120" w:line="240" w:lineRule="auto"/>
        <w:jc w:val="both"/>
        <w:rPr>
          <w:rFonts w:ascii="Times New Roman" w:hAnsi="Times New Roman"/>
          <w:color w:val="000000"/>
          <w:highlight w:val="yellow"/>
          <w:lang w:val="sr-Cyrl-RS"/>
        </w:rPr>
      </w:pPr>
      <w:r w:rsidRPr="008468B1">
        <w:rPr>
          <w:rFonts w:ascii="Times New Roman" w:hAnsi="Times New Roman"/>
          <w:color w:val="000000"/>
          <w:lang w:val="sr-Cyrl-RS"/>
        </w:rPr>
        <w:t>1</w:t>
      </w:r>
      <w:r w:rsidRPr="008468B1">
        <w:rPr>
          <w:rFonts w:ascii="Times New Roman" w:hAnsi="Times New Roman"/>
          <w:color w:val="000000"/>
          <w:lang w:val="sr-Cyrl-CS"/>
        </w:rPr>
        <w:t>7</w:t>
      </w:r>
      <w:r>
        <w:rPr>
          <w:rFonts w:ascii="Times New Roman" w:hAnsi="Times New Roman"/>
          <w:color w:val="000000"/>
          <w:lang w:val="sr-Cyrl-RS"/>
        </w:rPr>
        <w:t>.8. Уплата таксе врши се на б</w:t>
      </w:r>
      <w:r w:rsidRPr="008468B1">
        <w:rPr>
          <w:rFonts w:ascii="Times New Roman" w:hAnsi="Times New Roman"/>
          <w:color w:val="000000"/>
          <w:lang w:val="sr-Cyrl-CS"/>
        </w:rPr>
        <w:t xml:space="preserve">рој </w:t>
      </w:r>
      <w:proofErr w:type="spellStart"/>
      <w:r w:rsidRPr="008468B1">
        <w:rPr>
          <w:rFonts w:ascii="Times New Roman" w:hAnsi="Times New Roman"/>
          <w:color w:val="000000"/>
          <w:lang w:val="sr-Cyrl-CS"/>
        </w:rPr>
        <w:t>жиро</w:t>
      </w:r>
      <w:proofErr w:type="spellEnd"/>
      <w:r w:rsidRPr="008468B1">
        <w:rPr>
          <w:rFonts w:ascii="Times New Roman" w:hAnsi="Times New Roman"/>
          <w:color w:val="000000"/>
          <w:lang w:val="sr-Cyrl-CS"/>
        </w:rPr>
        <w:t xml:space="preserve"> рачуна: 840-30678845-06, шифра плаћања: 153</w:t>
      </w:r>
      <w:r>
        <w:rPr>
          <w:rFonts w:ascii="Times New Roman" w:hAnsi="Times New Roman"/>
          <w:color w:val="000000"/>
          <w:lang w:val="sr-Cyrl-CS"/>
        </w:rPr>
        <w:t xml:space="preserve"> или 253</w:t>
      </w:r>
      <w:r w:rsidRPr="008468B1">
        <w:rPr>
          <w:rFonts w:ascii="Times New Roman" w:hAnsi="Times New Roman"/>
          <w:color w:val="000000"/>
          <w:lang w:val="sr-Cyrl-CS"/>
        </w:rPr>
        <w:t xml:space="preserve">, позив на број: </w:t>
      </w:r>
      <w:r>
        <w:rPr>
          <w:rFonts w:ascii="Times New Roman" w:hAnsi="Times New Roman"/>
          <w:color w:val="000000"/>
          <w:lang w:val="sr-Cyrl-CS"/>
        </w:rPr>
        <w:t>број или ознака јавне набавке</w:t>
      </w:r>
      <w:r w:rsidRPr="008468B1">
        <w:rPr>
          <w:rFonts w:ascii="Times New Roman" w:hAnsi="Times New Roman"/>
          <w:color w:val="000000"/>
          <w:lang w:val="sr-Cyrl-CS"/>
        </w:rPr>
        <w:t>, сврха: републичка административна такса са назнаком набавке на коју се односи, корисник:</w:t>
      </w:r>
      <w:r w:rsidRPr="008468B1">
        <w:rPr>
          <w:rFonts w:ascii="Times New Roman" w:hAnsi="Times New Roman"/>
          <w:color w:val="000000"/>
          <w:lang w:val="sr-Latn-CS"/>
        </w:rPr>
        <w:t xml:space="preserve"> </w:t>
      </w:r>
      <w:r w:rsidRPr="008468B1">
        <w:rPr>
          <w:rFonts w:ascii="Times New Roman" w:hAnsi="Times New Roman"/>
          <w:color w:val="000000"/>
          <w:lang w:val="sr-Cyrl-CS"/>
        </w:rPr>
        <w:t>Буџет Републике Србије</w:t>
      </w:r>
      <w:r>
        <w:rPr>
          <w:rFonts w:ascii="Times New Roman" w:hAnsi="Times New Roman"/>
          <w:color w:val="000000"/>
        </w:rPr>
        <w:t xml:space="preserve">. </w:t>
      </w:r>
      <w:r w:rsidRPr="009E7C2A">
        <w:rPr>
          <w:rFonts w:ascii="Times New Roman" w:hAnsi="Times New Roman"/>
          <w:color w:val="000000"/>
          <w:highlight w:val="yellow"/>
          <w:lang w:val="sr-Cyrl-RS"/>
        </w:rPr>
        <w:t xml:space="preserve">Детаљније </w:t>
      </w:r>
      <w:proofErr w:type="spellStart"/>
      <w:r w:rsidRPr="009E7C2A">
        <w:rPr>
          <w:rFonts w:ascii="Times New Roman" w:hAnsi="Times New Roman"/>
          <w:color w:val="000000"/>
          <w:highlight w:val="yellow"/>
          <w:lang w:val="sr-Cyrl-RS"/>
        </w:rPr>
        <w:t>упуство</w:t>
      </w:r>
      <w:proofErr w:type="spellEnd"/>
      <w:r w:rsidRPr="009E7C2A">
        <w:rPr>
          <w:rFonts w:ascii="Times New Roman" w:hAnsi="Times New Roman"/>
          <w:color w:val="000000"/>
          <w:highlight w:val="yellow"/>
          <w:lang w:val="sr-Cyrl-RS"/>
        </w:rPr>
        <w:t xml:space="preserve"> о уп</w:t>
      </w:r>
      <w:r>
        <w:rPr>
          <w:rFonts w:ascii="Times New Roman" w:hAnsi="Times New Roman"/>
          <w:color w:val="000000"/>
          <w:highlight w:val="yellow"/>
          <w:lang w:val="sr-Cyrl-RS"/>
        </w:rPr>
        <w:t>лати таксе може се преузети на</w:t>
      </w:r>
      <w:r>
        <w:rPr>
          <w:rFonts w:ascii="Times New Roman" w:hAnsi="Times New Roman"/>
          <w:color w:val="000000"/>
          <w:highlight w:val="yellow"/>
        </w:rPr>
        <w:t xml:space="preserve"> </w:t>
      </w:r>
      <w:r>
        <w:rPr>
          <w:rFonts w:ascii="Times New Roman" w:hAnsi="Times New Roman"/>
          <w:color w:val="000000"/>
          <w:highlight w:val="yellow"/>
          <w:lang w:val="sr-Cyrl-RS"/>
        </w:rPr>
        <w:t>сајту Републичке комисије:</w:t>
      </w:r>
    </w:p>
    <w:p w:rsidR="00CC66D9" w:rsidRDefault="00587F0A" w:rsidP="00CC66D9">
      <w:pPr>
        <w:spacing w:before="120" w:after="120" w:line="240" w:lineRule="auto"/>
        <w:jc w:val="both"/>
        <w:rPr>
          <w:rFonts w:ascii="Times New Roman" w:hAnsi="Times New Roman"/>
          <w:color w:val="000000"/>
          <w:lang w:val="sr-Cyrl-RS"/>
        </w:rPr>
      </w:pPr>
      <w:hyperlink r:id="rId10" w:history="1">
        <w:r w:rsidR="00CC66D9" w:rsidRPr="009E7C2A">
          <w:rPr>
            <w:rStyle w:val="Hiperveza"/>
            <w:rFonts w:ascii="Times New Roman" w:hAnsi="Times New Roman"/>
            <w:highlight w:val="yellow"/>
            <w:lang w:val="sr-Cyrl-RS"/>
          </w:rPr>
          <w:t>http://www.kjn.gov.rs/sr/uputstvo-o-uplati-republicke-administrativne-takse.html</w:t>
        </w:r>
      </w:hyperlink>
    </w:p>
    <w:p w:rsidR="00CC66D9" w:rsidRDefault="00CC66D9" w:rsidP="00CC66D9">
      <w:pPr>
        <w:spacing w:before="120" w:after="120" w:line="240" w:lineRule="auto"/>
        <w:jc w:val="both"/>
        <w:rPr>
          <w:rFonts w:ascii="Times New Roman" w:hAnsi="Times New Roman"/>
          <w:color w:val="000000"/>
          <w:lang w:val="sr-Cyrl-CS"/>
        </w:rPr>
      </w:pPr>
      <w:r w:rsidRPr="008468B1">
        <w:rPr>
          <w:rFonts w:ascii="Times New Roman" w:hAnsi="Times New Roman"/>
          <w:color w:val="000000"/>
          <w:lang w:val="sr-Cyrl-RS"/>
        </w:rPr>
        <w:t>1</w:t>
      </w:r>
      <w:r>
        <w:rPr>
          <w:rFonts w:ascii="Times New Roman" w:hAnsi="Times New Roman"/>
          <w:color w:val="000000"/>
          <w:lang w:val="sr-Cyrl-CS"/>
        </w:rPr>
        <w:t>7</w:t>
      </w:r>
      <w:r w:rsidRPr="008468B1">
        <w:rPr>
          <w:rFonts w:ascii="Times New Roman" w:hAnsi="Times New Roman"/>
          <w:color w:val="000000"/>
          <w:lang w:val="sr-Cyrl-CS"/>
        </w:rPr>
        <w:t>.9. У случају поднетог захтева за заштиту права наручилац не може донети одлуку о додели уговора и одлуку о обустави поступка, нити може закључити уговор о јавној набавци  пре доношења одлуке о поднетом захтеву заштиту права. Републичка комисија, на предлог наручиоца, може дозволити наручиоцу да донесе одлуку о додели уговора, одлуку о обустави или да закључи уговор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значајно угрозило интересе  Републике Србије.</w:t>
      </w:r>
    </w:p>
    <w:p w:rsidR="00CC66D9" w:rsidRPr="00587F0A" w:rsidRDefault="00CC66D9" w:rsidP="00CC66D9">
      <w:pPr>
        <w:spacing w:before="120" w:after="120" w:line="240" w:lineRule="auto"/>
        <w:jc w:val="both"/>
        <w:rPr>
          <w:rFonts w:ascii="Times New Roman" w:hAnsi="Times New Roman"/>
          <w:color w:val="000000"/>
          <w:highlight w:val="lightGray"/>
          <w:lang w:val="sr-Cyrl-CS"/>
        </w:rPr>
      </w:pPr>
      <w:r w:rsidRPr="00587F0A">
        <w:rPr>
          <w:rFonts w:ascii="Times New Roman" w:hAnsi="Times New Roman"/>
          <w:b/>
          <w:color w:val="000000"/>
          <w:highlight w:val="lightGray"/>
          <w:lang w:val="sr-Cyrl-CS"/>
        </w:rPr>
        <w:t>Напомене</w:t>
      </w:r>
      <w:r w:rsidRPr="00587F0A">
        <w:rPr>
          <w:rFonts w:ascii="Times New Roman" w:hAnsi="Times New Roman"/>
          <w:color w:val="000000"/>
          <w:highlight w:val="lightGray"/>
          <w:lang w:val="sr-Cyrl-CS"/>
        </w:rPr>
        <w:t xml:space="preserve"> :  Ово упутство сачињено је на основу ПРАВИЛНИКА О ОБАВЕЗНИМ ЕЛЕМЕНТИМА КОНКУРСНЕ ДОКУМЕНТАЦИЈЕ У ПОСТУПЦИМА ЈАВНИХ НАБАВКИ</w:t>
      </w:r>
      <w:r w:rsidRPr="00587F0A">
        <w:rPr>
          <w:rFonts w:ascii="Times New Roman" w:hAnsi="Times New Roman"/>
          <w:color w:val="000000"/>
          <w:highlight w:val="lightGray"/>
          <w:lang w:val="sr-Cyrl-RS"/>
        </w:rPr>
        <w:t xml:space="preserve"> И НАЧИНУ ДОКАЗИВАЊА ИСПУЊЕНОСТИ УСЛОВА</w:t>
      </w:r>
      <w:r w:rsidRPr="00587F0A">
        <w:rPr>
          <w:rFonts w:ascii="Times New Roman" w:hAnsi="Times New Roman"/>
          <w:color w:val="000000"/>
          <w:highlight w:val="lightGray"/>
          <w:lang w:val="sr-Cyrl-CS"/>
        </w:rPr>
        <w:t>, који је објављен у „Службеном гласнику РС“, бр. 86 од 14.10.20</w:t>
      </w:r>
      <w:r w:rsidRPr="00587F0A">
        <w:rPr>
          <w:rFonts w:ascii="Times New Roman" w:hAnsi="Times New Roman"/>
          <w:color w:val="000000"/>
          <w:highlight w:val="lightGray"/>
          <w:lang w:val="sr-Cyrl-RS"/>
        </w:rPr>
        <w:t>1</w:t>
      </w:r>
      <w:r w:rsidRPr="00587F0A">
        <w:rPr>
          <w:rFonts w:ascii="Times New Roman" w:hAnsi="Times New Roman"/>
          <w:color w:val="000000"/>
          <w:highlight w:val="lightGray"/>
          <w:lang w:val="sr-Cyrl-CS"/>
        </w:rPr>
        <w:t xml:space="preserve">5. год. </w:t>
      </w:r>
    </w:p>
    <w:p w:rsidR="00CC66D9" w:rsidRPr="00587F0A" w:rsidRDefault="00CC66D9" w:rsidP="00CC66D9">
      <w:pPr>
        <w:spacing w:before="120" w:after="120" w:line="240" w:lineRule="auto"/>
        <w:jc w:val="both"/>
        <w:rPr>
          <w:rFonts w:ascii="Times New Roman" w:hAnsi="Times New Roman"/>
          <w:color w:val="000000"/>
          <w:highlight w:val="lightGray"/>
          <w:lang w:val="sr-Cyrl-CS"/>
        </w:rPr>
      </w:pPr>
      <w:r w:rsidRPr="00587F0A">
        <w:rPr>
          <w:rFonts w:ascii="Times New Roman" w:hAnsi="Times New Roman"/>
          <w:color w:val="000000"/>
          <w:highlight w:val="lightGray"/>
          <w:lang w:val="sr-Cyrl-CS"/>
        </w:rPr>
        <w:t>Називи свих тачака (1</w:t>
      </w:r>
      <w:r w:rsidRPr="00587F0A">
        <w:rPr>
          <w:rFonts w:ascii="Times New Roman" w:hAnsi="Times New Roman"/>
          <w:color w:val="000000"/>
          <w:highlight w:val="lightGray"/>
          <w:lang w:val="sr-Latn-RS"/>
        </w:rPr>
        <w:t>7</w:t>
      </w:r>
      <w:r w:rsidRPr="00587F0A">
        <w:rPr>
          <w:rFonts w:ascii="Times New Roman" w:hAnsi="Times New Roman"/>
          <w:color w:val="000000"/>
          <w:highlight w:val="lightGray"/>
          <w:lang w:val="sr-Cyrl-CS"/>
        </w:rPr>
        <w:t>) које су садржане у Упутству понуђачима  преузети</w:t>
      </w:r>
      <w:r w:rsidRPr="00587F0A">
        <w:rPr>
          <w:rFonts w:ascii="Times New Roman" w:hAnsi="Times New Roman"/>
          <w:color w:val="000000"/>
          <w:highlight w:val="lightGray"/>
          <w:lang w:val="sr-Cyrl-RS"/>
        </w:rPr>
        <w:t xml:space="preserve"> су </w:t>
      </w:r>
      <w:r w:rsidRPr="00587F0A">
        <w:rPr>
          <w:rFonts w:ascii="Times New Roman" w:hAnsi="Times New Roman"/>
          <w:color w:val="000000"/>
          <w:highlight w:val="lightGray"/>
          <w:lang w:val="sr-Cyrl-CS"/>
        </w:rPr>
        <w:t xml:space="preserve"> из члана 9. поменутог Правилника.</w:t>
      </w:r>
    </w:p>
    <w:p w:rsidR="00CC66D9" w:rsidRPr="00E54819" w:rsidRDefault="00CC66D9" w:rsidP="00CC66D9">
      <w:pPr>
        <w:spacing w:before="120" w:after="120" w:line="240" w:lineRule="auto"/>
        <w:jc w:val="both"/>
        <w:rPr>
          <w:rFonts w:ascii="Times New Roman" w:hAnsi="Times New Roman"/>
          <w:color w:val="000000"/>
          <w:lang w:val="sr-Latn-RS"/>
        </w:rPr>
      </w:pPr>
      <w:r w:rsidRPr="00587F0A">
        <w:rPr>
          <w:rFonts w:ascii="Times New Roman" w:hAnsi="Times New Roman"/>
          <w:color w:val="000000"/>
          <w:highlight w:val="lightGray"/>
          <w:lang w:val="sr-Cyrl-CS"/>
        </w:rPr>
        <w:t>Упутство понуђачима је саставни део конкурсне документације за јавну набавку добара у отвореном поступку, али се сходно може  применити и  за набавку услуга и радова и у другим врстама поступака јавне набавке.</w:t>
      </w:r>
      <w:r w:rsidRPr="00E54819">
        <w:rPr>
          <w:rFonts w:ascii="Times New Roman" w:hAnsi="Times New Roman"/>
          <w:color w:val="000000"/>
          <w:lang w:val="sr-Cyrl-CS"/>
        </w:rPr>
        <w:t xml:space="preserve"> </w:t>
      </w:r>
    </w:p>
    <w:p w:rsidR="00CC66D9" w:rsidRPr="00E54819" w:rsidRDefault="00CC66D9" w:rsidP="00CC66D9">
      <w:pPr>
        <w:spacing w:before="120" w:after="120" w:line="240" w:lineRule="auto"/>
        <w:jc w:val="right"/>
        <w:rPr>
          <w:rFonts w:ascii="Times New Roman" w:hAnsi="Times New Roman"/>
          <w:b/>
          <w:color w:val="000000"/>
          <w:lang w:val="sr-Cyrl-RS"/>
        </w:rPr>
      </w:pPr>
      <w:r w:rsidRPr="00E54819">
        <w:rPr>
          <w:rFonts w:ascii="Times New Roman" w:hAnsi="Times New Roman"/>
          <w:color w:val="000000"/>
          <w:lang w:val="sr-Cyrl-CS"/>
        </w:rPr>
        <w:t>ЈП „СРБИЈАШУМЕ“</w:t>
      </w:r>
    </w:p>
    <w:p w:rsidR="005E2C72" w:rsidRDefault="005E2C72" w:rsidP="00E54819">
      <w:pPr>
        <w:spacing w:before="120" w:after="120" w:line="240" w:lineRule="auto"/>
        <w:jc w:val="both"/>
        <w:rPr>
          <w:rFonts w:ascii="Times New Roman" w:hAnsi="Times New Roman"/>
          <w:b/>
          <w:color w:val="000000"/>
          <w:lang w:val="sr-Cyrl-RS"/>
        </w:rPr>
      </w:pPr>
    </w:p>
    <w:p w:rsidR="005E2C72" w:rsidRDefault="005E2C72" w:rsidP="00E54819">
      <w:pPr>
        <w:spacing w:before="120" w:after="120" w:line="240" w:lineRule="auto"/>
        <w:jc w:val="both"/>
        <w:rPr>
          <w:rFonts w:ascii="Times New Roman" w:hAnsi="Times New Roman"/>
          <w:b/>
          <w:color w:val="000000"/>
          <w:lang w:val="sr-Cyrl-RS"/>
        </w:rPr>
      </w:pPr>
    </w:p>
    <w:p w:rsidR="000D0F6C" w:rsidRPr="00E54819" w:rsidRDefault="00E54819" w:rsidP="00E54819">
      <w:pPr>
        <w:spacing w:before="120" w:after="120" w:line="240" w:lineRule="auto"/>
        <w:jc w:val="both"/>
        <w:rPr>
          <w:rFonts w:ascii="Times New Roman" w:hAnsi="Times New Roman"/>
          <w:bCs/>
          <w:color w:val="943634"/>
          <w:lang w:val="sr-Cyrl-RS"/>
        </w:rPr>
      </w:pPr>
      <w:r w:rsidRPr="00E54819">
        <w:rPr>
          <w:rFonts w:ascii="Times New Roman" w:hAnsi="Times New Roman"/>
          <w:b/>
          <w:color w:val="000000"/>
          <w:lang w:val="sr-Cyrl-RS"/>
        </w:rPr>
        <w:br w:type="page"/>
      </w:r>
    </w:p>
    <w:p w:rsidR="00842248" w:rsidRDefault="00842248" w:rsidP="008106A4">
      <w:pPr>
        <w:numPr>
          <w:ilvl w:val="0"/>
          <w:numId w:val="2"/>
        </w:numPr>
        <w:autoSpaceDE w:val="0"/>
        <w:autoSpaceDN w:val="0"/>
        <w:adjustRightInd w:val="0"/>
        <w:spacing w:after="120" w:line="240" w:lineRule="auto"/>
        <w:jc w:val="center"/>
        <w:rPr>
          <w:rFonts w:ascii="Times New Roman" w:hAnsi="Times New Roman"/>
          <w:b/>
          <w:sz w:val="32"/>
          <w:szCs w:val="32"/>
          <w:lang w:val="sr-Cyrl-CS"/>
        </w:rPr>
      </w:pPr>
      <w:r w:rsidRPr="00842248">
        <w:rPr>
          <w:rFonts w:ascii="Times New Roman" w:hAnsi="Times New Roman"/>
          <w:b/>
          <w:sz w:val="32"/>
          <w:szCs w:val="32"/>
          <w:lang w:val="sr-Cyrl-CS"/>
        </w:rPr>
        <w:t>О</w:t>
      </w:r>
      <w:r w:rsidR="003B2672">
        <w:rPr>
          <w:rFonts w:ascii="Times New Roman" w:hAnsi="Times New Roman"/>
          <w:b/>
          <w:sz w:val="32"/>
          <w:szCs w:val="32"/>
          <w:lang w:val="sr-Cyrl-CS"/>
        </w:rPr>
        <w:t>бразац понуде</w:t>
      </w:r>
    </w:p>
    <w:p w:rsidR="00842248" w:rsidRPr="006F010A" w:rsidRDefault="00842248" w:rsidP="00842248">
      <w:pPr>
        <w:pStyle w:val="Zaglavljestranice"/>
        <w:tabs>
          <w:tab w:val="clear" w:pos="4702"/>
          <w:tab w:val="clear" w:pos="9405"/>
        </w:tabs>
        <w:spacing w:after="120" w:line="240" w:lineRule="auto"/>
        <w:rPr>
          <w:rFonts w:ascii="Times New Roman" w:hAnsi="Times New Roman"/>
          <w:sz w:val="28"/>
          <w:szCs w:val="28"/>
          <w:lang w:val="en-US"/>
        </w:rPr>
      </w:pPr>
      <w:r w:rsidRPr="00842248">
        <w:rPr>
          <w:rFonts w:ascii="Times New Roman" w:hAnsi="Times New Roman"/>
          <w:sz w:val="24"/>
          <w:szCs w:val="24"/>
          <w:lang w:val="ru-RU"/>
        </w:rPr>
        <w:t>Број јавне набавке</w:t>
      </w:r>
      <w:r w:rsidRPr="00EE20BF">
        <w:rPr>
          <w:rFonts w:ascii="Times New Roman" w:hAnsi="Times New Roman"/>
          <w:sz w:val="24"/>
          <w:szCs w:val="24"/>
          <w:lang w:val="ru-RU"/>
        </w:rPr>
        <w:t>:</w:t>
      </w:r>
      <w:r w:rsidR="004F6585">
        <w:rPr>
          <w:rFonts w:ascii="Times New Roman" w:hAnsi="Times New Roman"/>
          <w:sz w:val="28"/>
          <w:szCs w:val="28"/>
          <w:lang w:val="ru-RU"/>
        </w:rPr>
        <w:t xml:space="preserve"> </w:t>
      </w:r>
      <w:r w:rsidR="00D33CAE">
        <w:rPr>
          <w:rFonts w:ascii="Times New Roman" w:hAnsi="Times New Roman"/>
          <w:b/>
          <w:bCs/>
          <w:sz w:val="28"/>
          <w:szCs w:val="28"/>
          <w:lang w:val="ru-RU"/>
        </w:rPr>
        <w:t>526</w:t>
      </w:r>
      <w:r w:rsidR="0086787A">
        <w:rPr>
          <w:rFonts w:ascii="Times New Roman" w:hAnsi="Times New Roman"/>
          <w:b/>
          <w:color w:val="000000"/>
          <w:sz w:val="28"/>
          <w:szCs w:val="28"/>
          <w:lang w:val="en-US"/>
        </w:rPr>
        <w:t>/2019</w:t>
      </w:r>
    </w:p>
    <w:p w:rsidR="00D06067" w:rsidRPr="0086787A" w:rsidRDefault="00842248" w:rsidP="00C4547D">
      <w:pPr>
        <w:jc w:val="both"/>
        <w:rPr>
          <w:rFonts w:ascii="Times New Roman" w:hAnsi="Times New Roman"/>
          <w:b/>
          <w:lang w:val="sr-Latn-CS"/>
        </w:rPr>
      </w:pPr>
      <w:r w:rsidRPr="00842248">
        <w:rPr>
          <w:rFonts w:ascii="Times New Roman" w:hAnsi="Times New Roman"/>
          <w:lang w:val="sr-Cyrl-CS"/>
        </w:rPr>
        <w:t>Предмет јавне набавке</w:t>
      </w:r>
      <w:r w:rsidR="00E03F4F" w:rsidRPr="00D06067">
        <w:rPr>
          <w:rFonts w:ascii="Times New Roman" w:hAnsi="Times New Roman"/>
          <w:sz w:val="24"/>
          <w:szCs w:val="24"/>
          <w:lang w:val="sr-Cyrl-CS"/>
        </w:rPr>
        <w:t>:</w:t>
      </w:r>
      <w:r w:rsidRPr="00D06067">
        <w:rPr>
          <w:rFonts w:ascii="Times New Roman" w:hAnsi="Times New Roman"/>
          <w:sz w:val="24"/>
          <w:szCs w:val="24"/>
          <w:lang w:val="sr-Cyrl-CS"/>
        </w:rPr>
        <w:t xml:space="preserve"> </w:t>
      </w:r>
      <w:r w:rsidR="00863B90" w:rsidRPr="0086787A">
        <w:rPr>
          <w:rFonts w:ascii="Times New Roman" w:hAnsi="Times New Roman"/>
          <w:b/>
          <w:lang w:val="sr-Cyrl-RS"/>
        </w:rPr>
        <w:t>Н</w:t>
      </w:r>
      <w:r w:rsidR="00135CF3" w:rsidRPr="0086787A">
        <w:rPr>
          <w:rFonts w:ascii="Times New Roman" w:hAnsi="Times New Roman"/>
          <w:b/>
          <w:lang w:val="sr-Cyrl-RS"/>
        </w:rPr>
        <w:t>абавк</w:t>
      </w:r>
      <w:r w:rsidR="00AE7903" w:rsidRPr="0086787A">
        <w:rPr>
          <w:rFonts w:ascii="Times New Roman" w:hAnsi="Times New Roman"/>
          <w:b/>
          <w:lang w:val="sr-Cyrl-RS"/>
        </w:rPr>
        <w:t>а</w:t>
      </w:r>
      <w:r w:rsidR="00135CF3" w:rsidRPr="0086787A">
        <w:rPr>
          <w:rFonts w:ascii="Times New Roman" w:hAnsi="Times New Roman"/>
          <w:b/>
          <w:lang w:val="sr-Cyrl-RS"/>
        </w:rPr>
        <w:t xml:space="preserve"> </w:t>
      </w:r>
      <w:r w:rsidR="009124A1" w:rsidRPr="0086787A">
        <w:rPr>
          <w:rFonts w:ascii="Times New Roman" w:hAnsi="Times New Roman"/>
          <w:b/>
          <w:bCs/>
          <w:lang w:val="sr-Cyrl-CS"/>
        </w:rPr>
        <w:t>добара</w:t>
      </w:r>
      <w:r w:rsidR="004213B3">
        <w:rPr>
          <w:rFonts w:ascii="Times New Roman" w:hAnsi="Times New Roman"/>
          <w:b/>
          <w:bCs/>
          <w:lang w:val="sr-Cyrl-CS"/>
        </w:rPr>
        <w:t xml:space="preserve"> </w:t>
      </w:r>
      <w:r w:rsidR="009124A1" w:rsidRPr="0086787A">
        <w:rPr>
          <w:rFonts w:ascii="Times New Roman" w:hAnsi="Times New Roman"/>
          <w:b/>
          <w:bCs/>
          <w:lang w:val="sr-Cyrl-CS"/>
        </w:rPr>
        <w:t>-</w:t>
      </w:r>
      <w:r w:rsidR="009124A1" w:rsidRPr="0086787A">
        <w:rPr>
          <w:rFonts w:ascii="Times New Roman" w:hAnsi="Times New Roman"/>
          <w:b/>
          <w:lang w:val="sr-Cyrl-CS"/>
        </w:rPr>
        <w:t xml:space="preserve"> </w:t>
      </w:r>
      <w:r w:rsidR="00B26174" w:rsidRPr="0086787A">
        <w:rPr>
          <w:rFonts w:ascii="Times New Roman" w:hAnsi="Times New Roman"/>
          <w:b/>
          <w:lang w:val="sr-Cyrl-CS"/>
        </w:rPr>
        <w:t>материјала</w:t>
      </w:r>
      <w:r w:rsidR="00C4547D" w:rsidRPr="0086787A">
        <w:rPr>
          <w:rFonts w:ascii="Times New Roman" w:hAnsi="Times New Roman"/>
          <w:lang w:val="sr-Cyrl-CS"/>
        </w:rPr>
        <w:t xml:space="preserve"> </w:t>
      </w:r>
      <w:r w:rsidR="003F5183">
        <w:rPr>
          <w:rFonts w:ascii="Times New Roman" w:hAnsi="Times New Roman"/>
          <w:b/>
          <w:lang w:val="sr-Cyrl-CS"/>
        </w:rPr>
        <w:t xml:space="preserve">за изградњу моста </w:t>
      </w:r>
      <w:r w:rsidR="00D33CAE">
        <w:rPr>
          <w:rFonts w:ascii="Times New Roman" w:hAnsi="Times New Roman"/>
          <w:b/>
          <w:lang w:val="sr-Cyrl-CS"/>
        </w:rPr>
        <w:t>за ШУ Ћуприја</w:t>
      </w:r>
      <w:r w:rsidR="003F5183" w:rsidRPr="0086787A">
        <w:rPr>
          <w:rFonts w:ascii="Times New Roman" w:hAnsi="Times New Roman"/>
          <w:b/>
          <w:bCs/>
          <w:lang w:val="sr-Cyrl-CS"/>
        </w:rPr>
        <w:t xml:space="preserve"> </w:t>
      </w:r>
      <w:r w:rsidR="00C4547D" w:rsidRPr="0086787A">
        <w:rPr>
          <w:rFonts w:ascii="Times New Roman" w:hAnsi="Times New Roman"/>
          <w:b/>
          <w:bCs/>
          <w:lang w:val="sr-Cyrl-CS"/>
        </w:rPr>
        <w:t>за ЈП „Србијашуме” ШГ''</w:t>
      </w:r>
      <w:r w:rsidR="00AF0EE1" w:rsidRPr="00AF0EE1">
        <w:rPr>
          <w:rFonts w:ascii="Times New Roman" w:hAnsi="Times New Roman"/>
          <w:b/>
          <w:bCs/>
          <w:lang w:val="sr-Cyrl-CS"/>
        </w:rPr>
        <w:t xml:space="preserve"> </w:t>
      </w:r>
      <w:r w:rsidR="00AF0EE1">
        <w:rPr>
          <w:rFonts w:ascii="Times New Roman" w:hAnsi="Times New Roman"/>
          <w:b/>
          <w:bCs/>
          <w:lang w:val="sr-Cyrl-CS"/>
        </w:rPr>
        <w:t xml:space="preserve">Јужни </w:t>
      </w:r>
      <w:proofErr w:type="spellStart"/>
      <w:r w:rsidR="00AF0EE1">
        <w:rPr>
          <w:rFonts w:ascii="Times New Roman" w:hAnsi="Times New Roman"/>
          <w:b/>
          <w:bCs/>
          <w:lang w:val="sr-Cyrl-CS"/>
        </w:rPr>
        <w:t>Кучај</w:t>
      </w:r>
      <w:proofErr w:type="spellEnd"/>
      <w:r w:rsidR="00AF0EE1" w:rsidRPr="00CC66D9">
        <w:rPr>
          <w:rFonts w:ascii="Times New Roman" w:hAnsi="Times New Roman"/>
          <w:b/>
          <w:bCs/>
          <w:lang w:val="sr-Cyrl-CS"/>
        </w:rPr>
        <w:t xml:space="preserve">'' </w:t>
      </w:r>
      <w:proofErr w:type="spellStart"/>
      <w:r w:rsidR="00AF0EE1">
        <w:rPr>
          <w:rFonts w:ascii="Times New Roman" w:hAnsi="Times New Roman"/>
          <w:b/>
          <w:bCs/>
          <w:lang w:val="sr-Cyrl-CS"/>
        </w:rPr>
        <w:t>Деспотовац</w:t>
      </w:r>
      <w:proofErr w:type="spellEnd"/>
    </w:p>
    <w:p w:rsidR="00842248" w:rsidRPr="00D06067" w:rsidRDefault="00842248" w:rsidP="00D06067">
      <w:pPr>
        <w:autoSpaceDE w:val="0"/>
        <w:autoSpaceDN w:val="0"/>
        <w:adjustRightInd w:val="0"/>
        <w:spacing w:after="120" w:line="240" w:lineRule="auto"/>
        <w:jc w:val="both"/>
        <w:rPr>
          <w:rFonts w:ascii="Times New Roman" w:hAnsi="Times New Roman"/>
          <w:b/>
          <w:sz w:val="24"/>
          <w:szCs w:val="24"/>
          <w:lang w:val="sr-Latn-CS"/>
        </w:rPr>
      </w:pPr>
      <w:r w:rsidRPr="00D06067">
        <w:rPr>
          <w:rFonts w:ascii="Times New Roman" w:hAnsi="Times New Roman"/>
          <w:sz w:val="24"/>
          <w:szCs w:val="24"/>
          <w:lang w:val="sr-Cyrl-CS"/>
        </w:rPr>
        <w:t xml:space="preserve">Понуда бр. </w:t>
      </w:r>
      <w:r w:rsidR="008106A4" w:rsidRPr="00D06067">
        <w:rPr>
          <w:rFonts w:ascii="Times New Roman" w:hAnsi="Times New Roman"/>
          <w:sz w:val="24"/>
          <w:szCs w:val="24"/>
          <w:lang w:val="sr-Cyrl-CS"/>
        </w:rPr>
        <w:t xml:space="preserve"> ....................... од ..........................</w:t>
      </w:r>
      <w:r w:rsidRPr="00D06067">
        <w:rPr>
          <w:rFonts w:ascii="Times New Roman" w:hAnsi="Times New Roman"/>
          <w:sz w:val="24"/>
          <w:szCs w:val="24"/>
          <w:lang w:val="sr-Cyrl-CS"/>
        </w:rPr>
        <w:t xml:space="preserve"> 201</w:t>
      </w:r>
      <w:r w:rsidR="00CA1E22">
        <w:rPr>
          <w:rFonts w:ascii="Times New Roman" w:hAnsi="Times New Roman"/>
          <w:sz w:val="24"/>
          <w:szCs w:val="24"/>
        </w:rPr>
        <w:t>9</w:t>
      </w:r>
      <w:r w:rsidR="008106A4" w:rsidRPr="00D06067">
        <w:rPr>
          <w:rFonts w:ascii="Times New Roman" w:hAnsi="Times New Roman"/>
          <w:sz w:val="24"/>
          <w:szCs w:val="24"/>
          <w:lang w:val="sr-Cyrl-CS"/>
        </w:rPr>
        <w:t>. године.</w:t>
      </w:r>
    </w:p>
    <w:p w:rsidR="00842248" w:rsidRPr="008F3F87" w:rsidRDefault="00842248" w:rsidP="001813BC">
      <w:pPr>
        <w:autoSpaceDE w:val="0"/>
        <w:autoSpaceDN w:val="0"/>
        <w:adjustRightInd w:val="0"/>
        <w:spacing w:after="120" w:line="240" w:lineRule="auto"/>
        <w:rPr>
          <w:rFonts w:ascii="Times New Roman" w:hAnsi="Times New Roman"/>
          <w:lang w:val="ru-RU"/>
        </w:rPr>
      </w:pPr>
      <w:r w:rsidRPr="00842248">
        <w:rPr>
          <w:rFonts w:ascii="Times New Roman" w:hAnsi="Times New Roman"/>
          <w:lang w:val="sr-Cyrl-CS"/>
        </w:rPr>
        <w:t xml:space="preserve">ПОНУЂАЧ:   </w:t>
      </w:r>
      <w:r w:rsidR="008106A4">
        <w:rPr>
          <w:rFonts w:ascii="Times New Roman" w:hAnsi="Times New Roman"/>
          <w:lang w:val="sr-Cyrl-CS"/>
        </w:rPr>
        <w:t>...........................................................................................................................................................</w:t>
      </w:r>
    </w:p>
    <w:p w:rsidR="00842248" w:rsidRPr="008F3F87" w:rsidRDefault="00842248" w:rsidP="00842248">
      <w:pPr>
        <w:autoSpaceDE w:val="0"/>
        <w:autoSpaceDN w:val="0"/>
        <w:adjustRightInd w:val="0"/>
        <w:spacing w:after="120" w:line="240" w:lineRule="auto"/>
        <w:rPr>
          <w:rFonts w:ascii="Times New Roman" w:hAnsi="Times New Roman"/>
          <w:lang w:val="ru-RU"/>
        </w:rPr>
      </w:pPr>
      <w:r w:rsidRPr="008F3F87">
        <w:rPr>
          <w:rFonts w:ascii="Times New Roman" w:hAnsi="Times New Roman"/>
          <w:lang w:val="ru-RU"/>
        </w:rPr>
        <w:t>(</w:t>
      </w:r>
      <w:r w:rsidRPr="00842248">
        <w:rPr>
          <w:rFonts w:ascii="Times New Roman" w:hAnsi="Times New Roman"/>
        </w:rPr>
        <w:t>a</w:t>
      </w:r>
      <w:r w:rsidRPr="008F3F87">
        <w:rPr>
          <w:rFonts w:ascii="Times New Roman" w:hAnsi="Times New Roman"/>
          <w:lang w:val="ru-RU"/>
        </w:rPr>
        <w:t xml:space="preserve">)   </w:t>
      </w:r>
      <w:r w:rsidRPr="00842248">
        <w:rPr>
          <w:rFonts w:ascii="Times New Roman" w:hAnsi="Times New Roman"/>
          <w:lang w:val="sr-Cyrl-CS"/>
        </w:rPr>
        <w:t>КОЈИ НАСТУПА САМОСТАЛНО</w:t>
      </w:r>
    </w:p>
    <w:p w:rsidR="00842248" w:rsidRPr="008F3F87" w:rsidRDefault="00842248" w:rsidP="00842248">
      <w:pPr>
        <w:autoSpaceDE w:val="0"/>
        <w:autoSpaceDN w:val="0"/>
        <w:adjustRightInd w:val="0"/>
        <w:spacing w:after="120" w:line="240" w:lineRule="auto"/>
        <w:rPr>
          <w:rFonts w:ascii="Times New Roman" w:hAnsi="Times New Roman"/>
          <w:lang w:val="ru-RU"/>
        </w:rPr>
      </w:pPr>
      <w:r w:rsidRPr="008F3F87">
        <w:rPr>
          <w:rFonts w:ascii="Times New Roman" w:hAnsi="Times New Roman"/>
          <w:lang w:val="ru-RU"/>
        </w:rPr>
        <w:t>(</w:t>
      </w:r>
      <w:r w:rsidRPr="00842248">
        <w:rPr>
          <w:rFonts w:ascii="Times New Roman" w:hAnsi="Times New Roman"/>
          <w:lang w:val="sr-Cyrl-CS"/>
        </w:rPr>
        <w:t>б</w:t>
      </w:r>
      <w:r w:rsidRPr="008F3F87">
        <w:rPr>
          <w:rFonts w:ascii="Times New Roman" w:hAnsi="Times New Roman"/>
          <w:lang w:val="ru-RU"/>
        </w:rPr>
        <w:t xml:space="preserve">)   </w:t>
      </w:r>
      <w:r w:rsidRPr="00842248">
        <w:rPr>
          <w:rFonts w:ascii="Times New Roman" w:hAnsi="Times New Roman"/>
          <w:lang w:val="sr-Cyrl-CS"/>
        </w:rPr>
        <w:t>КОЈИ НАСТУПА СА ПОДИЗВОЂАЧИМА</w:t>
      </w:r>
      <w:r w:rsidRPr="00842248">
        <w:rPr>
          <w:rFonts w:ascii="Times New Roman" w:hAnsi="Times New Roman"/>
          <w:lang w:val="sr-Latn-CS"/>
        </w:rPr>
        <w:t xml:space="preserve"> </w:t>
      </w:r>
    </w:p>
    <w:p w:rsidR="008106A4" w:rsidRPr="000826A9" w:rsidRDefault="008106A4" w:rsidP="00842248">
      <w:pPr>
        <w:autoSpaceDE w:val="0"/>
        <w:autoSpaceDN w:val="0"/>
        <w:adjustRightInd w:val="0"/>
        <w:spacing w:after="120" w:line="240" w:lineRule="auto"/>
        <w:rPr>
          <w:rFonts w:ascii="Times New Roman" w:hAnsi="Times New Roman"/>
          <w:lang w:val="ru-RU"/>
        </w:rPr>
      </w:pPr>
      <w:r>
        <w:rPr>
          <w:rFonts w:ascii="Times New Roman" w:hAnsi="Times New Roman"/>
          <w:lang w:val="sr-Cyrl-RS"/>
        </w:rPr>
        <w:t>...................................................................................................................................................</w:t>
      </w:r>
      <w:r w:rsidR="006B6D07">
        <w:rPr>
          <w:rFonts w:ascii="Times New Roman" w:hAnsi="Times New Roman"/>
          <w:lang w:val="sr-Cyrl-RS"/>
        </w:rPr>
        <w:t>...............................</w:t>
      </w:r>
    </w:p>
    <w:p w:rsidR="00842248" w:rsidRPr="008F3F87" w:rsidRDefault="00842248" w:rsidP="00842248">
      <w:pPr>
        <w:autoSpaceDE w:val="0"/>
        <w:autoSpaceDN w:val="0"/>
        <w:adjustRightInd w:val="0"/>
        <w:spacing w:after="120" w:line="240" w:lineRule="auto"/>
        <w:rPr>
          <w:rFonts w:ascii="Times New Roman" w:hAnsi="Times New Roman"/>
          <w:lang w:val="ru-RU"/>
        </w:rPr>
      </w:pPr>
      <w:r w:rsidRPr="00842248">
        <w:rPr>
          <w:rFonts w:ascii="Times New Roman" w:hAnsi="Times New Roman"/>
          <w:lang w:val="sr-Cyrl-CS"/>
        </w:rPr>
        <w:t xml:space="preserve"> </w:t>
      </w:r>
      <w:r w:rsidRPr="008F3F87">
        <w:rPr>
          <w:rFonts w:ascii="Times New Roman" w:hAnsi="Times New Roman"/>
          <w:lang w:val="ru-RU"/>
        </w:rPr>
        <w:t>(</w:t>
      </w:r>
      <w:r w:rsidRPr="00842248">
        <w:rPr>
          <w:rFonts w:ascii="Times New Roman" w:hAnsi="Times New Roman"/>
          <w:lang w:val="sr-Cyrl-CS"/>
        </w:rPr>
        <w:t>в)   КОЈИ НАСТУПА КАО ЧЛАН ГРУПЕ ПОНУЂАЧА, коју чине:</w:t>
      </w:r>
      <w:r w:rsidRPr="00842248">
        <w:rPr>
          <w:rFonts w:ascii="Times New Roman" w:hAnsi="Times New Roman"/>
          <w:lang w:val="sr-Latn-CS"/>
        </w:rPr>
        <w:t xml:space="preserve"> </w:t>
      </w:r>
    </w:p>
    <w:p w:rsidR="00842248" w:rsidRDefault="008106A4" w:rsidP="00842248">
      <w:pPr>
        <w:autoSpaceDE w:val="0"/>
        <w:autoSpaceDN w:val="0"/>
        <w:adjustRightInd w:val="0"/>
        <w:spacing w:after="0" w:line="240" w:lineRule="auto"/>
        <w:rPr>
          <w:rFonts w:ascii="Times New Roman" w:hAnsi="Times New Roman"/>
          <w:lang w:val="sr-Cyrl-CS"/>
        </w:rPr>
      </w:pPr>
      <w:r>
        <w:rPr>
          <w:rFonts w:ascii="Times New Roman" w:hAnsi="Times New Roman"/>
          <w:lang w:val="sr-Cyrl-RS"/>
        </w:rPr>
        <w:t>....................................................................................................................................................................................</w:t>
      </w:r>
      <w:r w:rsidR="00842248" w:rsidRPr="00842248">
        <w:rPr>
          <w:rFonts w:ascii="Times New Roman" w:hAnsi="Times New Roman"/>
          <w:lang w:val="sr-Cyrl-CS"/>
        </w:rPr>
        <w:t xml:space="preserve"> </w:t>
      </w:r>
    </w:p>
    <w:p w:rsidR="00BC7D2F" w:rsidRDefault="00842248" w:rsidP="00842248">
      <w:pPr>
        <w:autoSpaceDE w:val="0"/>
        <w:autoSpaceDN w:val="0"/>
        <w:adjustRightInd w:val="0"/>
        <w:spacing w:after="120" w:line="240" w:lineRule="auto"/>
        <w:rPr>
          <w:rFonts w:ascii="Times New Roman" w:hAnsi="Times New Roman"/>
          <w:i/>
          <w:lang w:val="sr-Cyrl-CS"/>
        </w:rPr>
      </w:pPr>
      <w:r w:rsidRPr="00842248">
        <w:rPr>
          <w:rFonts w:ascii="Times New Roman" w:hAnsi="Times New Roman"/>
          <w:i/>
          <w:lang w:val="sr-Cyrl-CS"/>
        </w:rPr>
        <w:t xml:space="preserve">(заокружити и навести називе свих подизвођача </w:t>
      </w:r>
      <w:r w:rsidR="00E271B3">
        <w:rPr>
          <w:rFonts w:ascii="Times New Roman" w:hAnsi="Times New Roman"/>
          <w:i/>
          <w:lang w:val="sr-Cyrl-CS"/>
        </w:rPr>
        <w:t>,</w:t>
      </w:r>
      <w:r w:rsidRPr="00842248">
        <w:rPr>
          <w:rFonts w:ascii="Times New Roman" w:hAnsi="Times New Roman"/>
          <w:i/>
          <w:lang w:val="sr-Cyrl-CS"/>
        </w:rPr>
        <w:t>односно свих учесника</w:t>
      </w:r>
      <w:r>
        <w:rPr>
          <w:rFonts w:ascii="Times New Roman" w:hAnsi="Times New Roman"/>
          <w:i/>
          <w:lang w:val="sr-Cyrl-CS"/>
        </w:rPr>
        <w:t xml:space="preserve"> у заједничкој понуди</w:t>
      </w:r>
      <w:r w:rsidRPr="00842248">
        <w:rPr>
          <w:rFonts w:ascii="Times New Roman" w:hAnsi="Times New Roman"/>
          <w:i/>
          <w:lang w:val="sr-Cyrl-CS"/>
        </w:rPr>
        <w:t xml:space="preserve"> )</w:t>
      </w:r>
      <w:r w:rsidRPr="00842248">
        <w:rPr>
          <w:rFonts w:ascii="Times New Roman" w:hAnsi="Times New Roman"/>
          <w:i/>
          <w:lang w:val="sr-Latn-CS"/>
        </w:rPr>
        <w:t xml:space="preserve"> </w:t>
      </w:r>
    </w:p>
    <w:p w:rsidR="007E7DAB" w:rsidRDefault="007E7DAB" w:rsidP="00842248">
      <w:pPr>
        <w:autoSpaceDE w:val="0"/>
        <w:autoSpaceDN w:val="0"/>
        <w:adjustRightInd w:val="0"/>
        <w:spacing w:after="120" w:line="240" w:lineRule="auto"/>
        <w:rPr>
          <w:rFonts w:ascii="Times New Roman" w:hAnsi="Times New Roman"/>
          <w:i/>
          <w:lang w:val="sr-Cyrl-CS"/>
        </w:rPr>
      </w:pPr>
    </w:p>
    <w:p w:rsidR="007E7DAB" w:rsidRDefault="007E7DAB" w:rsidP="00842248">
      <w:pPr>
        <w:autoSpaceDE w:val="0"/>
        <w:autoSpaceDN w:val="0"/>
        <w:adjustRightInd w:val="0"/>
        <w:spacing w:after="120" w:line="240" w:lineRule="auto"/>
        <w:rPr>
          <w:rFonts w:ascii="Times New Roman" w:hAnsi="Times New Roman"/>
          <w:lang w:val="sr-Cyrl-CS"/>
        </w:rPr>
      </w:pPr>
    </w:p>
    <w:tbl>
      <w:tblPr>
        <w:tblW w:w="9452" w:type="dxa"/>
        <w:tblLook w:val="04A0" w:firstRow="1" w:lastRow="0" w:firstColumn="1" w:lastColumn="0" w:noHBand="0" w:noVBand="1"/>
      </w:tblPr>
      <w:tblGrid>
        <w:gridCol w:w="459"/>
        <w:gridCol w:w="6091"/>
        <w:gridCol w:w="2902"/>
      </w:tblGrid>
      <w:tr w:rsidR="00C4547D" w:rsidRPr="002A3EF6" w:rsidTr="0038728E">
        <w:trPr>
          <w:trHeight w:val="689"/>
        </w:trPr>
        <w:tc>
          <w:tcPr>
            <w:tcW w:w="9452" w:type="dxa"/>
            <w:gridSpan w:val="3"/>
            <w:tcBorders>
              <w:top w:val="single" w:sz="8" w:space="0" w:color="auto"/>
              <w:left w:val="single" w:sz="8" w:space="0" w:color="auto"/>
              <w:bottom w:val="single" w:sz="4" w:space="0" w:color="auto"/>
              <w:right w:val="single" w:sz="4" w:space="0" w:color="auto"/>
            </w:tcBorders>
            <w:shd w:val="clear" w:color="000000" w:fill="D9D9D9"/>
            <w:vAlign w:val="center"/>
          </w:tcPr>
          <w:p w:rsidR="00C4547D" w:rsidRPr="00CA1E22" w:rsidRDefault="00C4547D" w:rsidP="00CA1E22">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lang w:val="sr-Cyrl-CS"/>
              </w:rPr>
              <w:t xml:space="preserve">ЈАВНА НАБАВКА  БРОЈ </w:t>
            </w:r>
            <w:r w:rsidR="00D33CAE">
              <w:rPr>
                <w:rFonts w:ascii="Times New Roman" w:eastAsia="Times New Roman" w:hAnsi="Times New Roman"/>
                <w:b/>
                <w:bCs/>
                <w:color w:val="000000"/>
                <w:sz w:val="20"/>
                <w:szCs w:val="20"/>
                <w:lang w:val="sr-Cyrl-CS"/>
              </w:rPr>
              <w:t>526</w:t>
            </w:r>
            <w:r>
              <w:rPr>
                <w:rFonts w:ascii="Times New Roman" w:eastAsia="Times New Roman" w:hAnsi="Times New Roman"/>
                <w:b/>
                <w:bCs/>
                <w:color w:val="000000"/>
                <w:sz w:val="20"/>
                <w:szCs w:val="20"/>
                <w:lang w:val="sr-Cyrl-CS"/>
              </w:rPr>
              <w:t>/201</w:t>
            </w:r>
            <w:r w:rsidR="00CA1E22">
              <w:rPr>
                <w:rFonts w:ascii="Times New Roman" w:eastAsia="Times New Roman" w:hAnsi="Times New Roman"/>
                <w:b/>
                <w:bCs/>
                <w:color w:val="000000"/>
                <w:sz w:val="20"/>
                <w:szCs w:val="20"/>
              </w:rPr>
              <w:t>9</w:t>
            </w:r>
          </w:p>
        </w:tc>
      </w:tr>
      <w:tr w:rsidR="00C4547D" w:rsidRPr="002A3EF6" w:rsidTr="0038728E">
        <w:trPr>
          <w:trHeight w:val="1121"/>
        </w:trPr>
        <w:tc>
          <w:tcPr>
            <w:tcW w:w="0" w:type="auto"/>
            <w:tcBorders>
              <w:top w:val="single" w:sz="8" w:space="0" w:color="auto"/>
              <w:left w:val="single" w:sz="8" w:space="0" w:color="auto"/>
              <w:bottom w:val="single" w:sz="4" w:space="0" w:color="auto"/>
              <w:right w:val="single" w:sz="4" w:space="0" w:color="auto"/>
            </w:tcBorders>
            <w:shd w:val="clear" w:color="000000" w:fill="D9D9D9"/>
            <w:textDirection w:val="btLr"/>
            <w:vAlign w:val="center"/>
          </w:tcPr>
          <w:p w:rsidR="00C4547D" w:rsidRPr="002A3EF6" w:rsidRDefault="00C4547D" w:rsidP="0038728E">
            <w:pPr>
              <w:spacing w:after="0" w:line="240" w:lineRule="auto"/>
              <w:jc w:val="center"/>
              <w:rPr>
                <w:rFonts w:ascii="Times New Roman" w:eastAsia="Times New Roman" w:hAnsi="Times New Roman"/>
                <w:b/>
                <w:bCs/>
                <w:color w:val="000000"/>
                <w:sz w:val="20"/>
                <w:szCs w:val="20"/>
                <w:lang w:val="sr-Cyrl-RS"/>
              </w:rPr>
            </w:pPr>
            <w:r w:rsidRPr="002A3EF6">
              <w:rPr>
                <w:rFonts w:ascii="Times New Roman" w:eastAsia="Times New Roman" w:hAnsi="Times New Roman"/>
                <w:b/>
                <w:bCs/>
                <w:color w:val="000000"/>
                <w:sz w:val="20"/>
                <w:szCs w:val="20"/>
                <w:lang w:val="sr-Cyrl-RS"/>
              </w:rPr>
              <w:t xml:space="preserve">Редни </w:t>
            </w:r>
            <w:proofErr w:type="spellStart"/>
            <w:r w:rsidRPr="002A3EF6">
              <w:rPr>
                <w:rFonts w:ascii="Times New Roman" w:eastAsia="Times New Roman" w:hAnsi="Times New Roman"/>
                <w:b/>
                <w:bCs/>
                <w:color w:val="000000"/>
                <w:sz w:val="20"/>
                <w:szCs w:val="20"/>
              </w:rPr>
              <w:t>број</w:t>
            </w:r>
            <w:proofErr w:type="spellEnd"/>
            <w:r>
              <w:rPr>
                <w:rFonts w:ascii="Times New Roman" w:eastAsia="Times New Roman" w:hAnsi="Times New Roman"/>
                <w:b/>
                <w:bCs/>
                <w:color w:val="000000"/>
                <w:sz w:val="20"/>
                <w:szCs w:val="20"/>
                <w:lang w:val="sr-Cyrl-CS"/>
              </w:rPr>
              <w:t xml:space="preserve"> </w:t>
            </w:r>
          </w:p>
        </w:tc>
        <w:tc>
          <w:tcPr>
            <w:tcW w:w="6080" w:type="dxa"/>
            <w:tcBorders>
              <w:top w:val="single" w:sz="8" w:space="0" w:color="auto"/>
              <w:left w:val="single" w:sz="4" w:space="0" w:color="auto"/>
              <w:bottom w:val="single" w:sz="4" w:space="0" w:color="auto"/>
              <w:right w:val="single" w:sz="4" w:space="0" w:color="auto"/>
            </w:tcBorders>
            <w:shd w:val="clear" w:color="000000" w:fill="D9D9D9"/>
            <w:vAlign w:val="center"/>
          </w:tcPr>
          <w:p w:rsidR="00C4547D" w:rsidRPr="002A3EF6" w:rsidRDefault="00C4547D" w:rsidP="0038728E">
            <w:pPr>
              <w:spacing w:after="0" w:line="240" w:lineRule="auto"/>
              <w:jc w:val="center"/>
              <w:rPr>
                <w:rFonts w:ascii="Times New Roman" w:eastAsia="Times New Roman" w:hAnsi="Times New Roman"/>
                <w:b/>
                <w:bCs/>
                <w:color w:val="000000"/>
                <w:sz w:val="20"/>
                <w:szCs w:val="20"/>
              </w:rPr>
            </w:pPr>
            <w:r w:rsidRPr="002A3EF6">
              <w:rPr>
                <w:rFonts w:ascii="Times New Roman" w:eastAsia="Times New Roman" w:hAnsi="Times New Roman"/>
                <w:b/>
                <w:bCs/>
                <w:color w:val="000000"/>
                <w:sz w:val="20"/>
                <w:szCs w:val="20"/>
              </w:rPr>
              <w:t>ОПИС</w:t>
            </w:r>
          </w:p>
        </w:tc>
        <w:tc>
          <w:tcPr>
            <w:tcW w:w="2899" w:type="dxa"/>
            <w:tcBorders>
              <w:top w:val="single" w:sz="8" w:space="0" w:color="auto"/>
              <w:left w:val="nil"/>
              <w:bottom w:val="single" w:sz="4" w:space="0" w:color="auto"/>
              <w:right w:val="single" w:sz="4" w:space="0" w:color="auto"/>
            </w:tcBorders>
            <w:shd w:val="clear" w:color="000000" w:fill="D9D9D9"/>
            <w:vAlign w:val="center"/>
          </w:tcPr>
          <w:p w:rsidR="00C4547D" w:rsidRDefault="00C4547D" w:rsidP="0038728E">
            <w:pPr>
              <w:spacing w:after="0" w:line="240" w:lineRule="auto"/>
              <w:jc w:val="center"/>
              <w:rPr>
                <w:rFonts w:ascii="Times New Roman" w:eastAsia="Times New Roman" w:hAnsi="Times New Roman"/>
                <w:b/>
                <w:bCs/>
                <w:color w:val="000000"/>
                <w:sz w:val="20"/>
                <w:szCs w:val="20"/>
                <w:lang w:val="ru-RU"/>
              </w:rPr>
            </w:pPr>
            <w:r w:rsidRPr="002A3EF6">
              <w:rPr>
                <w:rFonts w:ascii="Times New Roman" w:eastAsia="Times New Roman" w:hAnsi="Times New Roman"/>
                <w:b/>
                <w:bCs/>
                <w:color w:val="000000"/>
                <w:sz w:val="20"/>
                <w:szCs w:val="20"/>
                <w:lang w:val="sr-Cyrl-CS"/>
              </w:rPr>
              <w:t xml:space="preserve">Укупна </w:t>
            </w:r>
            <w:r w:rsidR="005377CB">
              <w:rPr>
                <w:rFonts w:ascii="Times New Roman" w:eastAsia="Times New Roman" w:hAnsi="Times New Roman"/>
                <w:b/>
                <w:bCs/>
                <w:color w:val="000000"/>
                <w:sz w:val="20"/>
                <w:szCs w:val="20"/>
                <w:lang w:val="sr-Cyrl-CS"/>
              </w:rPr>
              <w:t>вредност</w:t>
            </w:r>
            <w:r>
              <w:rPr>
                <w:rFonts w:ascii="Times New Roman" w:eastAsia="Times New Roman" w:hAnsi="Times New Roman"/>
                <w:b/>
                <w:bCs/>
                <w:color w:val="000000"/>
                <w:sz w:val="20"/>
                <w:szCs w:val="20"/>
                <w:lang w:val="sr-Cyrl-CS"/>
              </w:rPr>
              <w:t xml:space="preserve"> </w:t>
            </w:r>
            <w:r w:rsidRPr="002A3EF6">
              <w:rPr>
                <w:rFonts w:ascii="Times New Roman" w:eastAsia="Times New Roman" w:hAnsi="Times New Roman"/>
                <w:b/>
                <w:bCs/>
                <w:color w:val="000000"/>
                <w:sz w:val="20"/>
                <w:szCs w:val="20"/>
                <w:lang w:val="ru-RU"/>
              </w:rPr>
              <w:t>(у РСД, без ПДВ)</w:t>
            </w:r>
          </w:p>
          <w:p w:rsidR="00C4547D" w:rsidRPr="002A3EF6" w:rsidRDefault="00C4547D" w:rsidP="0038728E">
            <w:pPr>
              <w:spacing w:after="0" w:line="240" w:lineRule="auto"/>
              <w:jc w:val="center"/>
              <w:rPr>
                <w:rFonts w:ascii="Times New Roman" w:eastAsia="Times New Roman" w:hAnsi="Times New Roman"/>
                <w:b/>
                <w:bCs/>
                <w:color w:val="000000"/>
                <w:sz w:val="20"/>
                <w:szCs w:val="20"/>
              </w:rPr>
            </w:pPr>
          </w:p>
        </w:tc>
      </w:tr>
      <w:tr w:rsidR="00C4547D" w:rsidRPr="002A3EF6" w:rsidTr="0038728E">
        <w:trPr>
          <w:trHeight w:val="417"/>
        </w:trPr>
        <w:tc>
          <w:tcPr>
            <w:tcW w:w="0" w:type="auto"/>
            <w:tcBorders>
              <w:top w:val="nil"/>
              <w:left w:val="single" w:sz="8" w:space="0" w:color="auto"/>
              <w:bottom w:val="single" w:sz="4" w:space="0" w:color="auto"/>
              <w:right w:val="single" w:sz="4" w:space="0" w:color="auto"/>
            </w:tcBorders>
            <w:shd w:val="clear" w:color="auto" w:fill="auto"/>
            <w:vAlign w:val="center"/>
          </w:tcPr>
          <w:p w:rsidR="00C4547D" w:rsidRPr="00C45E2E" w:rsidRDefault="00C4547D" w:rsidP="0038728E">
            <w:pPr>
              <w:spacing w:after="0" w:line="240" w:lineRule="auto"/>
              <w:jc w:val="center"/>
              <w:rPr>
                <w:rFonts w:ascii="Times New Roman" w:eastAsia="Times New Roman" w:hAnsi="Times New Roman"/>
                <w:b/>
                <w:color w:val="000000"/>
                <w:kern w:val="24"/>
                <w:sz w:val="20"/>
                <w:szCs w:val="20"/>
                <w:lang w:val="sr-Cyrl-CS"/>
              </w:rPr>
            </w:pPr>
            <w:r>
              <w:rPr>
                <w:rFonts w:ascii="Times New Roman" w:eastAsia="Times New Roman" w:hAnsi="Times New Roman"/>
                <w:b/>
                <w:color w:val="000000"/>
                <w:kern w:val="24"/>
                <w:sz w:val="20"/>
                <w:szCs w:val="20"/>
                <w:lang w:val="sr-Cyrl-CS"/>
              </w:rPr>
              <w:t>1</w:t>
            </w:r>
            <w:r w:rsidRPr="00C45E2E">
              <w:rPr>
                <w:rFonts w:ascii="Times New Roman" w:eastAsia="Times New Roman" w:hAnsi="Times New Roman"/>
                <w:b/>
                <w:color w:val="000000"/>
                <w:kern w:val="24"/>
                <w:sz w:val="20"/>
                <w:szCs w:val="20"/>
                <w:lang w:val="sr-Cyrl-CS"/>
              </w:rPr>
              <w:t>.</w:t>
            </w:r>
          </w:p>
        </w:tc>
        <w:tc>
          <w:tcPr>
            <w:tcW w:w="6080" w:type="dxa"/>
            <w:tcBorders>
              <w:top w:val="nil"/>
              <w:left w:val="single" w:sz="4" w:space="0" w:color="auto"/>
              <w:bottom w:val="single" w:sz="4" w:space="0" w:color="auto"/>
              <w:right w:val="single" w:sz="4" w:space="0" w:color="auto"/>
            </w:tcBorders>
            <w:shd w:val="clear" w:color="auto" w:fill="auto"/>
            <w:vAlign w:val="center"/>
          </w:tcPr>
          <w:p w:rsidR="00C4547D" w:rsidRPr="00846E17" w:rsidRDefault="00C4547D" w:rsidP="00B26174">
            <w:pPr>
              <w:rPr>
                <w:rFonts w:ascii="Times New Roman" w:hAnsi="Times New Roman"/>
                <w:lang w:val="sr-Cyrl-CS"/>
              </w:rPr>
            </w:pPr>
            <w:r>
              <w:rPr>
                <w:rFonts w:ascii="Times New Roman" w:hAnsi="Times New Roman"/>
                <w:b/>
                <w:bCs/>
                <w:lang w:val="sr-Cyrl-CS"/>
              </w:rPr>
              <w:t xml:space="preserve">набавка </w:t>
            </w:r>
            <w:r w:rsidR="00B26174">
              <w:rPr>
                <w:rFonts w:ascii="Times New Roman" w:hAnsi="Times New Roman"/>
                <w:b/>
                <w:bCs/>
                <w:lang w:val="sr-Cyrl-CS"/>
              </w:rPr>
              <w:t>добара – материјала</w:t>
            </w:r>
            <w:r w:rsidR="003F5183">
              <w:rPr>
                <w:rFonts w:ascii="Times New Roman" w:hAnsi="Times New Roman"/>
                <w:b/>
                <w:lang w:val="sr-Cyrl-CS"/>
              </w:rPr>
              <w:t xml:space="preserve"> за изградњу моста </w:t>
            </w:r>
            <w:r w:rsidR="00D33CAE">
              <w:rPr>
                <w:rFonts w:ascii="Times New Roman" w:hAnsi="Times New Roman"/>
                <w:b/>
                <w:lang w:val="sr-Cyrl-CS"/>
              </w:rPr>
              <w:t>за ШУ Ћуприја</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C4547D" w:rsidRPr="002A3EF6" w:rsidRDefault="00C4547D" w:rsidP="0038728E">
            <w:pPr>
              <w:spacing w:after="0" w:line="240" w:lineRule="auto"/>
              <w:rPr>
                <w:rFonts w:ascii="Times New Roman" w:eastAsia="Times New Roman" w:hAnsi="Times New Roman"/>
                <w:color w:val="000000"/>
                <w:sz w:val="24"/>
                <w:szCs w:val="24"/>
                <w:lang w:val="sr-Cyrl-CS"/>
              </w:rPr>
            </w:pPr>
          </w:p>
        </w:tc>
      </w:tr>
      <w:tr w:rsidR="00C4547D" w:rsidRPr="002A3EF6" w:rsidTr="0038728E">
        <w:trPr>
          <w:trHeight w:val="417"/>
        </w:trPr>
        <w:tc>
          <w:tcPr>
            <w:tcW w:w="6553" w:type="dxa"/>
            <w:gridSpan w:val="2"/>
            <w:tcBorders>
              <w:top w:val="nil"/>
              <w:left w:val="single" w:sz="8" w:space="0" w:color="auto"/>
              <w:bottom w:val="single" w:sz="4" w:space="0" w:color="auto"/>
              <w:right w:val="single" w:sz="4" w:space="0" w:color="auto"/>
            </w:tcBorders>
            <w:shd w:val="clear" w:color="auto" w:fill="auto"/>
            <w:vAlign w:val="center"/>
          </w:tcPr>
          <w:p w:rsidR="00C4547D" w:rsidRPr="002A3EF6" w:rsidRDefault="00C4547D" w:rsidP="002426C7">
            <w:pPr>
              <w:spacing w:after="0" w:line="240" w:lineRule="auto"/>
              <w:jc w:val="right"/>
              <w:rPr>
                <w:rFonts w:ascii="Times New Roman" w:eastAsia="Times New Roman" w:hAnsi="Times New Roman"/>
                <w:color w:val="000000"/>
                <w:sz w:val="24"/>
                <w:szCs w:val="24"/>
                <w:lang w:val="sr-Cyrl-CS"/>
              </w:rPr>
            </w:pPr>
            <w:r>
              <w:rPr>
                <w:rFonts w:ascii="Times New Roman" w:eastAsia="Times New Roman" w:hAnsi="Times New Roman"/>
                <w:sz w:val="24"/>
                <w:szCs w:val="24"/>
                <w:lang w:val="sr-Cyrl-CS"/>
              </w:rPr>
              <w:t xml:space="preserve"> </w:t>
            </w:r>
            <w:r w:rsidRPr="002A3EF6">
              <w:rPr>
                <w:rFonts w:ascii="Times New Roman" w:eastAsia="Times New Roman" w:hAnsi="Times New Roman"/>
                <w:color w:val="000000"/>
                <w:sz w:val="24"/>
                <w:szCs w:val="24"/>
                <w:lang w:val="ru-RU"/>
              </w:rPr>
              <w:t>(ИЗНОС ПОНУДЕ БЕЗ ПДВ-а)</w:t>
            </w:r>
          </w:p>
        </w:tc>
        <w:tc>
          <w:tcPr>
            <w:tcW w:w="2899" w:type="dxa"/>
            <w:tcBorders>
              <w:top w:val="nil"/>
              <w:left w:val="single" w:sz="4" w:space="0" w:color="auto"/>
              <w:bottom w:val="single" w:sz="4" w:space="0" w:color="auto"/>
              <w:right w:val="single" w:sz="4" w:space="0" w:color="auto"/>
            </w:tcBorders>
            <w:shd w:val="clear" w:color="auto" w:fill="auto"/>
            <w:vAlign w:val="center"/>
          </w:tcPr>
          <w:p w:rsidR="00C4547D" w:rsidRPr="002A3EF6" w:rsidRDefault="00C4547D" w:rsidP="0038728E">
            <w:pPr>
              <w:spacing w:after="0" w:line="240" w:lineRule="auto"/>
              <w:rPr>
                <w:rFonts w:ascii="Times New Roman" w:eastAsia="Times New Roman" w:hAnsi="Times New Roman"/>
                <w:color w:val="000000"/>
                <w:sz w:val="24"/>
                <w:szCs w:val="24"/>
                <w:lang w:val="sr-Cyrl-CS"/>
              </w:rPr>
            </w:pPr>
            <w:r w:rsidRPr="002A3EF6">
              <w:rPr>
                <w:rFonts w:ascii="Times New Roman" w:eastAsia="Times New Roman" w:hAnsi="Times New Roman"/>
                <w:color w:val="000000"/>
                <w:sz w:val="24"/>
                <w:szCs w:val="24"/>
                <w:lang w:val="sr-Cyrl-CS"/>
              </w:rPr>
              <w:t> </w:t>
            </w:r>
          </w:p>
        </w:tc>
      </w:tr>
      <w:tr w:rsidR="00C4547D" w:rsidRPr="002A3EF6" w:rsidTr="0038728E">
        <w:trPr>
          <w:trHeight w:val="385"/>
        </w:trPr>
        <w:tc>
          <w:tcPr>
            <w:tcW w:w="6553"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rsidR="00C4547D" w:rsidRPr="002A3EF6" w:rsidRDefault="00C4547D" w:rsidP="0038728E">
            <w:pPr>
              <w:spacing w:after="0" w:line="240" w:lineRule="auto"/>
              <w:jc w:val="right"/>
              <w:rPr>
                <w:rFonts w:ascii="Times New Roman" w:eastAsia="Times New Roman" w:hAnsi="Times New Roman"/>
                <w:color w:val="000000"/>
                <w:sz w:val="20"/>
                <w:szCs w:val="20"/>
              </w:rPr>
            </w:pPr>
            <w:r w:rsidRPr="002A3EF6">
              <w:rPr>
                <w:rFonts w:ascii="Times New Roman" w:eastAsia="Times New Roman" w:hAnsi="Times New Roman"/>
                <w:color w:val="000000"/>
                <w:sz w:val="24"/>
                <w:szCs w:val="24"/>
                <w:lang w:val="ru-RU"/>
              </w:rPr>
              <w:t xml:space="preserve">ПДВ по стопи од 20% </w:t>
            </w:r>
            <w:r w:rsidRPr="002A3EF6">
              <w:rPr>
                <w:rFonts w:ascii="Times New Roman" w:eastAsia="Times New Roman" w:hAnsi="Times New Roman"/>
                <w:color w:val="000000"/>
                <w:sz w:val="20"/>
                <w:szCs w:val="20"/>
              </w:rPr>
              <w:t> </w:t>
            </w:r>
          </w:p>
        </w:tc>
        <w:tc>
          <w:tcPr>
            <w:tcW w:w="2899" w:type="dxa"/>
            <w:tcBorders>
              <w:top w:val="nil"/>
              <w:left w:val="nil"/>
              <w:bottom w:val="single" w:sz="8" w:space="0" w:color="auto"/>
              <w:right w:val="single" w:sz="8" w:space="0" w:color="auto"/>
            </w:tcBorders>
            <w:shd w:val="clear" w:color="000000" w:fill="D9D9D9"/>
          </w:tcPr>
          <w:p w:rsidR="00C4547D" w:rsidRPr="002A3EF6" w:rsidRDefault="00C4547D" w:rsidP="0038728E">
            <w:pPr>
              <w:spacing w:after="0" w:line="240" w:lineRule="auto"/>
              <w:rPr>
                <w:rFonts w:ascii="Times New Roman" w:eastAsia="Times New Roman" w:hAnsi="Times New Roman"/>
                <w:color w:val="000000"/>
                <w:sz w:val="20"/>
                <w:szCs w:val="20"/>
              </w:rPr>
            </w:pPr>
            <w:r w:rsidRPr="002A3EF6">
              <w:rPr>
                <w:rFonts w:ascii="Times New Roman" w:eastAsia="Times New Roman" w:hAnsi="Times New Roman"/>
                <w:color w:val="000000"/>
                <w:sz w:val="20"/>
                <w:szCs w:val="20"/>
              </w:rPr>
              <w:t> </w:t>
            </w:r>
          </w:p>
        </w:tc>
      </w:tr>
      <w:tr w:rsidR="00C4547D" w:rsidRPr="002A3EF6" w:rsidTr="0038728E">
        <w:trPr>
          <w:trHeight w:val="436"/>
        </w:trPr>
        <w:tc>
          <w:tcPr>
            <w:tcW w:w="6553"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rsidR="00C4547D" w:rsidRPr="002A3EF6" w:rsidRDefault="00C4547D" w:rsidP="0038728E">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4"/>
                <w:szCs w:val="24"/>
                <w:lang w:val="sr-Cyrl-CS"/>
              </w:rPr>
              <w:t>УКУПАН ИЗНОС ПОНУДЕ СА ПДВ-ом</w:t>
            </w:r>
            <w:r w:rsidRPr="002A3EF6">
              <w:rPr>
                <w:rFonts w:ascii="Times New Roman" w:eastAsia="Times New Roman" w:hAnsi="Times New Roman"/>
                <w:color w:val="000000"/>
                <w:sz w:val="20"/>
                <w:szCs w:val="20"/>
              </w:rPr>
              <w:t> </w:t>
            </w:r>
          </w:p>
        </w:tc>
        <w:tc>
          <w:tcPr>
            <w:tcW w:w="2899" w:type="dxa"/>
            <w:tcBorders>
              <w:top w:val="nil"/>
              <w:left w:val="nil"/>
              <w:bottom w:val="single" w:sz="8" w:space="0" w:color="auto"/>
              <w:right w:val="single" w:sz="8" w:space="0" w:color="auto"/>
            </w:tcBorders>
            <w:shd w:val="clear" w:color="000000" w:fill="D9D9D9"/>
          </w:tcPr>
          <w:p w:rsidR="00C4547D" w:rsidRPr="002A3EF6" w:rsidRDefault="00C4547D" w:rsidP="0038728E">
            <w:pPr>
              <w:spacing w:after="0" w:line="240" w:lineRule="auto"/>
              <w:rPr>
                <w:rFonts w:ascii="Times New Roman" w:eastAsia="Times New Roman" w:hAnsi="Times New Roman"/>
                <w:color w:val="000000"/>
                <w:sz w:val="20"/>
                <w:szCs w:val="20"/>
              </w:rPr>
            </w:pPr>
            <w:r w:rsidRPr="002A3EF6">
              <w:rPr>
                <w:rFonts w:ascii="Times New Roman" w:eastAsia="Times New Roman" w:hAnsi="Times New Roman"/>
                <w:color w:val="000000"/>
                <w:sz w:val="20"/>
                <w:szCs w:val="20"/>
              </w:rPr>
              <w:t> </w:t>
            </w:r>
          </w:p>
        </w:tc>
      </w:tr>
    </w:tbl>
    <w:p w:rsidR="007E7DAB" w:rsidRDefault="007E7DAB" w:rsidP="00842248">
      <w:pPr>
        <w:autoSpaceDE w:val="0"/>
        <w:autoSpaceDN w:val="0"/>
        <w:adjustRightInd w:val="0"/>
        <w:spacing w:after="120" w:line="240" w:lineRule="auto"/>
        <w:rPr>
          <w:rFonts w:ascii="Times New Roman" w:hAnsi="Times New Roman"/>
          <w:lang w:val="sr-Cyrl-CS"/>
        </w:rPr>
      </w:pPr>
    </w:p>
    <w:p w:rsidR="005E2C72" w:rsidRDefault="005E2C72" w:rsidP="00842248">
      <w:pPr>
        <w:autoSpaceDE w:val="0"/>
        <w:autoSpaceDN w:val="0"/>
        <w:adjustRightInd w:val="0"/>
        <w:spacing w:after="120" w:line="240" w:lineRule="auto"/>
        <w:rPr>
          <w:rFonts w:ascii="Times New Roman" w:hAnsi="Times New Roman"/>
          <w:lang w:val="sr-Cyrl-CS"/>
        </w:rPr>
      </w:pPr>
    </w:p>
    <w:p w:rsidR="000D6DD2" w:rsidRPr="000D6DD2" w:rsidRDefault="000D6DD2" w:rsidP="000D6DD2">
      <w:pPr>
        <w:spacing w:after="0" w:line="240" w:lineRule="auto"/>
        <w:rPr>
          <w:rFonts w:ascii="Times New Roman" w:eastAsia="Times New Roman" w:hAnsi="Times New Roman"/>
          <w:sz w:val="24"/>
          <w:szCs w:val="24"/>
          <w:lang w:val="sr-Cyrl-RS"/>
        </w:rPr>
      </w:pPr>
      <w:r w:rsidRPr="000D6DD2">
        <w:rPr>
          <w:rFonts w:ascii="Times New Roman" w:eastAsia="Times New Roman" w:hAnsi="Times New Roman"/>
          <w:sz w:val="24"/>
          <w:szCs w:val="24"/>
          <w:lang w:val="sr-Cyrl-RS"/>
        </w:rPr>
        <w:t>Проценат вредности набавке који ће понуђач поверити подизвођачу:.........................</w:t>
      </w:r>
    </w:p>
    <w:p w:rsidR="000D6DD2" w:rsidRPr="000D6DD2" w:rsidRDefault="000D6DD2" w:rsidP="000D6DD2">
      <w:pPr>
        <w:spacing w:after="0" w:line="240" w:lineRule="auto"/>
        <w:rPr>
          <w:rFonts w:ascii="Times New Roman" w:eastAsia="Times New Roman" w:hAnsi="Times New Roman"/>
          <w:sz w:val="24"/>
          <w:szCs w:val="24"/>
          <w:lang w:val="sr-Cyrl-RS"/>
        </w:rPr>
      </w:pPr>
      <w:r w:rsidRPr="000D6DD2">
        <w:rPr>
          <w:rFonts w:ascii="Times New Roman" w:eastAsia="Times New Roman" w:hAnsi="Times New Roman"/>
          <w:sz w:val="24"/>
          <w:szCs w:val="24"/>
          <w:lang w:val="sr-Cyrl-RS"/>
        </w:rPr>
        <w:t>Део предмета набавке који ће понуђач поверити подизвођачу:.....................................</w:t>
      </w:r>
    </w:p>
    <w:p w:rsidR="000D6DD2" w:rsidRPr="000D6DD2" w:rsidRDefault="000D6DD2" w:rsidP="000D6DD2">
      <w:pPr>
        <w:spacing w:after="0" w:line="240" w:lineRule="auto"/>
        <w:rPr>
          <w:rFonts w:ascii="Times New Roman" w:eastAsia="Times New Roman" w:hAnsi="Times New Roman"/>
          <w:sz w:val="24"/>
          <w:szCs w:val="24"/>
          <w:lang w:val="ru-RU"/>
        </w:rPr>
      </w:pPr>
      <w:r w:rsidRPr="000D6DD2">
        <w:rPr>
          <w:rFonts w:ascii="Times New Roman" w:eastAsia="Times New Roman" w:hAnsi="Times New Roman"/>
          <w:sz w:val="24"/>
          <w:szCs w:val="24"/>
          <w:lang w:val="sr-Cyrl-CS"/>
        </w:rPr>
        <w:t xml:space="preserve">Рок важења </w:t>
      </w:r>
      <w:r w:rsidRPr="000D6DD2">
        <w:rPr>
          <w:rFonts w:ascii="Times New Roman" w:eastAsia="Times New Roman" w:hAnsi="Times New Roman"/>
          <w:sz w:val="24"/>
          <w:szCs w:val="24"/>
          <w:lang w:val="ru-RU"/>
        </w:rPr>
        <w:t>понуде (</w:t>
      </w:r>
      <w:r w:rsidRPr="000D6DD2">
        <w:rPr>
          <w:rFonts w:ascii="Times New Roman" w:eastAsia="Times New Roman" w:hAnsi="Times New Roman"/>
          <w:sz w:val="24"/>
          <w:szCs w:val="24"/>
          <w:lang w:val="sr-Cyrl-CS"/>
        </w:rPr>
        <w:t>минимум</w:t>
      </w:r>
      <w:r w:rsidRPr="000D6DD2">
        <w:rPr>
          <w:rFonts w:ascii="Times New Roman" w:eastAsia="Times New Roman" w:hAnsi="Times New Roman"/>
          <w:b/>
          <w:sz w:val="24"/>
          <w:szCs w:val="24"/>
          <w:lang w:val="sr-Cyrl-CS"/>
        </w:rPr>
        <w:t xml:space="preserve">  </w:t>
      </w:r>
      <w:r>
        <w:rPr>
          <w:rFonts w:ascii="Times New Roman" w:eastAsia="Times New Roman" w:hAnsi="Times New Roman"/>
          <w:b/>
          <w:sz w:val="24"/>
          <w:szCs w:val="24"/>
          <w:lang w:val="sr-Cyrl-RS"/>
        </w:rPr>
        <w:t>6</w:t>
      </w:r>
      <w:r w:rsidRPr="000D6DD2">
        <w:rPr>
          <w:rFonts w:ascii="Times New Roman" w:eastAsia="Times New Roman" w:hAnsi="Times New Roman"/>
          <w:b/>
          <w:sz w:val="24"/>
          <w:szCs w:val="24"/>
          <w:lang w:val="sr-Cyrl-RS"/>
        </w:rPr>
        <w:t>0</w:t>
      </w:r>
      <w:r w:rsidRPr="000D6DD2">
        <w:rPr>
          <w:rFonts w:ascii="Times New Roman" w:eastAsia="Times New Roman" w:hAnsi="Times New Roman"/>
          <w:b/>
          <w:sz w:val="24"/>
          <w:szCs w:val="24"/>
          <w:lang w:val="ru-RU"/>
        </w:rPr>
        <w:t xml:space="preserve"> </w:t>
      </w:r>
      <w:r w:rsidRPr="000D6DD2">
        <w:rPr>
          <w:rFonts w:ascii="Times New Roman" w:eastAsia="Times New Roman" w:hAnsi="Times New Roman"/>
          <w:sz w:val="24"/>
          <w:szCs w:val="24"/>
          <w:lang w:val="ru-RU"/>
        </w:rPr>
        <w:t xml:space="preserve">дана </w:t>
      </w:r>
      <w:r w:rsidRPr="000D6DD2">
        <w:rPr>
          <w:rFonts w:ascii="Times New Roman" w:eastAsia="Times New Roman" w:hAnsi="Times New Roman"/>
          <w:sz w:val="24"/>
          <w:szCs w:val="24"/>
          <w:lang w:val="sr-Cyrl-CS"/>
        </w:rPr>
        <w:t>од дана отварања понуда</w:t>
      </w:r>
      <w:r w:rsidRPr="000D6DD2">
        <w:rPr>
          <w:rFonts w:ascii="Times New Roman" w:eastAsia="Times New Roman" w:hAnsi="Times New Roman"/>
          <w:sz w:val="24"/>
          <w:szCs w:val="24"/>
          <w:lang w:val="ru-RU"/>
        </w:rPr>
        <w:t>) ................... дана.</w:t>
      </w:r>
    </w:p>
    <w:p w:rsidR="000D6DD2" w:rsidRDefault="000D6DD2" w:rsidP="000D6DD2">
      <w:pPr>
        <w:spacing w:after="120" w:line="240" w:lineRule="auto"/>
        <w:ind w:right="209"/>
        <w:rPr>
          <w:rFonts w:ascii="Times New Roman" w:eastAsia="Times New Roman" w:hAnsi="Times New Roman"/>
          <w:sz w:val="24"/>
          <w:szCs w:val="24"/>
          <w:lang w:val="ru-RU"/>
        </w:rPr>
      </w:pPr>
      <w:r w:rsidRPr="000D6DD2">
        <w:rPr>
          <w:rFonts w:ascii="Times New Roman" w:eastAsia="Times New Roman" w:hAnsi="Times New Roman"/>
          <w:sz w:val="24"/>
          <w:szCs w:val="24"/>
          <w:lang w:val="ru-RU"/>
        </w:rPr>
        <w:t>Погодности које нуди понуђач: ...................................................................................................................................................................</w:t>
      </w:r>
    </w:p>
    <w:p w:rsidR="00F45E4C" w:rsidRPr="00D95AD7" w:rsidRDefault="00F45E4C" w:rsidP="00F45E4C">
      <w:pPr>
        <w:spacing w:after="0" w:line="240" w:lineRule="auto"/>
        <w:rPr>
          <w:rFonts w:ascii="Times New Roman" w:eastAsia="Times New Roman" w:hAnsi="Times New Roman"/>
          <w:sz w:val="24"/>
          <w:szCs w:val="24"/>
          <w:lang w:val="sr-Cyrl-RS"/>
        </w:rPr>
      </w:pPr>
      <w:r w:rsidRPr="00D95AD7">
        <w:rPr>
          <w:rFonts w:ascii="Times New Roman" w:eastAsia="Times New Roman" w:hAnsi="Times New Roman"/>
          <w:color w:val="FF0000"/>
          <w:sz w:val="24"/>
          <w:szCs w:val="24"/>
          <w:lang w:val="ru-RU"/>
        </w:rPr>
        <w:t>Место испоруке: ШГ ''</w:t>
      </w:r>
      <w:r w:rsidR="00AF0EE1" w:rsidRPr="00AF0EE1">
        <w:rPr>
          <w:rFonts w:ascii="Times New Roman" w:hAnsi="Times New Roman"/>
          <w:b/>
          <w:bCs/>
          <w:lang w:val="sr-Cyrl-CS"/>
        </w:rPr>
        <w:t xml:space="preserve"> </w:t>
      </w:r>
      <w:r w:rsidR="00AF0EE1" w:rsidRPr="00AF0EE1">
        <w:rPr>
          <w:rFonts w:ascii="Times New Roman" w:hAnsi="Times New Roman"/>
          <w:b/>
          <w:bCs/>
          <w:color w:val="FF0000"/>
          <w:lang w:val="sr-Cyrl-CS"/>
        </w:rPr>
        <w:t xml:space="preserve">Јужни </w:t>
      </w:r>
      <w:proofErr w:type="spellStart"/>
      <w:r w:rsidR="00AF0EE1" w:rsidRPr="00AF0EE1">
        <w:rPr>
          <w:rFonts w:ascii="Times New Roman" w:hAnsi="Times New Roman"/>
          <w:b/>
          <w:bCs/>
          <w:color w:val="FF0000"/>
          <w:lang w:val="sr-Cyrl-CS"/>
        </w:rPr>
        <w:t>Кучај</w:t>
      </w:r>
      <w:proofErr w:type="spellEnd"/>
      <w:r w:rsidR="00AF0EE1" w:rsidRPr="00AF0EE1">
        <w:rPr>
          <w:rFonts w:ascii="Times New Roman" w:hAnsi="Times New Roman"/>
          <w:b/>
          <w:bCs/>
          <w:color w:val="FF0000"/>
          <w:lang w:val="sr-Cyrl-CS"/>
        </w:rPr>
        <w:t xml:space="preserve">'' </w:t>
      </w:r>
      <w:proofErr w:type="spellStart"/>
      <w:r w:rsidR="00AF0EE1" w:rsidRPr="000650B8">
        <w:rPr>
          <w:rFonts w:ascii="Times New Roman" w:hAnsi="Times New Roman"/>
          <w:b/>
          <w:bCs/>
          <w:color w:val="FF0000"/>
          <w:lang w:val="sr-Cyrl-CS"/>
        </w:rPr>
        <w:t>Деспотовац</w:t>
      </w:r>
      <w:proofErr w:type="spellEnd"/>
      <w:r w:rsidR="00CA1E22" w:rsidRPr="000650B8">
        <w:rPr>
          <w:rFonts w:ascii="Times New Roman" w:eastAsia="Times New Roman" w:hAnsi="Times New Roman"/>
          <w:color w:val="FF0000"/>
          <w:sz w:val="24"/>
          <w:szCs w:val="24"/>
        </w:rPr>
        <w:t xml:space="preserve">, </w:t>
      </w:r>
      <w:r w:rsidR="000650B8">
        <w:rPr>
          <w:rFonts w:ascii="Times New Roman" w:eastAsia="Times New Roman" w:hAnsi="Times New Roman"/>
          <w:color w:val="FF0000"/>
          <w:sz w:val="24"/>
          <w:szCs w:val="24"/>
          <w:lang w:val="sr-Cyrl-RS"/>
        </w:rPr>
        <w:t>ГЈ „</w:t>
      </w:r>
      <w:proofErr w:type="spellStart"/>
      <w:r w:rsidR="000650B8">
        <w:rPr>
          <w:rFonts w:ascii="Times New Roman" w:eastAsia="Times New Roman" w:hAnsi="Times New Roman"/>
          <w:color w:val="FF0000"/>
          <w:sz w:val="24"/>
          <w:szCs w:val="24"/>
          <w:lang w:val="sr-Cyrl-RS"/>
        </w:rPr>
        <w:t>Валкалуци</w:t>
      </w:r>
      <w:proofErr w:type="spellEnd"/>
      <w:r w:rsidR="000650B8">
        <w:rPr>
          <w:rFonts w:ascii="Times New Roman" w:eastAsia="Times New Roman" w:hAnsi="Times New Roman"/>
          <w:color w:val="FF0000"/>
          <w:sz w:val="24"/>
          <w:szCs w:val="24"/>
          <w:lang w:val="sr-Cyrl-RS"/>
        </w:rPr>
        <w:t xml:space="preserve"> </w:t>
      </w:r>
      <w:proofErr w:type="spellStart"/>
      <w:r w:rsidR="000650B8">
        <w:rPr>
          <w:rFonts w:ascii="Times New Roman" w:eastAsia="Times New Roman" w:hAnsi="Times New Roman"/>
          <w:color w:val="FF0000"/>
          <w:sz w:val="24"/>
          <w:szCs w:val="24"/>
          <w:lang w:val="sr-Cyrl-RS"/>
        </w:rPr>
        <w:t>Некудово</w:t>
      </w:r>
      <w:proofErr w:type="spellEnd"/>
      <w:r w:rsidR="000650B8">
        <w:rPr>
          <w:rFonts w:ascii="Times New Roman" w:eastAsia="Times New Roman" w:hAnsi="Times New Roman"/>
          <w:color w:val="FF0000"/>
          <w:sz w:val="24"/>
          <w:szCs w:val="24"/>
          <w:lang w:val="sr-Cyrl-RS"/>
        </w:rPr>
        <w:t xml:space="preserve">“ ШУ </w:t>
      </w:r>
      <w:r w:rsidR="00004F38" w:rsidRPr="000650B8">
        <w:rPr>
          <w:rFonts w:ascii="Times New Roman" w:eastAsia="Times New Roman" w:hAnsi="Times New Roman"/>
          <w:color w:val="FF0000"/>
          <w:sz w:val="24"/>
          <w:szCs w:val="24"/>
          <w:lang w:val="sr-Cyrl-RS"/>
        </w:rPr>
        <w:t>Ћуприја</w:t>
      </w:r>
      <w:r w:rsidRPr="000650B8">
        <w:rPr>
          <w:rFonts w:ascii="Times New Roman" w:eastAsia="Times New Roman" w:hAnsi="Times New Roman"/>
          <w:sz w:val="24"/>
          <w:szCs w:val="24"/>
          <w:lang w:val="sr-Cyrl-RS"/>
        </w:rPr>
        <w:t>.</w:t>
      </w:r>
    </w:p>
    <w:p w:rsidR="000D6DD2" w:rsidRPr="000D6DD2" w:rsidRDefault="000D6DD2" w:rsidP="000D6DD2">
      <w:pPr>
        <w:spacing w:after="120" w:line="240" w:lineRule="auto"/>
        <w:rPr>
          <w:rFonts w:ascii="Times New Roman" w:eastAsia="Times New Roman" w:hAnsi="Times New Roman"/>
          <w:color w:val="FF0000"/>
          <w:sz w:val="24"/>
          <w:szCs w:val="24"/>
          <w:lang w:val="sr-Cyrl-RS"/>
        </w:rPr>
      </w:pPr>
      <w:r w:rsidRPr="000D6DD2">
        <w:rPr>
          <w:rFonts w:ascii="Times New Roman" w:eastAsia="Times New Roman" w:hAnsi="Times New Roman"/>
          <w:sz w:val="24"/>
          <w:szCs w:val="24"/>
          <w:lang w:val="ru-RU"/>
        </w:rPr>
        <w:t>Начин плаћања</w:t>
      </w:r>
      <w:r w:rsidRPr="000D6DD2">
        <w:rPr>
          <w:rFonts w:ascii="Times New Roman" w:eastAsia="Times New Roman" w:hAnsi="Times New Roman"/>
          <w:sz w:val="24"/>
          <w:szCs w:val="24"/>
          <w:lang w:val="sr-Cyrl-CS"/>
        </w:rPr>
        <w:t>: Плаћање се врши уплатом на рачун понуђача, а по службеном пријему испостављеног</w:t>
      </w:r>
      <w:r w:rsidRPr="000D6DD2">
        <w:rPr>
          <w:rFonts w:ascii="Times New Roman" w:eastAsia="Times New Roman" w:hAnsi="Times New Roman"/>
          <w:sz w:val="24"/>
          <w:szCs w:val="24"/>
          <w:lang w:val="sr-Cyrl-RS"/>
        </w:rPr>
        <w:t xml:space="preserve"> </w:t>
      </w:r>
      <w:r w:rsidRPr="000D6DD2">
        <w:rPr>
          <w:rFonts w:ascii="Times New Roman" w:eastAsia="Times New Roman" w:hAnsi="Times New Roman"/>
          <w:sz w:val="24"/>
          <w:szCs w:val="24"/>
          <w:lang w:val="sr-Cyrl-CS"/>
        </w:rPr>
        <w:t>рачуна</w:t>
      </w:r>
      <w:r w:rsidRPr="000D6DD2">
        <w:rPr>
          <w:rFonts w:ascii="Times New Roman" w:eastAsia="Times New Roman" w:hAnsi="Times New Roman"/>
          <w:sz w:val="24"/>
          <w:szCs w:val="24"/>
          <w:lang w:val="sr-Cyrl-RS"/>
        </w:rPr>
        <w:t xml:space="preserve"> у законском року до 45 дана. </w:t>
      </w:r>
    </w:p>
    <w:p w:rsidR="005E2C72" w:rsidRDefault="005E2C72" w:rsidP="00842248">
      <w:pPr>
        <w:autoSpaceDE w:val="0"/>
        <w:autoSpaceDN w:val="0"/>
        <w:adjustRightInd w:val="0"/>
        <w:spacing w:after="120" w:line="240" w:lineRule="auto"/>
        <w:rPr>
          <w:rFonts w:ascii="Times New Roman" w:hAnsi="Times New Roman"/>
          <w:lang w:val="sr-Cyrl-CS"/>
        </w:rPr>
      </w:pPr>
    </w:p>
    <w:p w:rsidR="005E2C72" w:rsidRDefault="005E2C72" w:rsidP="00842248">
      <w:pPr>
        <w:autoSpaceDE w:val="0"/>
        <w:autoSpaceDN w:val="0"/>
        <w:adjustRightInd w:val="0"/>
        <w:spacing w:after="120" w:line="240" w:lineRule="auto"/>
        <w:rPr>
          <w:rFonts w:ascii="Times New Roman" w:hAnsi="Times New Roman"/>
          <w:lang w:val="sr-Cyrl-CS"/>
        </w:rPr>
      </w:pPr>
    </w:p>
    <w:p w:rsidR="005E2C72" w:rsidRDefault="005E2C72" w:rsidP="00842248">
      <w:pPr>
        <w:autoSpaceDE w:val="0"/>
        <w:autoSpaceDN w:val="0"/>
        <w:adjustRightInd w:val="0"/>
        <w:spacing w:after="120" w:line="240" w:lineRule="auto"/>
        <w:rPr>
          <w:rFonts w:ascii="Times New Roman" w:hAnsi="Times New Roman"/>
          <w:lang w:val="sr-Cyrl-CS"/>
        </w:rPr>
      </w:pPr>
    </w:p>
    <w:p w:rsidR="005E2C72" w:rsidRDefault="005E2C72" w:rsidP="00842248">
      <w:pPr>
        <w:autoSpaceDE w:val="0"/>
        <w:autoSpaceDN w:val="0"/>
        <w:adjustRightInd w:val="0"/>
        <w:spacing w:after="120" w:line="240" w:lineRule="auto"/>
        <w:rPr>
          <w:rFonts w:ascii="Times New Roman" w:hAnsi="Times New Roman"/>
          <w:lang w:val="sr-Cyrl-CS"/>
        </w:rPr>
      </w:pPr>
    </w:p>
    <w:p w:rsidR="005E2C72" w:rsidRDefault="005E2C72" w:rsidP="00842248">
      <w:pPr>
        <w:autoSpaceDE w:val="0"/>
        <w:autoSpaceDN w:val="0"/>
        <w:adjustRightInd w:val="0"/>
        <w:spacing w:after="120" w:line="240" w:lineRule="auto"/>
        <w:rPr>
          <w:rFonts w:ascii="Times New Roman" w:hAnsi="Times New Roman"/>
          <w:lang w:val="sr-Cyrl-CS"/>
        </w:rPr>
      </w:pPr>
    </w:p>
    <w:tbl>
      <w:tblPr>
        <w:tblW w:w="10224" w:type="dxa"/>
        <w:tblLayout w:type="fixed"/>
        <w:tblCellMar>
          <w:left w:w="0" w:type="dxa"/>
          <w:right w:w="0" w:type="dxa"/>
        </w:tblCellMar>
        <w:tblLook w:val="04A0" w:firstRow="1" w:lastRow="0" w:firstColumn="1" w:lastColumn="0" w:noHBand="0" w:noVBand="1"/>
      </w:tblPr>
      <w:tblGrid>
        <w:gridCol w:w="4961"/>
        <w:gridCol w:w="5248"/>
        <w:gridCol w:w="15"/>
      </w:tblGrid>
      <w:tr w:rsidR="006E746A" w:rsidRPr="006E746A">
        <w:trPr>
          <w:gridAfter w:val="1"/>
          <w:wAfter w:w="15" w:type="dxa"/>
          <w:trHeight w:val="2012"/>
        </w:trPr>
        <w:tc>
          <w:tcPr>
            <w:tcW w:w="10209" w:type="dxa"/>
            <w:gridSpan w:val="2"/>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1345F5" w:rsidRDefault="006E746A" w:rsidP="006E746A">
            <w:pPr>
              <w:spacing w:after="120" w:line="240" w:lineRule="auto"/>
              <w:rPr>
                <w:rFonts w:ascii="Times New Roman" w:hAnsi="Times New Roman"/>
                <w:sz w:val="24"/>
                <w:szCs w:val="24"/>
                <w:lang w:val="sr-Cyrl-CS"/>
              </w:rPr>
            </w:pPr>
            <w:r w:rsidRPr="006E746A">
              <w:rPr>
                <w:rFonts w:ascii="Times New Roman" w:hAnsi="Times New Roman"/>
                <w:sz w:val="24"/>
                <w:szCs w:val="24"/>
                <w:lang w:val="ru-RU"/>
              </w:rPr>
              <w:t xml:space="preserve">Број јавне </w:t>
            </w:r>
            <w:r w:rsidRPr="00EE20BF">
              <w:rPr>
                <w:rFonts w:ascii="Times New Roman" w:hAnsi="Times New Roman"/>
                <w:sz w:val="24"/>
                <w:szCs w:val="24"/>
                <w:lang w:val="ru-RU"/>
              </w:rPr>
              <w:t xml:space="preserve">набавке: </w:t>
            </w:r>
            <w:r w:rsidR="00D33CAE" w:rsidRPr="00D33CAE">
              <w:rPr>
                <w:rFonts w:ascii="Times New Roman" w:hAnsi="Times New Roman"/>
                <w:b/>
                <w:bCs/>
                <w:sz w:val="28"/>
                <w:szCs w:val="28"/>
                <w:lang w:val="ru-RU"/>
              </w:rPr>
              <w:t>526</w:t>
            </w:r>
            <w:r w:rsidR="00880D11" w:rsidRPr="00D33CAE">
              <w:rPr>
                <w:rFonts w:ascii="Times New Roman" w:hAnsi="Times New Roman"/>
                <w:b/>
                <w:color w:val="000000"/>
                <w:sz w:val="28"/>
                <w:szCs w:val="28"/>
                <w:lang w:val="ru-RU"/>
              </w:rPr>
              <w:t>/</w:t>
            </w:r>
            <w:r w:rsidR="00880D11" w:rsidRPr="00D33CAE">
              <w:rPr>
                <w:rFonts w:ascii="Times New Roman" w:hAnsi="Times New Roman"/>
                <w:b/>
                <w:color w:val="000000"/>
                <w:sz w:val="28"/>
                <w:szCs w:val="28"/>
                <w:lang w:val="sr-Cyrl-CS"/>
              </w:rPr>
              <w:t>201</w:t>
            </w:r>
            <w:r w:rsidR="00FF780F" w:rsidRPr="00D33CAE">
              <w:rPr>
                <w:rFonts w:ascii="Times New Roman" w:hAnsi="Times New Roman"/>
                <w:b/>
                <w:color w:val="000000"/>
                <w:sz w:val="28"/>
                <w:szCs w:val="28"/>
                <w:lang w:val="sr-Cyrl-CS"/>
              </w:rPr>
              <w:t>9</w:t>
            </w:r>
          </w:p>
          <w:p w:rsidR="006E746A" w:rsidRPr="006E746A" w:rsidRDefault="006E746A" w:rsidP="006E746A">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p>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lang w:val="ru-RU"/>
              </w:rPr>
            </w:pPr>
          </w:p>
          <w:p w:rsidR="006E746A" w:rsidRPr="006E746A" w:rsidRDefault="006E746A" w:rsidP="006E746A">
            <w:pPr>
              <w:kinsoku w:val="0"/>
              <w:overflowPunct w:val="0"/>
              <w:spacing w:before="82" w:after="0" w:line="240" w:lineRule="auto"/>
              <w:jc w:val="center"/>
              <w:textAlignment w:val="baseline"/>
              <w:rPr>
                <w:rFonts w:ascii="Arial" w:eastAsia="Times New Roman" w:hAnsi="Arial" w:cs="Arial"/>
                <w:sz w:val="24"/>
                <w:szCs w:val="24"/>
                <w:lang w:val="ru-RU"/>
              </w:rPr>
            </w:pPr>
            <w:r w:rsidRPr="006E746A">
              <w:rPr>
                <w:rFonts w:ascii="Times New Roman" w:eastAsia="Times New Roman" w:hAnsi="Times New Roman"/>
                <w:b/>
                <w:bCs/>
                <w:color w:val="000000"/>
                <w:kern w:val="24"/>
                <w:sz w:val="24"/>
                <w:szCs w:val="24"/>
                <w:lang w:val="sr-Cyrl-CS"/>
              </w:rPr>
              <w:t>ПОДАЦИ О ПОНУЂАЧУ</w:t>
            </w:r>
            <w:r w:rsidRPr="006E746A">
              <w:rPr>
                <w:rFonts w:ascii="Times New Roman" w:eastAsia="Times New Roman" w:hAnsi="Times New Roman"/>
                <w:b/>
                <w:bCs/>
                <w:color w:val="000000"/>
                <w:kern w:val="24"/>
                <w:sz w:val="24"/>
                <w:szCs w:val="24"/>
                <w:lang w:val="ru-RU"/>
              </w:rPr>
              <w:t xml:space="preserve"> </w:t>
            </w:r>
          </w:p>
        </w:tc>
      </w:tr>
      <w:tr w:rsidR="006E746A" w:rsidRPr="006E746A">
        <w:trPr>
          <w:trHeight w:val="327"/>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Назив понуђача</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64"/>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Седиште</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85"/>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Адреса</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85"/>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6E746A" w:rsidRPr="006E746A" w:rsidRDefault="006E746A" w:rsidP="006E746A">
            <w:pPr>
              <w:spacing w:after="0"/>
              <w:ind w:left="-71" w:right="-144"/>
              <w:rPr>
                <w:rFonts w:ascii="Times New Roman" w:hAnsi="Times New Roman"/>
                <w:b/>
                <w:sz w:val="24"/>
                <w:szCs w:val="24"/>
                <w:lang w:val="sr-Cyrl-CS"/>
              </w:rPr>
            </w:pPr>
            <w:r w:rsidRPr="006E746A">
              <w:rPr>
                <w:rFonts w:ascii="Times New Roman" w:hAnsi="Times New Roman"/>
                <w:b/>
                <w:bCs/>
                <w:iCs/>
                <w:sz w:val="24"/>
                <w:szCs w:val="24"/>
                <w:lang w:val="sr-Cyrl-CS"/>
              </w:rPr>
              <w:t xml:space="preserve"> Облик организовања  (АД, ДОО, АДО,СЗР итд.)</w:t>
            </w:r>
            <w:r w:rsidRPr="006E746A">
              <w:rPr>
                <w:rFonts w:ascii="Times New Roman" w:hAnsi="Times New Roman"/>
                <w:bCs/>
                <w:iCs/>
                <w:sz w:val="24"/>
                <w:szCs w:val="24"/>
              </w:rPr>
              <w:t> </w:t>
            </w:r>
            <w:r w:rsidRPr="006E746A">
              <w:rPr>
                <w:rFonts w:ascii="Times New Roman" w:hAnsi="Times New Roman"/>
                <w:bCs/>
                <w:iCs/>
                <w:sz w:val="24"/>
                <w:szCs w:val="24"/>
                <w:lang w:val="ru-RU"/>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lang w:val="ru-RU"/>
              </w:rPr>
            </w:pPr>
          </w:p>
        </w:tc>
      </w:tr>
      <w:tr w:rsidR="006E746A" w:rsidRPr="006E746A">
        <w:trPr>
          <w:trHeight w:val="393"/>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Матични број</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260"/>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ПИБ</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81"/>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Број текућег рачуна</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90"/>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Назив банке</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298"/>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ПДВ број</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20"/>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Телефон</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498"/>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 xml:space="preserve">Телефакс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394"/>
        </w:trPr>
        <w:tc>
          <w:tcPr>
            <w:tcW w:w="4961"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Latn-CS"/>
              </w:rPr>
              <w:t>e-mail</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r w:rsidR="006E746A" w:rsidRPr="006E746A">
        <w:trPr>
          <w:trHeight w:val="529"/>
        </w:trPr>
        <w:tc>
          <w:tcPr>
            <w:tcW w:w="4961" w:type="dxa"/>
            <w:tcBorders>
              <w:top w:val="single" w:sz="8" w:space="0" w:color="000000"/>
              <w:left w:val="single" w:sz="18" w:space="0" w:color="000000"/>
              <w:bottom w:val="single" w:sz="18" w:space="0" w:color="000000"/>
              <w:right w:val="single" w:sz="8" w:space="0" w:color="000000"/>
            </w:tcBorders>
            <w:shd w:val="clear" w:color="auto" w:fill="D9D9D9"/>
            <w:tcMar>
              <w:top w:w="78" w:type="dxa"/>
              <w:left w:w="144" w:type="dxa"/>
              <w:bottom w:w="78" w:type="dxa"/>
              <w:right w:w="144" w:type="dxa"/>
            </w:tcMar>
          </w:tcPr>
          <w:p w:rsidR="006E746A" w:rsidRPr="006E746A" w:rsidRDefault="006E746A" w:rsidP="006E746A">
            <w:pPr>
              <w:kinsoku w:val="0"/>
              <w:overflowPunct w:val="0"/>
              <w:spacing w:before="82" w:after="0" w:line="240" w:lineRule="auto"/>
              <w:textAlignment w:val="baseline"/>
              <w:rPr>
                <w:rFonts w:ascii="Arial" w:eastAsia="Times New Roman" w:hAnsi="Arial" w:cs="Arial"/>
                <w:sz w:val="24"/>
                <w:szCs w:val="24"/>
              </w:rPr>
            </w:pPr>
            <w:r w:rsidRPr="006E746A">
              <w:rPr>
                <w:rFonts w:ascii="Times New Roman" w:eastAsia="Times New Roman" w:hAnsi="Times New Roman"/>
                <w:b/>
                <w:bCs/>
                <w:color w:val="000000"/>
                <w:kern w:val="24"/>
                <w:sz w:val="24"/>
                <w:szCs w:val="24"/>
                <w:lang w:val="sr-Cyrl-CS"/>
              </w:rPr>
              <w:t>Особа за контакт</w:t>
            </w:r>
            <w:r w:rsidRPr="006E746A">
              <w:rPr>
                <w:rFonts w:ascii="Times New Roman" w:eastAsia="Times New Roman" w:hAnsi="Times New Roman"/>
                <w:b/>
                <w:bCs/>
                <w:color w:val="000000"/>
                <w:kern w:val="24"/>
                <w:sz w:val="24"/>
                <w:szCs w:val="24"/>
              </w:rPr>
              <w:t xml:space="preserve"> </w:t>
            </w:r>
          </w:p>
        </w:tc>
        <w:tc>
          <w:tcPr>
            <w:tcW w:w="5263" w:type="dxa"/>
            <w:gridSpan w:val="2"/>
            <w:tcBorders>
              <w:top w:val="single" w:sz="8" w:space="0" w:color="000000"/>
              <w:left w:val="single" w:sz="8" w:space="0" w:color="000000"/>
              <w:bottom w:val="single" w:sz="18" w:space="0" w:color="000000"/>
              <w:right w:val="single" w:sz="18" w:space="0" w:color="000000"/>
            </w:tcBorders>
            <w:shd w:val="clear" w:color="auto" w:fill="FFFFFF"/>
            <w:tcMar>
              <w:top w:w="78" w:type="dxa"/>
              <w:left w:w="144" w:type="dxa"/>
              <w:bottom w:w="78" w:type="dxa"/>
              <w:right w:w="144" w:type="dxa"/>
            </w:tcMar>
          </w:tcPr>
          <w:p w:rsidR="006E746A" w:rsidRPr="006E746A" w:rsidRDefault="006E746A" w:rsidP="006E746A">
            <w:pPr>
              <w:spacing w:after="0" w:line="240" w:lineRule="auto"/>
              <w:rPr>
                <w:rFonts w:ascii="Arial" w:eastAsia="Times New Roman" w:hAnsi="Arial" w:cs="Arial"/>
                <w:sz w:val="24"/>
                <w:szCs w:val="24"/>
              </w:rPr>
            </w:pPr>
          </w:p>
        </w:tc>
      </w:tr>
    </w:tbl>
    <w:p w:rsidR="006E746A" w:rsidRPr="008F3F87" w:rsidRDefault="006E746A" w:rsidP="006E746A">
      <w:pPr>
        <w:framePr w:h="3091" w:hRule="exact" w:hSpace="180" w:wrap="around" w:vAnchor="text" w:hAnchor="page" w:x="1081" w:y="557"/>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rsidR="006E746A" w:rsidRPr="00E956F2" w:rsidRDefault="006E746A" w:rsidP="006E746A">
      <w:pPr>
        <w:framePr w:h="3091" w:hRule="exact" w:hSpace="180" w:wrap="around" w:vAnchor="text" w:hAnchor="page" w:x="1081" w:y="557"/>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rsidR="006E746A" w:rsidRPr="008F3F87" w:rsidRDefault="006E746A" w:rsidP="006E746A">
      <w:pPr>
        <w:framePr w:h="3091" w:hRule="exact" w:hSpace="180" w:wrap="around" w:vAnchor="text" w:hAnchor="page" w:x="1081" w:y="557"/>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 xml:space="preserve">                                       </w:t>
      </w:r>
      <w:r>
        <w:rPr>
          <w:rFonts w:ascii="Times New Roman" w:eastAsia="Times New Roman" w:hAnsi="Times New Roman"/>
          <w:color w:val="000000"/>
          <w:kern w:val="24"/>
          <w:sz w:val="24"/>
          <w:szCs w:val="24"/>
          <w:lang w:val="sr-Cyrl-CS"/>
        </w:rPr>
        <w:t xml:space="preserve">  П</w:t>
      </w:r>
      <w:r w:rsidRPr="00F57C1B">
        <w:rPr>
          <w:rFonts w:ascii="Times New Roman" w:eastAsia="Times New Roman" w:hAnsi="Times New Roman"/>
          <w:color w:val="000000"/>
          <w:kern w:val="24"/>
          <w:sz w:val="24"/>
          <w:szCs w:val="24"/>
          <w:lang w:val="sr-Cyrl-CS"/>
        </w:rPr>
        <w:t>отпис овлашћеног лица</w:t>
      </w:r>
    </w:p>
    <w:p w:rsidR="006E746A" w:rsidRPr="008F3F87" w:rsidRDefault="006E746A" w:rsidP="006E746A">
      <w:pPr>
        <w:framePr w:h="3091" w:hRule="exact" w:hSpace="180" w:wrap="around" w:vAnchor="text" w:hAnchor="page" w:x="1081" w:y="557"/>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 xml:space="preserve">                                 </w:t>
      </w:r>
      <w:r w:rsidRPr="00F57C1B">
        <w:rPr>
          <w:rFonts w:ascii="Times New Roman" w:eastAsia="Times New Roman" w:hAnsi="Times New Roman"/>
          <w:color w:val="000000"/>
          <w:kern w:val="24"/>
          <w:sz w:val="24"/>
          <w:szCs w:val="24"/>
          <w:lang w:val="sr-Cyrl-CS"/>
        </w:rPr>
        <w:t xml:space="preserve">  _____________________</w:t>
      </w:r>
    </w:p>
    <w:p w:rsidR="006E746A" w:rsidRDefault="006E746A" w:rsidP="006E746A">
      <w:pPr>
        <w:framePr w:h="3091" w:hRule="exact" w:hSpace="180" w:wrap="around" w:vAnchor="text" w:hAnchor="page" w:x="1081" w:y="557"/>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 xml:space="preserve">                 </w:t>
      </w:r>
      <w:r w:rsidRPr="00F57C1B">
        <w:rPr>
          <w:rFonts w:ascii="Times New Roman" w:eastAsia="Times New Roman" w:hAnsi="Times New Roman"/>
          <w:color w:val="000000"/>
          <w:kern w:val="24"/>
          <w:sz w:val="24"/>
          <w:szCs w:val="24"/>
          <w:lang w:val="sr-Cyrl-CS"/>
        </w:rPr>
        <w:t xml:space="preserve"> печат</w:t>
      </w:r>
    </w:p>
    <w:p w:rsidR="006E746A" w:rsidRPr="00E956F2" w:rsidRDefault="006E746A" w:rsidP="006E746A">
      <w:pPr>
        <w:framePr w:h="3091" w:hRule="exact" w:hSpace="180" w:wrap="around" w:vAnchor="text" w:hAnchor="page" w:x="1081" w:y="557"/>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p>
    <w:p w:rsidR="006E746A" w:rsidRDefault="006E746A" w:rsidP="006E746A">
      <w:pPr>
        <w:framePr w:h="3091" w:hRule="exact" w:hSpace="180" w:wrap="around" w:vAnchor="text" w:hAnchor="page" w:x="1081" w:y="557"/>
        <w:spacing w:after="120" w:line="240" w:lineRule="auto"/>
        <w:rPr>
          <w:sz w:val="16"/>
          <w:szCs w:val="16"/>
          <w:lang w:val="sr-Cyrl-CS"/>
        </w:rPr>
      </w:pPr>
      <w:r w:rsidRPr="00887C5D">
        <w:rPr>
          <w:rFonts w:ascii="Times New Roman" w:eastAsia="Times New Roman" w:hAnsi="Times New Roman"/>
          <w:b/>
          <w:bCs/>
          <w:color w:val="D49E3E"/>
          <w:kern w:val="24"/>
          <w:sz w:val="20"/>
          <w:szCs w:val="20"/>
          <w:lang w:val="ru-RU"/>
        </w:rPr>
        <w:t>Податке уноси и оверава понуђач.</w:t>
      </w:r>
    </w:p>
    <w:p w:rsidR="006E746A" w:rsidRPr="008F3F87" w:rsidRDefault="006E746A" w:rsidP="006E746A">
      <w:pPr>
        <w:framePr w:h="3091" w:hRule="exact" w:hSpace="180" w:wrap="around" w:vAnchor="text" w:hAnchor="page" w:x="1081" w:y="557"/>
        <w:kinsoku w:val="0"/>
        <w:overflowPunct w:val="0"/>
        <w:spacing w:before="82" w:after="0" w:line="240" w:lineRule="auto"/>
        <w:textAlignment w:val="baseline"/>
        <w:rPr>
          <w:rFonts w:ascii="Arial" w:eastAsia="Times New Roman" w:hAnsi="Arial" w:cs="Arial"/>
          <w:sz w:val="24"/>
          <w:szCs w:val="24"/>
          <w:lang w:val="ru-RU"/>
        </w:rPr>
      </w:pPr>
    </w:p>
    <w:p w:rsidR="006E746A" w:rsidRPr="00DB01E4" w:rsidRDefault="006E746A" w:rsidP="00AE7DF4">
      <w:pPr>
        <w:spacing w:after="120" w:line="240" w:lineRule="auto"/>
        <w:rPr>
          <w:sz w:val="16"/>
          <w:szCs w:val="16"/>
          <w:lang w:val="sr-Cyrl-CS"/>
        </w:rPr>
      </w:pPr>
    </w:p>
    <w:tbl>
      <w:tblPr>
        <w:tblW w:w="10209" w:type="dxa"/>
        <w:tblCellMar>
          <w:left w:w="0" w:type="dxa"/>
          <w:right w:w="0" w:type="dxa"/>
        </w:tblCellMar>
        <w:tblLook w:val="04A0" w:firstRow="1" w:lastRow="0" w:firstColumn="1" w:lastColumn="0" w:noHBand="0" w:noVBand="1"/>
      </w:tblPr>
      <w:tblGrid>
        <w:gridCol w:w="570"/>
        <w:gridCol w:w="4961"/>
        <w:gridCol w:w="4678"/>
      </w:tblGrid>
      <w:tr w:rsidR="00F57C1B" w:rsidRPr="008F3F87">
        <w:trPr>
          <w:trHeight w:val="2012"/>
        </w:trPr>
        <w:tc>
          <w:tcPr>
            <w:tcW w:w="10209" w:type="dxa"/>
            <w:gridSpan w:val="3"/>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rsidR="005E5790" w:rsidRPr="00704B82" w:rsidRDefault="008D0F0C" w:rsidP="005E5790">
            <w:pPr>
              <w:pStyle w:val="Zaglavljestranice"/>
              <w:tabs>
                <w:tab w:val="clear" w:pos="4702"/>
                <w:tab w:val="clear" w:pos="9405"/>
              </w:tabs>
              <w:spacing w:after="120" w:line="240" w:lineRule="auto"/>
              <w:rPr>
                <w:rFonts w:ascii="Times New Roman" w:hAnsi="Times New Roman"/>
                <w:sz w:val="24"/>
                <w:szCs w:val="24"/>
                <w:lang w:val="en-US" w:eastAsia="en-US"/>
              </w:rPr>
            </w:pPr>
            <w:r w:rsidRPr="00E956F2">
              <w:rPr>
                <w:rFonts w:ascii="Times New Roman" w:hAnsi="Times New Roman"/>
                <w:sz w:val="24"/>
                <w:szCs w:val="24"/>
                <w:lang w:val="ru-RU" w:eastAsia="en-US"/>
              </w:rPr>
              <w:lastRenderedPageBreak/>
              <w:t>Број јавне набавке</w:t>
            </w:r>
            <w:r w:rsidRPr="00EE20BF">
              <w:rPr>
                <w:rFonts w:ascii="Times New Roman" w:hAnsi="Times New Roman"/>
                <w:sz w:val="24"/>
                <w:szCs w:val="24"/>
                <w:lang w:val="ru-RU" w:eastAsia="en-US"/>
              </w:rPr>
              <w:t>:</w:t>
            </w:r>
            <w:r w:rsidR="005E5790" w:rsidRPr="00EE20BF">
              <w:rPr>
                <w:rFonts w:ascii="Times New Roman" w:hAnsi="Times New Roman"/>
                <w:sz w:val="24"/>
                <w:szCs w:val="24"/>
                <w:lang w:val="ru-RU" w:eastAsia="en-US"/>
              </w:rPr>
              <w:t xml:space="preserve">  </w:t>
            </w:r>
            <w:r w:rsidR="00D33CAE">
              <w:rPr>
                <w:rFonts w:ascii="Times New Roman" w:hAnsi="Times New Roman"/>
                <w:b/>
                <w:bCs/>
                <w:sz w:val="28"/>
                <w:szCs w:val="28"/>
                <w:lang w:val="ru-RU" w:eastAsia="en-US"/>
              </w:rPr>
              <w:t>526</w:t>
            </w:r>
            <w:r w:rsidR="00FF780F">
              <w:rPr>
                <w:rFonts w:ascii="Times New Roman" w:hAnsi="Times New Roman"/>
                <w:b/>
                <w:color w:val="000000"/>
                <w:sz w:val="28"/>
                <w:szCs w:val="28"/>
                <w:lang w:val="ru-RU"/>
              </w:rPr>
              <w:t>/2019</w:t>
            </w:r>
            <w:r w:rsidR="005E5790" w:rsidRPr="00EE20BF">
              <w:rPr>
                <w:rFonts w:ascii="Times New Roman" w:hAnsi="Times New Roman"/>
                <w:sz w:val="24"/>
                <w:szCs w:val="24"/>
                <w:lang w:val="ru-RU" w:eastAsia="en-US"/>
              </w:rPr>
              <w:t xml:space="preserve"> </w:t>
            </w:r>
            <w:r w:rsidR="00143630">
              <w:rPr>
                <w:rFonts w:ascii="Times New Roman" w:hAnsi="Times New Roman"/>
                <w:b/>
                <w:sz w:val="24"/>
                <w:szCs w:val="24"/>
                <w:lang w:val="ru-RU" w:eastAsia="en-US"/>
              </w:rPr>
              <w:t xml:space="preserve">       </w:t>
            </w:r>
          </w:p>
          <w:p w:rsidR="008D0F0C" w:rsidRPr="006A5594" w:rsidRDefault="008D0F0C" w:rsidP="008D0F0C">
            <w:pPr>
              <w:pStyle w:val="Zaglavljestranice"/>
              <w:tabs>
                <w:tab w:val="clear" w:pos="4702"/>
                <w:tab w:val="clear" w:pos="9405"/>
              </w:tabs>
              <w:spacing w:after="120" w:line="240" w:lineRule="auto"/>
              <w:rPr>
                <w:rFonts w:ascii="Times New Roman" w:hAnsi="Times New Roman"/>
                <w:sz w:val="24"/>
                <w:szCs w:val="24"/>
                <w:lang w:val="sr-Cyrl-RS" w:eastAsia="en-US"/>
              </w:rPr>
            </w:pPr>
          </w:p>
          <w:p w:rsidR="00F57C1B" w:rsidRPr="00E956F2" w:rsidRDefault="00F57C1B" w:rsidP="00F57C1B">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p>
          <w:p w:rsidR="00F57C1B" w:rsidRPr="008F3F87" w:rsidRDefault="00F57C1B" w:rsidP="00F57C1B">
            <w:pPr>
              <w:kinsoku w:val="0"/>
              <w:overflowPunct w:val="0"/>
              <w:spacing w:before="82" w:after="0" w:line="240" w:lineRule="auto"/>
              <w:textAlignment w:val="baseline"/>
              <w:rPr>
                <w:rFonts w:ascii="Arial" w:eastAsia="Times New Roman" w:hAnsi="Arial" w:cs="Arial"/>
                <w:sz w:val="24"/>
                <w:szCs w:val="24"/>
                <w:lang w:val="ru-RU"/>
              </w:rPr>
            </w:pPr>
          </w:p>
          <w:p w:rsidR="00F57C1B" w:rsidRPr="008F3F87" w:rsidRDefault="00F57C1B" w:rsidP="00F57C1B">
            <w:pPr>
              <w:kinsoku w:val="0"/>
              <w:overflowPunct w:val="0"/>
              <w:spacing w:before="82" w:after="0" w:line="240" w:lineRule="auto"/>
              <w:jc w:val="center"/>
              <w:textAlignment w:val="baseline"/>
              <w:rPr>
                <w:rFonts w:ascii="Arial" w:eastAsia="Times New Roman" w:hAnsi="Arial" w:cs="Arial"/>
                <w:sz w:val="24"/>
                <w:szCs w:val="24"/>
                <w:lang w:val="ru-RU"/>
              </w:rPr>
            </w:pPr>
            <w:r w:rsidRPr="00F57C1B">
              <w:rPr>
                <w:rFonts w:ascii="Times New Roman" w:eastAsia="Times New Roman" w:hAnsi="Times New Roman"/>
                <w:b/>
                <w:bCs/>
                <w:color w:val="000000"/>
                <w:kern w:val="24"/>
                <w:sz w:val="24"/>
                <w:szCs w:val="24"/>
                <w:lang w:val="sr-Cyrl-CS"/>
              </w:rPr>
              <w:t>ПОДАЦИ О ПОДИЗВОЂАЧУ</w:t>
            </w:r>
            <w:r w:rsidRPr="008F3F87">
              <w:rPr>
                <w:rFonts w:ascii="Times New Roman" w:eastAsia="Times New Roman" w:hAnsi="Times New Roman"/>
                <w:b/>
                <w:bCs/>
                <w:color w:val="000000"/>
                <w:kern w:val="24"/>
                <w:sz w:val="24"/>
                <w:szCs w:val="24"/>
                <w:lang w:val="ru-RU"/>
              </w:rPr>
              <w:t xml:space="preserve"> </w:t>
            </w:r>
          </w:p>
        </w:tc>
      </w:tr>
      <w:tr w:rsidR="00B243BB" w:rsidRPr="00F57C1B">
        <w:trPr>
          <w:trHeight w:val="32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6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w:t>
            </w:r>
            <w:r w:rsidRPr="00E956F2">
              <w:rPr>
                <w:rFonts w:ascii="Times New Roman" w:eastAsia="Times New Roman" w:hAnsi="Times New Roman"/>
                <w:b/>
                <w:bCs/>
                <w:color w:val="000000"/>
                <w:kern w:val="24"/>
                <w:sz w:val="24"/>
                <w:szCs w:val="24"/>
                <w:lang w:val="sr-Cyrl-CS"/>
              </w:rPr>
              <w:t xml:space="preserve">2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8F3F87">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243BB" w:rsidRPr="00E956F2" w:rsidRDefault="00B243BB" w:rsidP="0052046B">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243BB" w:rsidRPr="00B243BB" w:rsidRDefault="00DB01E4" w:rsidP="00DB01E4">
            <w:pPr>
              <w:spacing w:after="0"/>
              <w:ind w:left="-71" w:right="-144"/>
              <w:rPr>
                <w:rFonts w:ascii="Times New Roman" w:hAnsi="Times New Roman"/>
                <w:b/>
                <w:sz w:val="24"/>
                <w:szCs w:val="24"/>
                <w:lang w:val="sr-Cyrl-CS"/>
              </w:rPr>
            </w:pPr>
            <w:r>
              <w:rPr>
                <w:rFonts w:ascii="Times New Roman" w:hAnsi="Times New Roman"/>
                <w:b/>
                <w:bCs/>
                <w:iCs/>
                <w:sz w:val="24"/>
                <w:szCs w:val="24"/>
                <w:lang w:val="sr-Cyrl-CS"/>
              </w:rPr>
              <w:t xml:space="preserve"> </w:t>
            </w:r>
            <w:r w:rsidR="00D200F5" w:rsidRPr="00B243BB">
              <w:rPr>
                <w:rFonts w:ascii="Times New Roman" w:hAnsi="Times New Roman"/>
                <w:b/>
                <w:bCs/>
                <w:iCs/>
                <w:sz w:val="24"/>
                <w:szCs w:val="24"/>
                <w:lang w:val="sr-Cyrl-CS"/>
              </w:rPr>
              <w:t>Облик организовања</w:t>
            </w:r>
            <w:r w:rsidR="00D200F5">
              <w:rPr>
                <w:rFonts w:ascii="Times New Roman" w:hAnsi="Times New Roman"/>
                <w:b/>
                <w:bCs/>
                <w:iCs/>
                <w:sz w:val="24"/>
                <w:szCs w:val="24"/>
                <w:lang w:val="sr-Cyrl-CS"/>
              </w:rPr>
              <w:t xml:space="preserve">  </w:t>
            </w:r>
            <w:r w:rsidR="00D200F5" w:rsidRPr="00B243BB">
              <w:rPr>
                <w:rFonts w:ascii="Times New Roman" w:hAnsi="Times New Roman"/>
                <w:b/>
                <w:bCs/>
                <w:iCs/>
                <w:sz w:val="24"/>
                <w:szCs w:val="24"/>
                <w:lang w:val="sr-Cyrl-CS"/>
              </w:rPr>
              <w:t xml:space="preserve">(АД, ДОО, </w:t>
            </w:r>
            <w:r w:rsidR="00D200F5">
              <w:rPr>
                <w:rFonts w:ascii="Times New Roman" w:hAnsi="Times New Roman"/>
                <w:b/>
                <w:bCs/>
                <w:iCs/>
                <w:sz w:val="24"/>
                <w:szCs w:val="24"/>
                <w:lang w:val="sr-Cyrl-CS"/>
              </w:rPr>
              <w:t>АДО,</w:t>
            </w:r>
            <w:r w:rsidR="00D200F5" w:rsidRPr="00B243BB">
              <w:rPr>
                <w:rFonts w:ascii="Times New Roman" w:hAnsi="Times New Roman"/>
                <w:b/>
                <w:bCs/>
                <w:iCs/>
                <w:sz w:val="24"/>
                <w:szCs w:val="24"/>
                <w:lang w:val="sr-Cyrl-CS"/>
              </w:rPr>
              <w:t xml:space="preserve">СЗР </w:t>
            </w:r>
            <w:r w:rsidR="00D200F5">
              <w:rPr>
                <w:rFonts w:ascii="Times New Roman" w:hAnsi="Times New Roman"/>
                <w:b/>
                <w:bCs/>
                <w:iCs/>
                <w:sz w:val="24"/>
                <w:szCs w:val="24"/>
                <w:lang w:val="sr-Cyrl-CS"/>
              </w:rPr>
              <w:t>и</w:t>
            </w:r>
            <w:r w:rsidR="00D200F5" w:rsidRPr="00B243BB">
              <w:rPr>
                <w:rFonts w:ascii="Times New Roman" w:hAnsi="Times New Roman"/>
                <w:b/>
                <w:bCs/>
                <w:iCs/>
                <w:sz w:val="24"/>
                <w:szCs w:val="24"/>
                <w:lang w:val="sr-Cyrl-CS"/>
              </w:rPr>
              <w:t>тд.)</w:t>
            </w:r>
            <w:r w:rsidR="00D200F5" w:rsidRPr="00B243BB">
              <w:rPr>
                <w:rFonts w:ascii="Times New Roman" w:hAnsi="Times New Roman"/>
                <w:bCs/>
                <w:iCs/>
                <w:sz w:val="24"/>
                <w:szCs w:val="24"/>
              </w:rPr>
              <w:t> </w:t>
            </w:r>
            <w:r w:rsidR="00D200F5" w:rsidRPr="008F3F87">
              <w:rPr>
                <w:rFonts w:ascii="Times New Roman" w:hAnsi="Times New Roman"/>
                <w:bCs/>
                <w:iCs/>
                <w:sz w:val="24"/>
                <w:szCs w:val="24"/>
                <w:lang w:val="ru-RU"/>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8F3F87" w:rsidRDefault="00B243BB" w:rsidP="0052046B">
            <w:pPr>
              <w:spacing w:after="0" w:line="240" w:lineRule="auto"/>
              <w:rPr>
                <w:rFonts w:ascii="Arial" w:eastAsia="Times New Roman" w:hAnsi="Arial" w:cs="Arial"/>
                <w:sz w:val="24"/>
                <w:szCs w:val="24"/>
                <w:lang w:val="ru-RU"/>
              </w:rPr>
            </w:pPr>
          </w:p>
        </w:tc>
      </w:tr>
      <w:tr w:rsidR="00B243BB" w:rsidRPr="00F57C1B">
        <w:trPr>
          <w:trHeight w:val="393"/>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26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81"/>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9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w:t>
            </w:r>
            <w:r>
              <w:rPr>
                <w:rFonts w:ascii="Times New Roman" w:eastAsia="Times New Roman" w:hAnsi="Times New Roman"/>
                <w:b/>
                <w:bCs/>
                <w:color w:val="000000"/>
                <w:kern w:val="24"/>
                <w:sz w:val="24"/>
                <w:szCs w:val="24"/>
                <w:lang w:val="sr-Cyrl-CS"/>
              </w:rPr>
              <w:t>8</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2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2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4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9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529"/>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B243BB" w:rsidRPr="00F57C1B">
        <w:trPr>
          <w:trHeight w:val="39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r w:rsidRPr="00E956F2">
              <w:rPr>
                <w:rFonts w:ascii="Times New Roman" w:eastAsia="Times New Roman" w:hAnsi="Times New Roman"/>
                <w:b/>
                <w:bCs/>
                <w:color w:val="000000"/>
                <w:kern w:val="24"/>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E956F2" w:rsidRPr="00E956F2" w:rsidRDefault="00B243BB" w:rsidP="0052046B">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r w:rsidRPr="00E956F2">
              <w:rPr>
                <w:rFonts w:ascii="Times New Roman" w:eastAsia="Times New Roman" w:hAnsi="Times New Roman"/>
                <w:b/>
                <w:bCs/>
                <w:color w:val="000000"/>
                <w:kern w:val="24"/>
                <w:sz w:val="24"/>
                <w:szCs w:val="24"/>
              </w:rPr>
              <w:t xml:space="preserve"> </w:t>
            </w:r>
          </w:p>
        </w:tc>
        <w:tc>
          <w:tcPr>
            <w:tcW w:w="4678"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243BB" w:rsidRPr="00E956F2" w:rsidRDefault="00B243BB" w:rsidP="0052046B">
            <w:pPr>
              <w:spacing w:after="0" w:line="240" w:lineRule="auto"/>
              <w:rPr>
                <w:rFonts w:ascii="Arial" w:eastAsia="Times New Roman" w:hAnsi="Arial" w:cs="Arial"/>
                <w:sz w:val="24"/>
                <w:szCs w:val="24"/>
              </w:rPr>
            </w:pPr>
          </w:p>
        </w:tc>
      </w:tr>
      <w:tr w:rsidR="00F57C1B" w:rsidRPr="008F3F87">
        <w:trPr>
          <w:trHeight w:val="2924"/>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F57C1B" w:rsidRPr="008F3F87" w:rsidRDefault="00F57C1B" w:rsidP="00F57C1B">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rsidR="00F57C1B" w:rsidRPr="00E956F2" w:rsidRDefault="00F57C1B" w:rsidP="00F57C1B">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rsidR="00F57C1B" w:rsidRPr="008F3F87" w:rsidRDefault="00F57C1B" w:rsidP="00F57C1B">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w:t>
            </w:r>
            <w:r w:rsidR="008D0F0C" w:rsidRPr="00E956F2">
              <w:rPr>
                <w:rFonts w:ascii="Times New Roman" w:eastAsia="Times New Roman" w:hAnsi="Times New Roman"/>
                <w:color w:val="000000"/>
                <w:kern w:val="24"/>
                <w:sz w:val="24"/>
                <w:szCs w:val="24"/>
                <w:lang w:val="sr-Cyrl-CS"/>
              </w:rPr>
              <w:t xml:space="preserve">                                       </w:t>
            </w:r>
            <w:r w:rsidRPr="00F57C1B">
              <w:rPr>
                <w:rFonts w:ascii="Times New Roman" w:eastAsia="Times New Roman" w:hAnsi="Times New Roman"/>
                <w:color w:val="000000"/>
                <w:kern w:val="24"/>
                <w:sz w:val="24"/>
                <w:szCs w:val="24"/>
                <w:lang w:val="sr-Cyrl-CS"/>
              </w:rPr>
              <w:t xml:space="preserve">  потпис овлашћеног лица</w:t>
            </w:r>
          </w:p>
          <w:p w:rsidR="00F57C1B" w:rsidRPr="008F3F87" w:rsidRDefault="00F57C1B" w:rsidP="00F57C1B">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w:t>
            </w:r>
            <w:r w:rsidR="008D0F0C" w:rsidRPr="00E956F2">
              <w:rPr>
                <w:rFonts w:ascii="Times New Roman" w:eastAsia="Times New Roman" w:hAnsi="Times New Roman"/>
                <w:color w:val="000000"/>
                <w:kern w:val="24"/>
                <w:sz w:val="24"/>
                <w:szCs w:val="24"/>
                <w:lang w:val="sr-Cyrl-CS"/>
              </w:rPr>
              <w:t xml:space="preserve">                                 </w:t>
            </w:r>
            <w:r w:rsidRPr="00F57C1B">
              <w:rPr>
                <w:rFonts w:ascii="Times New Roman" w:eastAsia="Times New Roman" w:hAnsi="Times New Roman"/>
                <w:color w:val="000000"/>
                <w:kern w:val="24"/>
                <w:sz w:val="24"/>
                <w:szCs w:val="24"/>
                <w:lang w:val="sr-Cyrl-CS"/>
              </w:rPr>
              <w:t xml:space="preserve">  _____________________</w:t>
            </w:r>
          </w:p>
          <w:p w:rsidR="00F57C1B" w:rsidRDefault="00F57C1B" w:rsidP="00F57C1B">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w:t>
            </w:r>
            <w:r w:rsidR="008D0F0C" w:rsidRPr="00E956F2">
              <w:rPr>
                <w:rFonts w:ascii="Times New Roman" w:eastAsia="Times New Roman" w:hAnsi="Times New Roman"/>
                <w:color w:val="000000"/>
                <w:kern w:val="24"/>
                <w:sz w:val="24"/>
                <w:szCs w:val="24"/>
                <w:lang w:val="sr-Cyrl-CS"/>
              </w:rPr>
              <w:t xml:space="preserve">                 </w:t>
            </w:r>
            <w:r w:rsidRPr="00F57C1B">
              <w:rPr>
                <w:rFonts w:ascii="Times New Roman" w:eastAsia="Times New Roman" w:hAnsi="Times New Roman"/>
                <w:color w:val="000000"/>
                <w:kern w:val="24"/>
                <w:sz w:val="24"/>
                <w:szCs w:val="24"/>
                <w:lang w:val="sr-Cyrl-CS"/>
              </w:rPr>
              <w:t xml:space="preserve"> печат</w:t>
            </w:r>
          </w:p>
          <w:p w:rsidR="008D0F0C" w:rsidRPr="008F3F87" w:rsidRDefault="008D0F0C" w:rsidP="00F57C1B">
            <w:pPr>
              <w:kinsoku w:val="0"/>
              <w:overflowPunct w:val="0"/>
              <w:spacing w:before="82" w:after="0" w:line="240" w:lineRule="auto"/>
              <w:textAlignment w:val="baseline"/>
              <w:rPr>
                <w:rFonts w:ascii="Arial" w:eastAsia="Times New Roman" w:hAnsi="Arial" w:cs="Arial"/>
                <w:sz w:val="24"/>
                <w:szCs w:val="24"/>
                <w:lang w:val="ru-RU"/>
              </w:rPr>
            </w:pPr>
          </w:p>
          <w:p w:rsidR="00F57C1B" w:rsidRPr="00887C5D" w:rsidRDefault="00F57C1B" w:rsidP="00F57C1B">
            <w:pPr>
              <w:kinsoku w:val="0"/>
              <w:overflowPunct w:val="0"/>
              <w:spacing w:before="53" w:after="0" w:line="240" w:lineRule="auto"/>
              <w:textAlignment w:val="baseline"/>
              <w:rPr>
                <w:rFonts w:ascii="Arial" w:eastAsia="Times New Roman" w:hAnsi="Arial" w:cs="Arial"/>
                <w:sz w:val="20"/>
                <w:szCs w:val="20"/>
                <w:lang w:val="ru-RU"/>
              </w:rPr>
            </w:pPr>
            <w:r w:rsidRPr="00887C5D">
              <w:rPr>
                <w:rFonts w:ascii="Times New Roman" w:eastAsia="Times New Roman" w:hAnsi="Times New Roman"/>
                <w:b/>
                <w:bCs/>
                <w:color w:val="D49E3E"/>
                <w:kern w:val="24"/>
                <w:sz w:val="20"/>
                <w:szCs w:val="20"/>
                <w:lang w:val="ru-RU"/>
              </w:rPr>
              <w:t xml:space="preserve">Податке уноси и оверава понуђач. </w:t>
            </w:r>
          </w:p>
          <w:p w:rsidR="00DB01E4" w:rsidRPr="00DB01E4" w:rsidRDefault="00F57C1B" w:rsidP="00F57C1B">
            <w:pPr>
              <w:kinsoku w:val="0"/>
              <w:overflowPunct w:val="0"/>
              <w:spacing w:before="53" w:after="0" w:line="240" w:lineRule="auto"/>
              <w:textAlignment w:val="baseline"/>
              <w:rPr>
                <w:rFonts w:ascii="Times New Roman" w:eastAsia="Times New Roman" w:hAnsi="Times New Roman"/>
                <w:color w:val="D49E3E"/>
                <w:kern w:val="24"/>
                <w:sz w:val="24"/>
                <w:szCs w:val="24"/>
                <w:lang w:val="sr-Cyrl-CS"/>
              </w:rPr>
            </w:pPr>
            <w:r w:rsidRPr="00887C5D">
              <w:rPr>
                <w:rFonts w:ascii="Times New Roman" w:eastAsia="Times New Roman" w:hAnsi="Times New Roman"/>
                <w:b/>
                <w:bCs/>
                <w:color w:val="D49E3E"/>
                <w:kern w:val="24"/>
                <w:sz w:val="20"/>
                <w:szCs w:val="20"/>
                <w:lang w:val="ru-RU"/>
              </w:rPr>
              <w:t>Фотокопирати образац у потребном броју примерака за сваког подизвођача</w:t>
            </w:r>
            <w:r w:rsidR="00887C5D">
              <w:rPr>
                <w:rFonts w:ascii="Times New Roman" w:eastAsia="Times New Roman" w:hAnsi="Times New Roman"/>
                <w:b/>
                <w:bCs/>
                <w:color w:val="D49E3E"/>
                <w:kern w:val="24"/>
                <w:sz w:val="20"/>
                <w:szCs w:val="20"/>
                <w:lang w:val="ru-RU"/>
              </w:rPr>
              <w:t>.</w:t>
            </w:r>
          </w:p>
        </w:tc>
      </w:tr>
    </w:tbl>
    <w:p w:rsidR="007D13AE" w:rsidRDefault="007D13AE" w:rsidP="00AE7DF4">
      <w:pPr>
        <w:spacing w:after="120" w:line="240" w:lineRule="auto"/>
        <w:rPr>
          <w:sz w:val="24"/>
          <w:szCs w:val="24"/>
          <w:lang w:val="sr-Cyrl-CS"/>
        </w:rPr>
      </w:pPr>
    </w:p>
    <w:p w:rsidR="006E746A" w:rsidRDefault="006E746A" w:rsidP="00AE7DF4">
      <w:pPr>
        <w:spacing w:after="120" w:line="240" w:lineRule="auto"/>
        <w:rPr>
          <w:sz w:val="24"/>
          <w:szCs w:val="24"/>
          <w:lang w:val="sr-Cyrl-CS"/>
        </w:rPr>
      </w:pPr>
    </w:p>
    <w:tbl>
      <w:tblPr>
        <w:tblW w:w="10209" w:type="dxa"/>
        <w:tblLayout w:type="fixed"/>
        <w:tblCellMar>
          <w:left w:w="0" w:type="dxa"/>
          <w:right w:w="0" w:type="dxa"/>
        </w:tblCellMar>
        <w:tblLook w:val="04A0" w:firstRow="1" w:lastRow="0" w:firstColumn="1" w:lastColumn="0" w:noHBand="0" w:noVBand="1"/>
      </w:tblPr>
      <w:tblGrid>
        <w:gridCol w:w="780"/>
        <w:gridCol w:w="4467"/>
        <w:gridCol w:w="4962"/>
      </w:tblGrid>
      <w:tr w:rsidR="006E746A" w:rsidRPr="00E956F2">
        <w:trPr>
          <w:trHeight w:val="2641"/>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6E746A" w:rsidRPr="00704B82" w:rsidRDefault="006E746A" w:rsidP="006E746A">
            <w:pPr>
              <w:pStyle w:val="Zaglavljestranice"/>
              <w:tabs>
                <w:tab w:val="clear" w:pos="4702"/>
                <w:tab w:val="clear" w:pos="9405"/>
              </w:tabs>
              <w:spacing w:after="120" w:line="240" w:lineRule="auto"/>
              <w:rPr>
                <w:rFonts w:ascii="Times New Roman" w:hAnsi="Times New Roman"/>
                <w:sz w:val="24"/>
                <w:szCs w:val="24"/>
                <w:lang w:val="en-US" w:eastAsia="en-US"/>
              </w:rPr>
            </w:pPr>
            <w:r w:rsidRPr="00E956F2">
              <w:rPr>
                <w:rFonts w:ascii="Times New Roman" w:hAnsi="Times New Roman"/>
                <w:sz w:val="24"/>
                <w:szCs w:val="24"/>
                <w:lang w:val="ru-RU" w:eastAsia="en-US"/>
              </w:rPr>
              <w:lastRenderedPageBreak/>
              <w:t>Број јавне набавке</w:t>
            </w:r>
            <w:r w:rsidRPr="00EE20BF">
              <w:rPr>
                <w:rFonts w:ascii="Times New Roman" w:hAnsi="Times New Roman"/>
                <w:sz w:val="24"/>
                <w:szCs w:val="24"/>
                <w:lang w:val="ru-RU" w:eastAsia="en-US"/>
              </w:rPr>
              <w:t xml:space="preserve">: </w:t>
            </w:r>
            <w:r w:rsidR="00D33CAE">
              <w:rPr>
                <w:rFonts w:ascii="Times New Roman" w:hAnsi="Times New Roman"/>
                <w:b/>
                <w:bCs/>
                <w:sz w:val="28"/>
                <w:szCs w:val="28"/>
                <w:lang w:val="ru-RU" w:eastAsia="en-US"/>
              </w:rPr>
              <w:t>526</w:t>
            </w:r>
            <w:r w:rsidR="00FF780F">
              <w:rPr>
                <w:rFonts w:ascii="Times New Roman" w:hAnsi="Times New Roman"/>
                <w:b/>
                <w:color w:val="000000"/>
                <w:sz w:val="28"/>
                <w:szCs w:val="28"/>
                <w:lang w:val="ru-RU"/>
              </w:rPr>
              <w:t>/2019</w:t>
            </w:r>
            <w:r w:rsidR="00143630">
              <w:rPr>
                <w:rFonts w:ascii="Times New Roman" w:hAnsi="Times New Roman"/>
                <w:b/>
                <w:sz w:val="24"/>
                <w:szCs w:val="24"/>
                <w:lang w:val="ru-RU" w:eastAsia="en-US"/>
              </w:rPr>
              <w:t xml:space="preserve">       </w:t>
            </w:r>
          </w:p>
          <w:p w:rsidR="006E746A" w:rsidRPr="00E956F2" w:rsidRDefault="006E746A" w:rsidP="006E746A">
            <w:pPr>
              <w:pStyle w:val="Zaglavljestranice"/>
              <w:tabs>
                <w:tab w:val="clear" w:pos="4702"/>
                <w:tab w:val="clear" w:pos="9405"/>
              </w:tabs>
              <w:spacing w:after="120" w:line="240" w:lineRule="auto"/>
              <w:rPr>
                <w:rFonts w:ascii="Times New Roman" w:hAnsi="Times New Roman"/>
                <w:sz w:val="24"/>
                <w:szCs w:val="24"/>
                <w:lang w:val="ru-RU" w:eastAsia="en-US"/>
              </w:rPr>
            </w:pPr>
          </w:p>
          <w:p w:rsidR="006E746A" w:rsidRDefault="006E746A" w:rsidP="006E746A">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p>
          <w:p w:rsidR="006E746A" w:rsidRPr="00E956F2" w:rsidRDefault="006E746A" w:rsidP="006E746A">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p>
          <w:p w:rsidR="006E746A" w:rsidRPr="00E956F2" w:rsidRDefault="006E746A" w:rsidP="006E746A">
            <w:pPr>
              <w:kinsoku w:val="0"/>
              <w:overflowPunct w:val="0"/>
              <w:spacing w:before="82" w:after="0" w:line="240" w:lineRule="auto"/>
              <w:jc w:val="center"/>
              <w:textAlignment w:val="baseline"/>
              <w:rPr>
                <w:rFonts w:ascii="Times New Roman" w:eastAsia="Times New Roman" w:hAnsi="Times New Roman"/>
                <w:b/>
                <w:color w:val="000000"/>
                <w:kern w:val="24"/>
                <w:sz w:val="24"/>
                <w:szCs w:val="24"/>
                <w:lang w:val="sr-Cyrl-CS"/>
              </w:rPr>
            </w:pPr>
            <w:r w:rsidRPr="00E956F2">
              <w:rPr>
                <w:rFonts w:ascii="Times New Roman" w:eastAsia="Times New Roman" w:hAnsi="Times New Roman"/>
                <w:b/>
                <w:color w:val="000000"/>
                <w:kern w:val="24"/>
                <w:sz w:val="24"/>
                <w:szCs w:val="24"/>
                <w:lang w:val="sr-Cyrl-CS"/>
              </w:rPr>
              <w:t>ПОДАЦИ О ПОНУЂАЧУ</w:t>
            </w:r>
          </w:p>
          <w:p w:rsidR="006E746A" w:rsidRPr="00E956F2" w:rsidRDefault="006E746A" w:rsidP="006E746A">
            <w:pPr>
              <w:kinsoku w:val="0"/>
              <w:overflowPunct w:val="0"/>
              <w:spacing w:before="82" w:after="0" w:line="240" w:lineRule="auto"/>
              <w:jc w:val="center"/>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b/>
                <w:color w:val="000000"/>
                <w:kern w:val="24"/>
                <w:sz w:val="24"/>
                <w:szCs w:val="24"/>
                <w:lang w:val="sr-Cyrl-CS"/>
              </w:rPr>
              <w:t>КОЈИ ЈЕ   УЧЕСНИК У ЗАЈЕДНИЧКОЈ ПОНУДИ</w:t>
            </w:r>
          </w:p>
        </w:tc>
      </w:tr>
      <w:tr w:rsidR="006E746A" w:rsidRPr="00E956F2">
        <w:trPr>
          <w:trHeight w:val="39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91"/>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w:t>
            </w:r>
            <w:r w:rsidRPr="00E956F2">
              <w:rPr>
                <w:rFonts w:ascii="Times New Roman" w:eastAsia="Times New Roman" w:hAnsi="Times New Roman"/>
                <w:b/>
                <w:bCs/>
                <w:color w:val="000000"/>
                <w:kern w:val="24"/>
                <w:sz w:val="24"/>
                <w:szCs w:val="24"/>
                <w:lang w:val="sr-Cyrl-CS"/>
              </w:rPr>
              <w:t xml:space="preserve">2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8F3F8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6E746A" w:rsidRPr="00B243BB" w:rsidRDefault="006E746A" w:rsidP="006E746A">
            <w:pPr>
              <w:spacing w:after="0"/>
              <w:rPr>
                <w:rFonts w:ascii="Times New Roman" w:hAnsi="Times New Roman"/>
                <w:b/>
                <w:sz w:val="24"/>
                <w:szCs w:val="24"/>
                <w:lang w:val="sr-Cyrl-CS"/>
              </w:rPr>
            </w:pPr>
            <w:r w:rsidRPr="00B243BB">
              <w:rPr>
                <w:rFonts w:ascii="Times New Roman" w:hAnsi="Times New Roman"/>
                <w:b/>
                <w:bCs/>
                <w:iCs/>
                <w:sz w:val="24"/>
                <w:szCs w:val="24"/>
                <w:lang w:val="sr-Cyrl-CS"/>
              </w:rPr>
              <w:t>Облик организовања</w:t>
            </w:r>
            <w:r>
              <w:rPr>
                <w:rFonts w:ascii="Times New Roman" w:hAnsi="Times New Roman"/>
                <w:b/>
                <w:bCs/>
                <w:iCs/>
                <w:sz w:val="24"/>
                <w:szCs w:val="24"/>
                <w:lang w:val="sr-Cyrl-CS"/>
              </w:rPr>
              <w:t xml:space="preserve">  </w:t>
            </w:r>
            <w:r w:rsidRPr="00B243BB">
              <w:rPr>
                <w:rFonts w:ascii="Times New Roman" w:hAnsi="Times New Roman"/>
                <w:b/>
                <w:bCs/>
                <w:iCs/>
                <w:sz w:val="24"/>
                <w:szCs w:val="24"/>
                <w:lang w:val="sr-Cyrl-CS"/>
              </w:rPr>
              <w:t xml:space="preserve">(АД,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r w:rsidRPr="008F3F87">
              <w:rPr>
                <w:rFonts w:ascii="Times New Roman" w:hAnsi="Times New Roman"/>
                <w:bCs/>
                <w:iCs/>
                <w:sz w:val="24"/>
                <w:szCs w:val="24"/>
                <w:lang w:val="ru-RU"/>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8F3F87" w:rsidRDefault="006E746A" w:rsidP="006E746A">
            <w:pPr>
              <w:spacing w:after="0" w:line="240" w:lineRule="auto"/>
              <w:rPr>
                <w:rFonts w:ascii="Arial" w:eastAsia="Times New Roman" w:hAnsi="Arial" w:cs="Arial"/>
                <w:sz w:val="24"/>
                <w:szCs w:val="24"/>
                <w:lang w:val="ru-RU"/>
              </w:rPr>
            </w:pPr>
          </w:p>
        </w:tc>
      </w:tr>
      <w:tr w:rsidR="006E746A" w:rsidRPr="00E956F2">
        <w:trPr>
          <w:trHeight w:val="394"/>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24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42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90"/>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w:t>
            </w:r>
            <w:r>
              <w:rPr>
                <w:rFonts w:ascii="Times New Roman" w:eastAsia="Times New Roman" w:hAnsi="Times New Roman"/>
                <w:b/>
                <w:bCs/>
                <w:color w:val="000000"/>
                <w:kern w:val="24"/>
                <w:sz w:val="24"/>
                <w:szCs w:val="24"/>
                <w:lang w:val="sr-Cyrl-CS"/>
              </w:rPr>
              <w:t>8</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8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40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9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8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E956F2">
        <w:trPr>
          <w:trHeight w:val="39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r w:rsidRPr="00E956F2">
              <w:rPr>
                <w:rFonts w:ascii="Times New Roman" w:eastAsia="Times New Roman" w:hAnsi="Times New Roman"/>
                <w:b/>
                <w:bCs/>
                <w:color w:val="000000"/>
                <w:kern w:val="24"/>
                <w:sz w:val="24"/>
                <w:szCs w:val="24"/>
              </w:rPr>
              <w:t xml:space="preserve">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r w:rsidRPr="00E956F2">
              <w:rPr>
                <w:rFonts w:ascii="Times New Roman" w:eastAsia="Times New Roman" w:hAnsi="Times New Roman"/>
                <w:b/>
                <w:bCs/>
                <w:color w:val="000000"/>
                <w:kern w:val="24"/>
                <w:sz w:val="24"/>
                <w:szCs w:val="24"/>
              </w:rPr>
              <w:t xml:space="preserve">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6E746A" w:rsidRPr="00E956F2" w:rsidRDefault="006E746A" w:rsidP="006E746A">
            <w:pPr>
              <w:spacing w:after="0" w:line="240" w:lineRule="auto"/>
              <w:rPr>
                <w:rFonts w:ascii="Arial" w:eastAsia="Times New Roman" w:hAnsi="Arial" w:cs="Arial"/>
                <w:sz w:val="24"/>
                <w:szCs w:val="24"/>
              </w:rPr>
            </w:pPr>
          </w:p>
        </w:tc>
      </w:tr>
      <w:tr w:rsidR="006E746A" w:rsidRPr="008F3F87">
        <w:trPr>
          <w:trHeight w:val="2572"/>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6E746A" w:rsidRPr="008F3F87" w:rsidRDefault="006E746A" w:rsidP="006E746A">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Датум:_____________</w:t>
            </w:r>
          </w:p>
          <w:p w:rsidR="006E746A" w:rsidRPr="008F3F87" w:rsidRDefault="006E746A" w:rsidP="006E746A">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Место:_____________</w:t>
            </w:r>
          </w:p>
          <w:p w:rsidR="006E746A" w:rsidRPr="008F3F87" w:rsidRDefault="006E746A" w:rsidP="006E746A">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 xml:space="preserve">                                                             </w:t>
            </w:r>
            <w:r>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потпис овлашћеног лица</w:t>
            </w:r>
          </w:p>
          <w:p w:rsidR="006E746A" w:rsidRPr="00E956F2" w:rsidRDefault="006E746A" w:rsidP="006E746A">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w:t>
            </w:r>
            <w:r>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 xml:space="preserve">     _____________________</w:t>
            </w:r>
          </w:p>
          <w:p w:rsidR="006E746A" w:rsidRDefault="006E746A" w:rsidP="006E746A">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w:t>
            </w:r>
            <w:r>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 xml:space="preserve">       </w:t>
            </w:r>
            <w:r>
              <w:rPr>
                <w:rFonts w:ascii="Times New Roman" w:eastAsia="Times New Roman" w:hAnsi="Times New Roman"/>
                <w:color w:val="000000"/>
                <w:kern w:val="24"/>
                <w:sz w:val="24"/>
                <w:szCs w:val="24"/>
                <w:lang w:val="sr-Cyrl-CS"/>
              </w:rPr>
              <w:t xml:space="preserve">    </w:t>
            </w:r>
            <w:r w:rsidRPr="00E956F2">
              <w:rPr>
                <w:rFonts w:ascii="Times New Roman" w:eastAsia="Times New Roman" w:hAnsi="Times New Roman"/>
                <w:color w:val="000000"/>
                <w:kern w:val="24"/>
                <w:sz w:val="24"/>
                <w:szCs w:val="24"/>
                <w:lang w:val="sr-Cyrl-CS"/>
              </w:rPr>
              <w:t xml:space="preserve">        печат</w:t>
            </w:r>
          </w:p>
          <w:p w:rsidR="006E746A" w:rsidRPr="00E956F2" w:rsidRDefault="006E746A" w:rsidP="006E746A">
            <w:pPr>
              <w:kinsoku w:val="0"/>
              <w:overflowPunct w:val="0"/>
              <w:spacing w:before="82" w:after="0" w:line="240" w:lineRule="auto"/>
              <w:textAlignment w:val="baseline"/>
              <w:rPr>
                <w:rFonts w:ascii="Arial" w:eastAsia="Times New Roman" w:hAnsi="Arial" w:cs="Arial"/>
                <w:sz w:val="24"/>
                <w:szCs w:val="24"/>
                <w:lang w:val="sr-Cyrl-CS"/>
              </w:rPr>
            </w:pPr>
          </w:p>
          <w:p w:rsidR="006E746A" w:rsidRPr="008F3F87" w:rsidRDefault="006E746A" w:rsidP="006E746A">
            <w:pPr>
              <w:kinsoku w:val="0"/>
              <w:overflowPunct w:val="0"/>
              <w:spacing w:after="0" w:line="240" w:lineRule="auto"/>
              <w:textAlignment w:val="baseline"/>
              <w:rPr>
                <w:rFonts w:ascii="Arial" w:eastAsia="Times New Roman" w:hAnsi="Arial" w:cs="Arial"/>
                <w:sz w:val="20"/>
                <w:szCs w:val="20"/>
                <w:lang w:val="ru-RU"/>
              </w:rPr>
            </w:pPr>
            <w:r w:rsidRPr="00E956F2">
              <w:rPr>
                <w:rFonts w:ascii="Times New Roman" w:eastAsia="Times New Roman" w:hAnsi="Times New Roman"/>
                <w:b/>
                <w:bCs/>
                <w:color w:val="D49E3E"/>
                <w:kern w:val="24"/>
                <w:sz w:val="20"/>
                <w:szCs w:val="20"/>
                <w:lang w:val="ru-RU"/>
              </w:rPr>
              <w:t xml:space="preserve">Податке уноси и оверава понуђач. </w:t>
            </w:r>
          </w:p>
          <w:p w:rsidR="006E746A" w:rsidRPr="008F3F87" w:rsidRDefault="006E746A" w:rsidP="006E746A">
            <w:pPr>
              <w:kinsoku w:val="0"/>
              <w:overflowPunct w:val="0"/>
              <w:spacing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b/>
                <w:bCs/>
                <w:color w:val="D49E3E"/>
                <w:kern w:val="24"/>
                <w:sz w:val="20"/>
                <w:szCs w:val="20"/>
                <w:lang w:val="ru-RU"/>
              </w:rPr>
              <w:t xml:space="preserve">Фотокопирати образац у потребном броју примерака за сваког </w:t>
            </w:r>
            <w:r>
              <w:rPr>
                <w:rFonts w:ascii="Times New Roman" w:eastAsia="Times New Roman" w:hAnsi="Times New Roman"/>
                <w:b/>
                <w:bCs/>
                <w:color w:val="D49E3E"/>
                <w:kern w:val="24"/>
                <w:sz w:val="20"/>
                <w:szCs w:val="20"/>
                <w:lang w:val="ru-RU"/>
              </w:rPr>
              <w:t>учесника у заједничкој понуди.</w:t>
            </w:r>
            <w:r w:rsidRPr="008F3F87">
              <w:rPr>
                <w:rFonts w:ascii="Times New Roman" w:eastAsia="Times New Roman" w:hAnsi="Times New Roman"/>
                <w:color w:val="D49E3E"/>
                <w:kern w:val="24"/>
                <w:sz w:val="24"/>
                <w:szCs w:val="24"/>
                <w:lang w:val="ru-RU"/>
              </w:rPr>
              <w:t xml:space="preserve"> </w:t>
            </w:r>
          </w:p>
        </w:tc>
      </w:tr>
    </w:tbl>
    <w:p w:rsidR="006E746A" w:rsidRPr="00F57C1B" w:rsidRDefault="006E746A" w:rsidP="00AE7DF4">
      <w:pPr>
        <w:spacing w:after="120" w:line="240" w:lineRule="auto"/>
        <w:rPr>
          <w:sz w:val="24"/>
          <w:szCs w:val="24"/>
          <w:lang w:val="sr-Cyrl-CS"/>
        </w:rPr>
      </w:pPr>
    </w:p>
    <w:p w:rsidR="005B6F8A" w:rsidRDefault="001E17CF" w:rsidP="005E5790">
      <w:pPr>
        <w:pStyle w:val="Zaglavljestranice"/>
        <w:tabs>
          <w:tab w:val="clear" w:pos="4702"/>
          <w:tab w:val="clear" w:pos="9405"/>
        </w:tabs>
        <w:spacing w:after="120" w:line="240" w:lineRule="auto"/>
        <w:rPr>
          <w:rFonts w:ascii="Times New Roman" w:hAnsi="Times New Roman"/>
          <w:b/>
          <w:sz w:val="28"/>
          <w:szCs w:val="28"/>
          <w:lang w:val="ru-RU"/>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 xml:space="preserve">: </w:t>
      </w:r>
      <w:r w:rsidR="005E5790" w:rsidRPr="00EE20BF">
        <w:rPr>
          <w:rFonts w:ascii="Times New Roman" w:hAnsi="Times New Roman"/>
          <w:sz w:val="24"/>
          <w:szCs w:val="24"/>
          <w:lang w:val="ru-RU"/>
        </w:rPr>
        <w:t xml:space="preserve"> </w:t>
      </w:r>
      <w:r w:rsidR="00D33CAE">
        <w:rPr>
          <w:rFonts w:ascii="Times New Roman" w:hAnsi="Times New Roman"/>
          <w:b/>
          <w:bCs/>
          <w:sz w:val="28"/>
          <w:szCs w:val="28"/>
          <w:lang w:val="ru-RU"/>
        </w:rPr>
        <w:t>526</w:t>
      </w:r>
      <w:r w:rsidR="00880D11" w:rsidRPr="00222DBC">
        <w:rPr>
          <w:rFonts w:ascii="Times New Roman" w:hAnsi="Times New Roman"/>
          <w:b/>
          <w:color w:val="000000"/>
          <w:sz w:val="28"/>
          <w:szCs w:val="28"/>
          <w:lang w:val="ru-RU"/>
        </w:rPr>
        <w:t>/</w:t>
      </w:r>
      <w:r w:rsidR="00880D11" w:rsidRPr="00222DBC">
        <w:rPr>
          <w:rFonts w:ascii="Times New Roman" w:hAnsi="Times New Roman"/>
          <w:b/>
          <w:color w:val="000000"/>
          <w:sz w:val="28"/>
          <w:szCs w:val="28"/>
          <w:lang w:val="sr-Cyrl-CS"/>
        </w:rPr>
        <w:t>201</w:t>
      </w:r>
      <w:r w:rsidR="00FF780F">
        <w:rPr>
          <w:rFonts w:ascii="Times New Roman" w:hAnsi="Times New Roman"/>
          <w:b/>
          <w:color w:val="000000"/>
          <w:sz w:val="28"/>
          <w:szCs w:val="28"/>
          <w:lang w:val="sr-Cyrl-CS"/>
        </w:rPr>
        <w:t>9</w:t>
      </w:r>
    </w:p>
    <w:p w:rsidR="0049364F" w:rsidRDefault="0049364F" w:rsidP="0049364F">
      <w:pPr>
        <w:autoSpaceDE w:val="0"/>
        <w:autoSpaceDN w:val="0"/>
        <w:adjustRightInd w:val="0"/>
        <w:spacing w:after="0" w:line="240" w:lineRule="auto"/>
        <w:jc w:val="center"/>
        <w:rPr>
          <w:rFonts w:ascii="Times New Roman" w:eastAsia="Times New Roman" w:hAnsi="Times New Roman"/>
          <w:b/>
          <w:sz w:val="24"/>
          <w:szCs w:val="24"/>
          <w:lang w:val="sr-Cyrl-CS"/>
        </w:rPr>
      </w:pPr>
    </w:p>
    <w:p w:rsidR="0049364F" w:rsidRPr="00204A9E" w:rsidRDefault="0049364F" w:rsidP="0049364F">
      <w:pPr>
        <w:autoSpaceDE w:val="0"/>
        <w:autoSpaceDN w:val="0"/>
        <w:adjustRightInd w:val="0"/>
        <w:spacing w:after="0" w:line="240" w:lineRule="auto"/>
        <w:jc w:val="center"/>
        <w:rPr>
          <w:rFonts w:ascii="Times New Roman" w:eastAsia="Times New Roman" w:hAnsi="Times New Roman"/>
          <w:b/>
          <w:sz w:val="24"/>
          <w:szCs w:val="24"/>
          <w:lang w:val="sr-Cyrl-CS"/>
        </w:rPr>
      </w:pPr>
      <w:r w:rsidRPr="00204A9E">
        <w:rPr>
          <w:rFonts w:ascii="Times New Roman" w:eastAsia="Times New Roman" w:hAnsi="Times New Roman"/>
          <w:b/>
          <w:sz w:val="24"/>
          <w:szCs w:val="24"/>
          <w:lang w:val="sr-Cyrl-CS"/>
        </w:rPr>
        <w:t>СПОРАЗУМ КОЈИМ СЕ ПОНУЂАЧИ ИЗ ГРУПЕ ПОНУЂАЧА МЕЂУСОБНО И ПРЕМА НАРУЧИОЦУ ОБАВЕЗУЈУ НА ИЗВРШЕЊЕ ЈАВНЕ НАБАВКЕ</w:t>
      </w:r>
    </w:p>
    <w:p w:rsidR="0049364F" w:rsidRPr="00204A9E" w:rsidRDefault="0049364F" w:rsidP="0049364F">
      <w:pPr>
        <w:autoSpaceDE w:val="0"/>
        <w:autoSpaceDN w:val="0"/>
        <w:adjustRightInd w:val="0"/>
        <w:spacing w:after="0" w:line="240" w:lineRule="auto"/>
        <w:rPr>
          <w:rFonts w:ascii="Times New Roman" w:eastAsia="Times New Roman" w:hAnsi="Times New Roman"/>
          <w:b/>
          <w:i/>
          <w:sz w:val="24"/>
          <w:szCs w:val="24"/>
          <w:lang w:val="sr-Cyrl-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sz w:val="24"/>
          <w:szCs w:val="24"/>
          <w:lang w:val="sr-Cyrl-CS"/>
        </w:rPr>
      </w:pPr>
      <w:r w:rsidRPr="00204A9E">
        <w:rPr>
          <w:rFonts w:ascii="Times New Roman" w:eastAsia="Times New Roman" w:hAnsi="Times New Roman"/>
          <w:sz w:val="24"/>
          <w:szCs w:val="24"/>
          <w:lang w:val="sr-Cyrl-CS"/>
        </w:rPr>
        <w:t>Понуђачи:</w:t>
      </w:r>
      <w:r w:rsidRPr="00204A9E">
        <w:rPr>
          <w:rFonts w:ascii="Times New Roman" w:eastAsia="Times New Roman" w:hAnsi="Times New Roman"/>
          <w:sz w:val="24"/>
          <w:szCs w:val="24"/>
          <w:lang w:val="sr-Cyrl-CS"/>
        </w:rPr>
        <w:tab/>
        <w:t>1.______________________________________________________</w:t>
      </w:r>
    </w:p>
    <w:p w:rsidR="0049364F" w:rsidRPr="00204A9E" w:rsidRDefault="0049364F" w:rsidP="0049364F">
      <w:pPr>
        <w:autoSpaceDE w:val="0"/>
        <w:autoSpaceDN w:val="0"/>
        <w:adjustRightInd w:val="0"/>
        <w:spacing w:after="0" w:line="240" w:lineRule="auto"/>
        <w:ind w:left="720" w:firstLine="720"/>
        <w:jc w:val="both"/>
        <w:rPr>
          <w:rFonts w:ascii="Times New Roman" w:eastAsia="Times New Roman" w:hAnsi="Times New Roman"/>
          <w:sz w:val="24"/>
          <w:szCs w:val="24"/>
          <w:lang w:val="sr-Cyrl-CS"/>
        </w:rPr>
      </w:pPr>
      <w:r w:rsidRPr="00204A9E">
        <w:rPr>
          <w:rFonts w:ascii="Times New Roman" w:eastAsia="Times New Roman" w:hAnsi="Times New Roman"/>
          <w:sz w:val="24"/>
          <w:szCs w:val="24"/>
          <w:lang w:val="sr-Cyrl-CS"/>
        </w:rPr>
        <w:t>2.______________________________________________________</w:t>
      </w:r>
    </w:p>
    <w:p w:rsidR="0049364F" w:rsidRPr="00204A9E" w:rsidRDefault="0049364F" w:rsidP="0049364F">
      <w:pPr>
        <w:autoSpaceDE w:val="0"/>
        <w:autoSpaceDN w:val="0"/>
        <w:adjustRightInd w:val="0"/>
        <w:spacing w:after="0" w:line="240" w:lineRule="auto"/>
        <w:ind w:left="720" w:firstLine="720"/>
        <w:jc w:val="both"/>
        <w:rPr>
          <w:rFonts w:ascii="Times New Roman" w:eastAsia="Times New Roman" w:hAnsi="Times New Roman"/>
          <w:sz w:val="24"/>
          <w:szCs w:val="24"/>
          <w:lang w:val="sr-Cyrl-RS"/>
        </w:rPr>
      </w:pPr>
      <w:r w:rsidRPr="00204A9E">
        <w:rPr>
          <w:rFonts w:ascii="Times New Roman" w:eastAsia="Times New Roman" w:hAnsi="Times New Roman"/>
          <w:sz w:val="24"/>
          <w:szCs w:val="24"/>
          <w:lang w:val="sr-Cyrl-CS"/>
        </w:rPr>
        <w:t xml:space="preserve">3.______________________________________________________ </w:t>
      </w:r>
    </w:p>
    <w:p w:rsidR="0049364F" w:rsidRPr="00204A9E" w:rsidRDefault="0049364F" w:rsidP="0049364F">
      <w:pPr>
        <w:spacing w:after="0" w:line="240" w:lineRule="auto"/>
        <w:jc w:val="both"/>
        <w:rPr>
          <w:rFonts w:ascii="Times New Roman" w:eastAsia="Times New Roman" w:hAnsi="Times New Roman"/>
          <w:sz w:val="24"/>
          <w:szCs w:val="24"/>
          <w:lang w:val="sr-Cyrl-CS"/>
        </w:rPr>
      </w:pPr>
    </w:p>
    <w:p w:rsidR="0049364F" w:rsidRPr="00DB4247" w:rsidRDefault="0049364F" w:rsidP="00EB13B2">
      <w:pPr>
        <w:autoSpaceDE w:val="0"/>
        <w:autoSpaceDN w:val="0"/>
        <w:adjustRightInd w:val="0"/>
        <w:spacing w:after="120" w:line="240" w:lineRule="auto"/>
        <w:ind w:right="-202"/>
        <w:jc w:val="both"/>
        <w:rPr>
          <w:rFonts w:ascii="Times New Roman" w:hAnsi="Times New Roman"/>
          <w:b/>
          <w:sz w:val="24"/>
          <w:szCs w:val="24"/>
          <w:lang w:val="sr-Latn-CS"/>
        </w:rPr>
      </w:pPr>
      <w:r w:rsidRPr="00DB4247">
        <w:rPr>
          <w:rFonts w:ascii="Times New Roman" w:eastAsia="Times New Roman" w:hAnsi="Times New Roman"/>
          <w:sz w:val="24"/>
          <w:szCs w:val="24"/>
          <w:lang w:val="sr-Cyrl-CS"/>
        </w:rPr>
        <w:t>(у даљем тексту Група понуђача), који су поднели заједничку понуду</w:t>
      </w:r>
      <w:r w:rsidRPr="00DB4247">
        <w:rPr>
          <w:rFonts w:ascii="Times New Roman" w:eastAsia="Times New Roman" w:hAnsi="Times New Roman"/>
          <w:i/>
          <w:sz w:val="24"/>
          <w:szCs w:val="24"/>
          <w:lang w:val="sr-Cyrl-CS"/>
        </w:rPr>
        <w:t xml:space="preserve"> </w:t>
      </w:r>
      <w:r w:rsidRPr="00DB4247">
        <w:rPr>
          <w:rFonts w:ascii="Times New Roman" w:eastAsia="Times New Roman" w:hAnsi="Times New Roman"/>
          <w:iCs/>
          <w:sz w:val="24"/>
          <w:szCs w:val="24"/>
          <w:lang w:val="sr-Cyrl-CS"/>
        </w:rPr>
        <w:t>бр.______ од____________ за јавну набавку</w:t>
      </w:r>
      <w:r w:rsidR="000142D8" w:rsidRPr="00DB4247">
        <w:rPr>
          <w:rFonts w:ascii="Times New Roman" w:eastAsia="Times New Roman" w:hAnsi="Times New Roman"/>
          <w:iCs/>
          <w:sz w:val="24"/>
          <w:szCs w:val="24"/>
          <w:lang w:val="sr-Cyrl-CS"/>
        </w:rPr>
        <w:t xml:space="preserve"> </w:t>
      </w:r>
      <w:r w:rsidR="00023410" w:rsidRPr="00DB4247">
        <w:rPr>
          <w:rFonts w:ascii="Times New Roman" w:hAnsi="Times New Roman"/>
          <w:b/>
          <w:bCs/>
          <w:sz w:val="24"/>
          <w:szCs w:val="24"/>
          <w:lang w:val="sr-Cyrl-CS"/>
        </w:rPr>
        <w:t>добара</w:t>
      </w:r>
      <w:r w:rsidR="00DB4247" w:rsidRPr="00DB4247">
        <w:rPr>
          <w:rFonts w:ascii="Times New Roman" w:hAnsi="Times New Roman"/>
          <w:b/>
          <w:bCs/>
          <w:sz w:val="24"/>
          <w:szCs w:val="24"/>
          <w:lang w:val="sr-Cyrl-CS"/>
        </w:rPr>
        <w:t xml:space="preserve"> </w:t>
      </w:r>
      <w:r w:rsidR="00023410" w:rsidRPr="00DB4247">
        <w:rPr>
          <w:rFonts w:ascii="Times New Roman" w:hAnsi="Times New Roman"/>
          <w:b/>
          <w:bCs/>
          <w:sz w:val="24"/>
          <w:szCs w:val="24"/>
          <w:lang w:val="sr-Cyrl-CS"/>
        </w:rPr>
        <w:t>-</w:t>
      </w:r>
      <w:r w:rsidR="00023410" w:rsidRPr="00DB4247">
        <w:rPr>
          <w:rFonts w:ascii="Times New Roman" w:hAnsi="Times New Roman"/>
          <w:sz w:val="24"/>
          <w:szCs w:val="24"/>
          <w:lang w:val="sr-Cyrl-CS"/>
        </w:rPr>
        <w:t xml:space="preserve"> </w:t>
      </w:r>
      <w:r w:rsidR="00702358" w:rsidRPr="00DB4247">
        <w:rPr>
          <w:rFonts w:ascii="Times New Roman" w:hAnsi="Times New Roman"/>
          <w:sz w:val="24"/>
          <w:szCs w:val="24"/>
          <w:lang w:val="sr-Cyrl-CS"/>
        </w:rPr>
        <w:t>материјала</w:t>
      </w:r>
      <w:r w:rsidR="00023410" w:rsidRPr="00DB4247">
        <w:rPr>
          <w:rFonts w:ascii="Times New Roman" w:hAnsi="Times New Roman"/>
          <w:sz w:val="24"/>
          <w:szCs w:val="24"/>
          <w:lang w:val="sr-Cyrl-CS"/>
        </w:rPr>
        <w:t xml:space="preserve"> </w:t>
      </w:r>
      <w:r w:rsidR="003F5183" w:rsidRPr="003F5183">
        <w:rPr>
          <w:rFonts w:ascii="Times New Roman" w:hAnsi="Times New Roman"/>
          <w:bCs/>
          <w:sz w:val="24"/>
          <w:szCs w:val="24"/>
          <w:lang w:val="sr-Cyrl-CS"/>
        </w:rPr>
        <w:t xml:space="preserve">за изградњу моста </w:t>
      </w:r>
      <w:r w:rsidR="00D33CAE">
        <w:rPr>
          <w:rFonts w:ascii="Times New Roman" w:hAnsi="Times New Roman"/>
          <w:bCs/>
          <w:sz w:val="24"/>
          <w:szCs w:val="24"/>
          <w:lang w:val="sr-Cyrl-CS"/>
        </w:rPr>
        <w:t>за ШУ Ћуприја</w:t>
      </w:r>
      <w:r w:rsidR="000142D8" w:rsidRPr="00DB4247">
        <w:rPr>
          <w:rFonts w:ascii="Times New Roman" w:hAnsi="Times New Roman"/>
          <w:b/>
          <w:sz w:val="24"/>
          <w:szCs w:val="24"/>
          <w:lang w:val="sr-Cyrl-CS"/>
        </w:rPr>
        <w:t xml:space="preserve"> за ШГ „</w:t>
      </w:r>
      <w:r w:rsidR="00004F38" w:rsidRPr="003F5183">
        <w:rPr>
          <w:rFonts w:ascii="Times New Roman" w:hAnsi="Times New Roman"/>
          <w:b/>
          <w:bCs/>
          <w:sz w:val="24"/>
          <w:szCs w:val="24"/>
          <w:lang w:val="sr-Cyrl-CS"/>
        </w:rPr>
        <w:t xml:space="preserve">Јужни </w:t>
      </w:r>
      <w:proofErr w:type="spellStart"/>
      <w:r w:rsidR="00004F38" w:rsidRPr="003F5183">
        <w:rPr>
          <w:rFonts w:ascii="Times New Roman" w:hAnsi="Times New Roman"/>
          <w:b/>
          <w:bCs/>
          <w:sz w:val="24"/>
          <w:szCs w:val="24"/>
          <w:lang w:val="sr-Cyrl-CS"/>
        </w:rPr>
        <w:t>Кучај</w:t>
      </w:r>
      <w:proofErr w:type="spellEnd"/>
      <w:r w:rsidR="00004F38" w:rsidRPr="003F5183">
        <w:rPr>
          <w:rFonts w:ascii="Times New Roman" w:hAnsi="Times New Roman"/>
          <w:b/>
          <w:bCs/>
          <w:sz w:val="24"/>
          <w:szCs w:val="24"/>
          <w:lang w:val="sr-Cyrl-CS"/>
        </w:rPr>
        <w:t xml:space="preserve">'' </w:t>
      </w:r>
      <w:proofErr w:type="spellStart"/>
      <w:r w:rsidR="00004F38" w:rsidRPr="003F5183">
        <w:rPr>
          <w:rFonts w:ascii="Times New Roman" w:hAnsi="Times New Roman"/>
          <w:b/>
          <w:bCs/>
          <w:sz w:val="24"/>
          <w:szCs w:val="24"/>
          <w:lang w:val="sr-Cyrl-CS"/>
        </w:rPr>
        <w:t>Деспотовац</w:t>
      </w:r>
      <w:proofErr w:type="spellEnd"/>
      <w:r w:rsidR="00004F38" w:rsidRPr="00DB4247">
        <w:rPr>
          <w:rFonts w:ascii="Times New Roman" w:hAnsi="Times New Roman"/>
          <w:b/>
          <w:sz w:val="24"/>
          <w:szCs w:val="24"/>
          <w:lang w:val="sr-Cyrl-CS"/>
        </w:rPr>
        <w:t xml:space="preserve"> </w:t>
      </w:r>
      <w:r w:rsidR="000142D8" w:rsidRPr="00DB4247">
        <w:rPr>
          <w:rFonts w:ascii="Times New Roman" w:hAnsi="Times New Roman"/>
          <w:b/>
          <w:sz w:val="24"/>
          <w:szCs w:val="24"/>
          <w:lang w:val="sr-Cyrl-CS"/>
        </w:rPr>
        <w:t>- за 201</w:t>
      </w:r>
      <w:r w:rsidR="00FF780F" w:rsidRPr="00DB4247">
        <w:rPr>
          <w:rFonts w:ascii="Times New Roman" w:hAnsi="Times New Roman"/>
          <w:b/>
          <w:sz w:val="24"/>
          <w:szCs w:val="24"/>
          <w:lang w:val="sr-Cyrl-CS"/>
        </w:rPr>
        <w:t>9</w:t>
      </w:r>
      <w:r w:rsidR="000142D8" w:rsidRPr="00DB4247">
        <w:rPr>
          <w:rFonts w:ascii="Times New Roman" w:hAnsi="Times New Roman"/>
          <w:b/>
          <w:sz w:val="24"/>
          <w:szCs w:val="24"/>
          <w:lang w:val="sr-Cyrl-CS"/>
        </w:rPr>
        <w:t>.</w:t>
      </w:r>
      <w:r w:rsidR="000142D8" w:rsidRPr="00DB4247">
        <w:rPr>
          <w:rFonts w:ascii="Times New Roman" w:hAnsi="Times New Roman"/>
          <w:sz w:val="24"/>
          <w:szCs w:val="24"/>
          <w:lang w:val="sr-Cyrl-CS"/>
        </w:rPr>
        <w:t xml:space="preserve"> г. </w:t>
      </w:r>
      <w:r w:rsidRPr="00DB4247">
        <w:rPr>
          <w:rFonts w:ascii="Times New Roman" w:eastAsia="Times New Roman" w:hAnsi="Times New Roman"/>
          <w:iCs/>
          <w:sz w:val="24"/>
          <w:szCs w:val="24"/>
          <w:lang w:val="sr-Cyrl-CS"/>
        </w:rPr>
        <w:t xml:space="preserve">у циљу извршења Јавне </w:t>
      </w:r>
      <w:proofErr w:type="spellStart"/>
      <w:r w:rsidRPr="00DB4247">
        <w:rPr>
          <w:rFonts w:ascii="Times New Roman" w:eastAsia="Times New Roman" w:hAnsi="Times New Roman"/>
          <w:iCs/>
          <w:sz w:val="24"/>
          <w:szCs w:val="24"/>
          <w:lang w:val="sr-Cyrl-CS"/>
        </w:rPr>
        <w:t>набав</w:t>
      </w:r>
      <w:proofErr w:type="spellEnd"/>
      <w:r w:rsidRPr="00DB4247">
        <w:rPr>
          <w:rFonts w:ascii="Times New Roman" w:eastAsia="Times New Roman" w:hAnsi="Times New Roman"/>
          <w:iCs/>
          <w:sz w:val="24"/>
          <w:szCs w:val="24"/>
          <w:lang w:val="sr-Cyrl-RS"/>
        </w:rPr>
        <w:t>к</w:t>
      </w:r>
      <w:r w:rsidRPr="00DB4247">
        <w:rPr>
          <w:rFonts w:ascii="Times New Roman" w:eastAsia="Times New Roman" w:hAnsi="Times New Roman"/>
          <w:iCs/>
          <w:sz w:val="24"/>
          <w:szCs w:val="24"/>
          <w:lang w:val="sr-Cyrl-CS"/>
        </w:rPr>
        <w:t xml:space="preserve">е међусобно и према јавном предузећу </w:t>
      </w:r>
      <w:r w:rsidRPr="00DB4247">
        <w:rPr>
          <w:rFonts w:ascii="Times New Roman" w:hAnsi="Times New Roman"/>
          <w:sz w:val="24"/>
          <w:szCs w:val="24"/>
          <w:lang w:val="sr-Cyrl-CS"/>
        </w:rPr>
        <w:t>„Србијашуме“, Београд</w:t>
      </w:r>
      <w:r w:rsidR="00DA0AEC" w:rsidRPr="00DB4247">
        <w:rPr>
          <w:rFonts w:ascii="Times New Roman" w:hAnsi="Times New Roman"/>
          <w:sz w:val="24"/>
          <w:szCs w:val="24"/>
          <w:lang w:val="sr-Cyrl-CS"/>
        </w:rPr>
        <w:t xml:space="preserve"> </w:t>
      </w:r>
      <w:r w:rsidR="0038394B">
        <w:rPr>
          <w:rFonts w:ascii="Times New Roman" w:hAnsi="Times New Roman"/>
          <w:sz w:val="24"/>
          <w:szCs w:val="24"/>
          <w:lang w:val="sr-Cyrl-CS"/>
        </w:rPr>
        <w:t xml:space="preserve">      </w:t>
      </w:r>
      <w:r w:rsidR="00DA0AEC" w:rsidRPr="00DB4247">
        <w:rPr>
          <w:rFonts w:ascii="Times New Roman" w:hAnsi="Times New Roman"/>
          <w:sz w:val="24"/>
          <w:szCs w:val="24"/>
          <w:lang w:val="sr-Cyrl-CS"/>
        </w:rPr>
        <w:t>ШГ ''</w:t>
      </w:r>
      <w:r w:rsidR="00004F38" w:rsidRPr="00004F38">
        <w:rPr>
          <w:rFonts w:ascii="Times New Roman" w:hAnsi="Times New Roman"/>
          <w:lang w:val="sr-Cyrl-CS"/>
        </w:rPr>
        <w:t xml:space="preserve">Јужни </w:t>
      </w:r>
      <w:proofErr w:type="spellStart"/>
      <w:r w:rsidR="00004F38" w:rsidRPr="00004F38">
        <w:rPr>
          <w:rFonts w:ascii="Times New Roman" w:hAnsi="Times New Roman"/>
          <w:lang w:val="sr-Cyrl-CS"/>
        </w:rPr>
        <w:t>Кучај</w:t>
      </w:r>
      <w:proofErr w:type="spellEnd"/>
      <w:r w:rsidR="00004F38" w:rsidRPr="00004F38">
        <w:rPr>
          <w:rFonts w:ascii="Times New Roman" w:hAnsi="Times New Roman"/>
          <w:lang w:val="sr-Cyrl-CS"/>
        </w:rPr>
        <w:t xml:space="preserve">'' </w:t>
      </w:r>
      <w:proofErr w:type="spellStart"/>
      <w:r w:rsidR="00004F38" w:rsidRPr="00004F38">
        <w:rPr>
          <w:rFonts w:ascii="Times New Roman" w:hAnsi="Times New Roman"/>
          <w:lang w:val="sr-Cyrl-CS"/>
        </w:rPr>
        <w:t>Деспотовац</w:t>
      </w:r>
      <w:proofErr w:type="spellEnd"/>
      <w:r w:rsidRPr="00DB4247">
        <w:rPr>
          <w:rFonts w:ascii="Times New Roman" w:hAnsi="Times New Roman"/>
          <w:sz w:val="24"/>
          <w:szCs w:val="24"/>
          <w:lang w:val="sr-Cyrl-CS"/>
        </w:rPr>
        <w:t xml:space="preserve">, </w:t>
      </w:r>
      <w:r w:rsidRPr="00DB4247">
        <w:rPr>
          <w:rFonts w:ascii="Times New Roman" w:eastAsia="Times New Roman" w:hAnsi="Times New Roman"/>
          <w:iCs/>
          <w:sz w:val="24"/>
          <w:szCs w:val="24"/>
          <w:lang w:val="sr-Cyrl-CS"/>
        </w:rPr>
        <w:t>(у даљем тексту Наручилац) се обавезују, како следи:</w:t>
      </w:r>
    </w:p>
    <w:p w:rsidR="0049364F" w:rsidRPr="00204A9E" w:rsidRDefault="0049364F" w:rsidP="0049364F">
      <w:pPr>
        <w:spacing w:after="120" w:line="240" w:lineRule="auto"/>
        <w:jc w:val="both"/>
        <w:rPr>
          <w:rFonts w:ascii="Times New Roman" w:hAnsi="Times New Roman"/>
          <w:lang w:val="sr-Latn-R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b/>
          <w:iCs/>
          <w:sz w:val="24"/>
          <w:szCs w:val="24"/>
          <w:lang w:val="sr-Cyrl-CS"/>
        </w:rPr>
      </w:pPr>
      <w:r w:rsidRPr="00204A9E">
        <w:rPr>
          <w:rFonts w:ascii="Times New Roman" w:eastAsia="Times New Roman" w:hAnsi="Times New Roman"/>
          <w:b/>
          <w:iCs/>
          <w:sz w:val="24"/>
          <w:szCs w:val="24"/>
          <w:lang w:val="sr-Cyrl-CS"/>
        </w:rPr>
        <w:t>Члан 1.</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Понуђач из Групе понуђача:</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_______________________________________________________________,</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sz w:val="24"/>
          <w:szCs w:val="24"/>
          <w:lang w:val="sr-Cyrl-CS"/>
        </w:rPr>
        <w:t>ће бити носилац посла који је предмет Јавне набавке, односно који ће поднети понуду и који ће заступати Групу понуђача пред Наручиоцем</w:t>
      </w:r>
      <w:r w:rsidRPr="00204A9E">
        <w:rPr>
          <w:rFonts w:ascii="Times New Roman" w:eastAsia="Times New Roman" w:hAnsi="Times New Roman"/>
          <w:iCs/>
          <w:sz w:val="24"/>
          <w:szCs w:val="24"/>
          <w:lang w:val="sr-Cyrl-CS"/>
        </w:rPr>
        <w:t>.</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b/>
          <w:iCs/>
          <w:sz w:val="24"/>
          <w:szCs w:val="24"/>
          <w:lang w:val="sr-Cyrl-CS"/>
        </w:rPr>
      </w:pPr>
      <w:r w:rsidRPr="00204A9E">
        <w:rPr>
          <w:rFonts w:ascii="Times New Roman" w:eastAsia="Times New Roman" w:hAnsi="Times New Roman"/>
          <w:b/>
          <w:iCs/>
          <w:sz w:val="24"/>
          <w:szCs w:val="24"/>
          <w:lang w:val="sr-Cyrl-CS"/>
        </w:rPr>
        <w:t>Члан 2.</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Понуђач из Групе понуђача:</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_______________________________________________________________,</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ће у име Групе понуђача са Наручиоцем потписати уговор о Јавној набавци.</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b/>
          <w:iCs/>
          <w:sz w:val="24"/>
          <w:szCs w:val="24"/>
          <w:lang w:val="sr-Cyrl-CS"/>
        </w:rPr>
      </w:pPr>
      <w:r w:rsidRPr="00204A9E">
        <w:rPr>
          <w:rFonts w:ascii="Times New Roman" w:eastAsia="Times New Roman" w:hAnsi="Times New Roman"/>
          <w:b/>
          <w:iCs/>
          <w:sz w:val="24"/>
          <w:szCs w:val="24"/>
          <w:lang w:val="sr-Cyrl-CS"/>
        </w:rPr>
        <w:t>Члан 3.</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Понуђач из Групе понуђача:</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________________________________________________________________,</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ће у име Групе понуђача Наручиоцу, а на име испуњења својих обавеза у поступку Јавне набавке, као и испуњења својих уговорених обавеза, односно за повраћај авансног плаћања, дати средства финансијског обезбеђења која су предвиђена конкурсном документацијом.</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b/>
          <w:iCs/>
          <w:sz w:val="24"/>
          <w:szCs w:val="24"/>
          <w:lang w:val="sr-Cyrl-CS"/>
        </w:rPr>
        <w:t>Члан 4</w:t>
      </w:r>
      <w:r w:rsidRPr="00204A9E">
        <w:rPr>
          <w:rFonts w:ascii="Times New Roman" w:eastAsia="Times New Roman" w:hAnsi="Times New Roman"/>
          <w:iCs/>
          <w:sz w:val="24"/>
          <w:szCs w:val="24"/>
          <w:lang w:val="sr-Cyrl-CS"/>
        </w:rPr>
        <w:t>.</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Понуђач из Групе понуђача:</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________________________________________________________________,</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ће у име Групе понуђача Наручиоцу издати рачун на начин предвиђен уговором.</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b/>
          <w:iCs/>
          <w:sz w:val="24"/>
          <w:szCs w:val="24"/>
          <w:lang w:val="sr-Cyrl-CS"/>
        </w:rPr>
      </w:pPr>
      <w:r w:rsidRPr="00204A9E">
        <w:rPr>
          <w:rFonts w:ascii="Times New Roman" w:eastAsia="Times New Roman" w:hAnsi="Times New Roman"/>
          <w:b/>
          <w:iCs/>
          <w:sz w:val="24"/>
          <w:szCs w:val="24"/>
          <w:lang w:val="sr-Cyrl-CS"/>
        </w:rPr>
        <w:t>Члан 5.</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Понуђач из Групе понуђача:</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________________________________________________________________,</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ће у име Групе понуђача Наручиоцу дати број рачуна на који ће Наручилац извршити плаћање.</w:t>
      </w:r>
    </w:p>
    <w:p w:rsidR="0049364F" w:rsidRPr="00204A9E"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Cyrl-CS"/>
        </w:rPr>
      </w:pPr>
    </w:p>
    <w:p w:rsidR="0049364F" w:rsidRDefault="0049364F" w:rsidP="0049364F">
      <w:pPr>
        <w:autoSpaceDE w:val="0"/>
        <w:autoSpaceDN w:val="0"/>
        <w:adjustRightInd w:val="0"/>
        <w:spacing w:after="120" w:line="240" w:lineRule="auto"/>
        <w:jc w:val="both"/>
        <w:rPr>
          <w:rFonts w:ascii="Times New Roman" w:eastAsia="Times New Roman" w:hAnsi="Times New Roman"/>
          <w:iCs/>
          <w:sz w:val="24"/>
          <w:szCs w:val="24"/>
          <w:lang w:val="sr-Latn-CS"/>
        </w:rPr>
      </w:pPr>
    </w:p>
    <w:p w:rsidR="00AE3C12" w:rsidRDefault="00AE3C12" w:rsidP="0049364F">
      <w:pPr>
        <w:autoSpaceDE w:val="0"/>
        <w:autoSpaceDN w:val="0"/>
        <w:adjustRightInd w:val="0"/>
        <w:spacing w:after="120" w:line="240" w:lineRule="auto"/>
        <w:jc w:val="both"/>
        <w:rPr>
          <w:rFonts w:ascii="Times New Roman" w:eastAsia="Times New Roman" w:hAnsi="Times New Roman"/>
          <w:iCs/>
          <w:sz w:val="24"/>
          <w:szCs w:val="24"/>
          <w:lang w:val="sr-Latn-CS"/>
        </w:rPr>
      </w:pPr>
    </w:p>
    <w:p w:rsidR="00AE3C12" w:rsidRPr="00AE3C12" w:rsidRDefault="00AE3C12" w:rsidP="0049364F">
      <w:pPr>
        <w:autoSpaceDE w:val="0"/>
        <w:autoSpaceDN w:val="0"/>
        <w:adjustRightInd w:val="0"/>
        <w:spacing w:after="120" w:line="240" w:lineRule="auto"/>
        <w:jc w:val="both"/>
        <w:rPr>
          <w:rFonts w:ascii="Times New Roman" w:eastAsia="Times New Roman" w:hAnsi="Times New Roman"/>
          <w:iCs/>
          <w:sz w:val="24"/>
          <w:szCs w:val="24"/>
          <w:lang w:val="sr-Latn-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b/>
          <w:iCs/>
          <w:sz w:val="24"/>
          <w:szCs w:val="24"/>
          <w:lang w:val="sr-Cyrl-CS"/>
        </w:rPr>
      </w:pPr>
      <w:r w:rsidRPr="00204A9E">
        <w:rPr>
          <w:rFonts w:ascii="Times New Roman" w:eastAsia="Times New Roman" w:hAnsi="Times New Roman"/>
          <w:b/>
          <w:iCs/>
          <w:sz w:val="24"/>
          <w:szCs w:val="24"/>
          <w:lang w:val="sr-Cyrl-CS"/>
        </w:rPr>
        <w:t>Члан 6.</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Понуђачи из Групе понуђача ће, у циљу извршења уговора, остале уговорене обавезе извршити на следећи начин:</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jc w:val="both"/>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rPr>
          <w:rFonts w:ascii="Times New Roman" w:eastAsia="Times New Roman" w:hAnsi="Times New Roman"/>
          <w:iCs/>
          <w:sz w:val="24"/>
          <w:szCs w:val="24"/>
          <w:lang w:val="sr-Cyrl-RS"/>
        </w:rPr>
      </w:pPr>
      <w:r w:rsidRPr="00204A9E">
        <w:rPr>
          <w:rFonts w:ascii="Times New Roman" w:eastAsia="Times New Roman" w:hAnsi="Times New Roman"/>
          <w:iCs/>
          <w:sz w:val="24"/>
          <w:szCs w:val="24"/>
          <w:lang w:val="sr-Cyrl-CS"/>
        </w:rPr>
        <w:t>датум:</w:t>
      </w:r>
      <w:r w:rsidRPr="00204A9E">
        <w:rPr>
          <w:rFonts w:ascii="Times New Roman" w:eastAsia="Times New Roman" w:hAnsi="Times New Roman"/>
          <w:iCs/>
          <w:sz w:val="24"/>
          <w:szCs w:val="24"/>
          <w:lang w:val="sr-Cyrl-RS"/>
        </w:rPr>
        <w:t xml:space="preserve"> ______________</w:t>
      </w:r>
    </w:p>
    <w:p w:rsidR="0049364F" w:rsidRPr="00204A9E" w:rsidRDefault="0049364F" w:rsidP="0049364F">
      <w:pPr>
        <w:autoSpaceDE w:val="0"/>
        <w:autoSpaceDN w:val="0"/>
        <w:adjustRightInd w:val="0"/>
        <w:spacing w:after="0" w:line="240" w:lineRule="auto"/>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rPr>
          <w:rFonts w:ascii="Times New Roman" w:eastAsia="Times New Roman" w:hAnsi="Times New Roman"/>
          <w:iCs/>
          <w:sz w:val="24"/>
          <w:szCs w:val="24"/>
          <w:lang w:val="sr-Cyrl-RS"/>
        </w:rPr>
      </w:pPr>
      <w:r w:rsidRPr="00204A9E">
        <w:rPr>
          <w:rFonts w:ascii="Times New Roman" w:eastAsia="Times New Roman" w:hAnsi="Times New Roman"/>
          <w:iCs/>
          <w:sz w:val="24"/>
          <w:szCs w:val="24"/>
          <w:lang w:val="sr-Cyrl-CS"/>
        </w:rPr>
        <w:t xml:space="preserve">место: </w:t>
      </w:r>
      <w:r w:rsidRPr="00204A9E">
        <w:rPr>
          <w:rFonts w:ascii="Times New Roman" w:eastAsia="Times New Roman" w:hAnsi="Times New Roman"/>
          <w:iCs/>
          <w:sz w:val="24"/>
          <w:szCs w:val="24"/>
          <w:lang w:val="sr-Cyrl-RS"/>
        </w:rPr>
        <w:t>_______________</w:t>
      </w:r>
    </w:p>
    <w:p w:rsidR="0049364F" w:rsidRPr="00204A9E" w:rsidRDefault="0049364F" w:rsidP="0049364F">
      <w:pPr>
        <w:autoSpaceDE w:val="0"/>
        <w:autoSpaceDN w:val="0"/>
        <w:adjustRightInd w:val="0"/>
        <w:spacing w:after="0" w:line="240" w:lineRule="auto"/>
        <w:rPr>
          <w:rFonts w:ascii="Times New Roman" w:eastAsia="Times New Roman" w:hAnsi="Times New Roman"/>
          <w:iCs/>
          <w:sz w:val="24"/>
          <w:szCs w:val="24"/>
          <w:lang w:val="sr-Cyrl-CS"/>
        </w:rPr>
      </w:pP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p>
    <w:p w:rsidR="0049364F" w:rsidRPr="00204A9E" w:rsidRDefault="0049364F" w:rsidP="0049364F">
      <w:pPr>
        <w:autoSpaceDE w:val="0"/>
        <w:autoSpaceDN w:val="0"/>
        <w:adjustRightInd w:val="0"/>
        <w:spacing w:after="0" w:line="240" w:lineRule="auto"/>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ind w:left="2160"/>
        <w:rPr>
          <w:rFonts w:ascii="Times New Roman" w:eastAsia="Times New Roman" w:hAnsi="Times New Roman"/>
          <w:iCs/>
          <w:sz w:val="24"/>
          <w:szCs w:val="24"/>
          <w:lang w:val="sr-Cyrl-RS"/>
        </w:rPr>
      </w:pPr>
      <w:r w:rsidRPr="00204A9E">
        <w:rPr>
          <w:rFonts w:ascii="Times New Roman" w:eastAsia="Times New Roman" w:hAnsi="Times New Roman"/>
          <w:iCs/>
          <w:sz w:val="24"/>
          <w:szCs w:val="24"/>
          <w:lang w:val="sr-Cyrl-CS"/>
        </w:rPr>
        <w:t xml:space="preserve">М.П. </w:t>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t xml:space="preserve">потпис овлашћеног лица </w:t>
      </w:r>
      <w:r w:rsidRPr="00204A9E">
        <w:rPr>
          <w:rFonts w:ascii="Times New Roman" w:eastAsia="Times New Roman" w:hAnsi="Times New Roman"/>
          <w:iCs/>
          <w:sz w:val="24"/>
          <w:szCs w:val="24"/>
          <w:lang w:val="sr-Cyrl-RS"/>
        </w:rPr>
        <w:t>___________________</w:t>
      </w:r>
    </w:p>
    <w:p w:rsidR="0049364F" w:rsidRPr="00204A9E" w:rsidRDefault="0049364F" w:rsidP="0049364F">
      <w:pPr>
        <w:autoSpaceDE w:val="0"/>
        <w:autoSpaceDN w:val="0"/>
        <w:adjustRightInd w:val="0"/>
        <w:spacing w:after="0" w:line="240" w:lineRule="auto"/>
        <w:rPr>
          <w:rFonts w:ascii="Times New Roman" w:eastAsia="Times New Roman" w:hAnsi="Times New Roman"/>
          <w:iCs/>
          <w:sz w:val="24"/>
          <w:szCs w:val="24"/>
          <w:lang w:val="sr-Cyrl-CS"/>
        </w:rPr>
      </w:pPr>
    </w:p>
    <w:p w:rsidR="0049364F" w:rsidRPr="00204A9E" w:rsidRDefault="0049364F" w:rsidP="0049364F">
      <w:pPr>
        <w:autoSpaceDE w:val="0"/>
        <w:autoSpaceDN w:val="0"/>
        <w:adjustRightInd w:val="0"/>
        <w:spacing w:after="0" w:line="240" w:lineRule="auto"/>
        <w:ind w:left="2160"/>
        <w:rPr>
          <w:rFonts w:ascii="Times New Roman" w:eastAsia="Times New Roman" w:hAnsi="Times New Roman"/>
          <w:iCs/>
          <w:sz w:val="24"/>
          <w:szCs w:val="24"/>
          <w:lang w:val="sr-Cyrl-RS"/>
        </w:rPr>
      </w:pPr>
      <w:r w:rsidRPr="00204A9E">
        <w:rPr>
          <w:rFonts w:ascii="Times New Roman" w:eastAsia="Times New Roman" w:hAnsi="Times New Roman"/>
          <w:iCs/>
          <w:sz w:val="24"/>
          <w:szCs w:val="24"/>
          <w:lang w:val="sr-Cyrl-CS"/>
        </w:rPr>
        <w:t xml:space="preserve">М.П. </w:t>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t xml:space="preserve">потпис овлашћеног лица </w:t>
      </w:r>
      <w:r w:rsidRPr="00204A9E">
        <w:rPr>
          <w:rFonts w:ascii="Times New Roman" w:eastAsia="Times New Roman" w:hAnsi="Times New Roman"/>
          <w:iCs/>
          <w:sz w:val="24"/>
          <w:szCs w:val="24"/>
          <w:lang w:val="sr-Cyrl-RS"/>
        </w:rPr>
        <w:t>___________________</w:t>
      </w:r>
    </w:p>
    <w:p w:rsidR="0049364F" w:rsidRPr="00204A9E" w:rsidRDefault="0049364F" w:rsidP="0049364F">
      <w:pPr>
        <w:autoSpaceDE w:val="0"/>
        <w:autoSpaceDN w:val="0"/>
        <w:adjustRightInd w:val="0"/>
        <w:spacing w:after="0" w:line="240" w:lineRule="auto"/>
        <w:ind w:left="2160"/>
        <w:rPr>
          <w:rFonts w:ascii="Times New Roman" w:eastAsia="Times New Roman" w:hAnsi="Times New Roman"/>
          <w:iCs/>
          <w:sz w:val="24"/>
          <w:szCs w:val="24"/>
          <w:lang w:val="sr-Cyrl-CS"/>
        </w:rPr>
      </w:pPr>
    </w:p>
    <w:p w:rsidR="0049364F" w:rsidRPr="008C188A" w:rsidRDefault="0049364F" w:rsidP="0049364F">
      <w:pPr>
        <w:autoSpaceDE w:val="0"/>
        <w:autoSpaceDN w:val="0"/>
        <w:adjustRightInd w:val="0"/>
        <w:spacing w:after="0" w:line="240" w:lineRule="auto"/>
        <w:ind w:left="2160"/>
        <w:rPr>
          <w:rFonts w:ascii="Times New Roman" w:eastAsia="Times New Roman" w:hAnsi="Times New Roman"/>
          <w:iCs/>
          <w:sz w:val="24"/>
          <w:szCs w:val="24"/>
          <w:lang w:val="sr-Cyrl-RS"/>
        </w:rPr>
      </w:pPr>
      <w:r w:rsidRPr="00204A9E">
        <w:rPr>
          <w:rFonts w:ascii="Times New Roman" w:eastAsia="Times New Roman" w:hAnsi="Times New Roman"/>
          <w:iCs/>
          <w:sz w:val="24"/>
          <w:szCs w:val="24"/>
          <w:lang w:val="sr-Cyrl-CS"/>
        </w:rPr>
        <w:t xml:space="preserve">М.П. </w:t>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r>
      <w:r w:rsidRPr="00204A9E">
        <w:rPr>
          <w:rFonts w:ascii="Times New Roman" w:eastAsia="Times New Roman" w:hAnsi="Times New Roman"/>
          <w:iCs/>
          <w:sz w:val="24"/>
          <w:szCs w:val="24"/>
          <w:lang w:val="sr-Cyrl-CS"/>
        </w:rPr>
        <w:tab/>
        <w:t xml:space="preserve">потпис овлашћеног лица </w:t>
      </w:r>
      <w:r w:rsidRPr="00204A9E">
        <w:rPr>
          <w:rFonts w:ascii="Times New Roman" w:eastAsia="Times New Roman" w:hAnsi="Times New Roman"/>
          <w:iCs/>
          <w:sz w:val="24"/>
          <w:szCs w:val="24"/>
          <w:lang w:val="sr-Cyrl-RS"/>
        </w:rPr>
        <w:t>___________________</w:t>
      </w:r>
    </w:p>
    <w:p w:rsidR="0049364F" w:rsidRDefault="0049364F" w:rsidP="0049364F">
      <w:pPr>
        <w:spacing w:after="120" w:line="240" w:lineRule="auto"/>
        <w:jc w:val="center"/>
        <w:rPr>
          <w:rFonts w:ascii="Times New Roman" w:hAnsi="Times New Roman"/>
          <w:b/>
          <w:sz w:val="28"/>
          <w:szCs w:val="28"/>
          <w:lang w:val="ru-RU"/>
        </w:rPr>
      </w:pPr>
    </w:p>
    <w:p w:rsidR="0049364F" w:rsidRDefault="0049364F" w:rsidP="0049364F">
      <w:pPr>
        <w:spacing w:after="120" w:line="240" w:lineRule="auto"/>
        <w:jc w:val="center"/>
        <w:rPr>
          <w:rFonts w:ascii="Times New Roman" w:hAnsi="Times New Roman"/>
          <w:b/>
          <w:sz w:val="28"/>
          <w:szCs w:val="28"/>
          <w:lang w:val="ru-RU"/>
        </w:rPr>
      </w:pPr>
    </w:p>
    <w:p w:rsidR="0049364F" w:rsidRPr="003473C5" w:rsidRDefault="0049364F" w:rsidP="0049364F">
      <w:pPr>
        <w:pStyle w:val="TableContents"/>
        <w:snapToGrid w:val="0"/>
        <w:spacing w:before="120" w:line="320" w:lineRule="atLeast"/>
        <w:jc w:val="both"/>
        <w:rPr>
          <w:rFonts w:ascii="Arial" w:hAnsi="Arial" w:cs="Arial"/>
          <w:color w:val="FF0000"/>
          <w:sz w:val="24"/>
          <w:szCs w:val="24"/>
          <w:lang w:val="sr-Cyrl-BA"/>
        </w:rPr>
      </w:pPr>
    </w:p>
    <w:p w:rsidR="0049364F" w:rsidRPr="003473C5" w:rsidRDefault="0049364F" w:rsidP="0049364F">
      <w:pPr>
        <w:pStyle w:val="TableContents"/>
        <w:snapToGrid w:val="0"/>
        <w:spacing w:before="120" w:line="320" w:lineRule="atLeast"/>
        <w:jc w:val="both"/>
        <w:rPr>
          <w:rFonts w:ascii="Arial" w:hAnsi="Arial" w:cs="Arial"/>
          <w:color w:val="FF0000"/>
          <w:sz w:val="24"/>
          <w:szCs w:val="24"/>
          <w:lang w:val="sr-Cyrl-BA"/>
        </w:rPr>
      </w:pPr>
    </w:p>
    <w:p w:rsidR="0049364F" w:rsidRPr="003473C5" w:rsidRDefault="0049364F" w:rsidP="0049364F">
      <w:pPr>
        <w:pStyle w:val="TableContents"/>
        <w:snapToGrid w:val="0"/>
        <w:spacing w:before="120" w:line="320" w:lineRule="atLeast"/>
        <w:rPr>
          <w:b/>
          <w:bCs/>
          <w:color w:val="FF0000"/>
          <w:kern w:val="24"/>
          <w:sz w:val="24"/>
          <w:szCs w:val="24"/>
          <w:lang w:val="sr-Cyrl-CS" w:eastAsia="en-US"/>
        </w:rPr>
      </w:pPr>
      <w:r w:rsidRPr="003473C5">
        <w:rPr>
          <w:b/>
          <w:bCs/>
          <w:color w:val="FF0000"/>
          <w:kern w:val="24"/>
          <w:sz w:val="24"/>
          <w:szCs w:val="24"/>
          <w:lang w:val="sr-Cyrl-CS" w:eastAsia="en-US"/>
        </w:rPr>
        <w:t>НАПОМЕНА: Уколико понуђач наступа самостално, образац је неприменљив.</w:t>
      </w:r>
    </w:p>
    <w:p w:rsidR="001E17CF" w:rsidRDefault="001E17CF" w:rsidP="001E17CF">
      <w:pPr>
        <w:spacing w:after="120" w:line="240" w:lineRule="auto"/>
        <w:rPr>
          <w:rFonts w:ascii="Times New Roman" w:hAnsi="Times New Roman"/>
          <w:b/>
          <w:sz w:val="28"/>
          <w:szCs w:val="28"/>
          <w:lang w:val="ru-RU"/>
        </w:rPr>
        <w:sectPr w:rsidR="001E17CF" w:rsidSect="00601D26">
          <w:headerReference w:type="default" r:id="rId11"/>
          <w:footerReference w:type="default" r:id="rId12"/>
          <w:pgSz w:w="12240" w:h="15840"/>
          <w:pgMar w:top="531" w:right="1021" w:bottom="851" w:left="1191" w:header="113" w:footer="5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1FE" w:rsidRDefault="006A5594" w:rsidP="00397E15">
      <w:pPr>
        <w:numPr>
          <w:ilvl w:val="0"/>
          <w:numId w:val="8"/>
        </w:numPr>
        <w:spacing w:after="120" w:line="240" w:lineRule="auto"/>
        <w:rPr>
          <w:rFonts w:ascii="Times New Roman" w:hAnsi="Times New Roman"/>
          <w:b/>
          <w:sz w:val="28"/>
          <w:szCs w:val="28"/>
          <w:lang w:val="ru-RU"/>
        </w:rPr>
      </w:pPr>
      <w:r w:rsidRPr="00416C89">
        <w:rPr>
          <w:rFonts w:ascii="Times New Roman" w:hAnsi="Times New Roman"/>
          <w:b/>
          <w:sz w:val="28"/>
          <w:szCs w:val="28"/>
          <w:lang w:val="sr-Cyrl-RS"/>
        </w:rPr>
        <w:lastRenderedPageBreak/>
        <w:t>Услови за учешће у поступку јавне набавке из</w:t>
      </w:r>
      <w:r w:rsidR="00F416AB" w:rsidRPr="00416C89">
        <w:rPr>
          <w:rFonts w:ascii="Times New Roman" w:hAnsi="Times New Roman"/>
          <w:b/>
          <w:sz w:val="28"/>
          <w:szCs w:val="28"/>
          <w:lang w:val="ru-RU"/>
        </w:rPr>
        <w:t xml:space="preserve"> члана </w:t>
      </w:r>
      <w:r w:rsidRPr="00416C89">
        <w:rPr>
          <w:rFonts w:ascii="Times New Roman" w:hAnsi="Times New Roman"/>
          <w:b/>
          <w:sz w:val="28"/>
          <w:szCs w:val="28"/>
          <w:lang w:val="sr-Cyrl-RS"/>
        </w:rPr>
        <w:t>75</w:t>
      </w:r>
      <w:r w:rsidR="00F416AB" w:rsidRPr="00416C89">
        <w:rPr>
          <w:rFonts w:ascii="Times New Roman" w:hAnsi="Times New Roman"/>
          <w:b/>
          <w:sz w:val="28"/>
          <w:szCs w:val="28"/>
          <w:lang w:val="ru-RU"/>
        </w:rPr>
        <w:t xml:space="preserve">. </w:t>
      </w:r>
      <w:r w:rsidRPr="00416C89">
        <w:rPr>
          <w:rFonts w:ascii="Times New Roman" w:hAnsi="Times New Roman"/>
          <w:b/>
          <w:sz w:val="28"/>
          <w:szCs w:val="28"/>
          <w:lang w:val="sr-Cyrl-RS"/>
        </w:rPr>
        <w:t xml:space="preserve">и 76. </w:t>
      </w:r>
      <w:r w:rsidR="00F416AB" w:rsidRPr="00416C89">
        <w:rPr>
          <w:rFonts w:ascii="Times New Roman" w:hAnsi="Times New Roman"/>
          <w:b/>
          <w:sz w:val="28"/>
          <w:szCs w:val="28"/>
          <w:lang w:val="ru-RU"/>
        </w:rPr>
        <w:t>Закона о јавним набавкама и упутство како се доказује испуњеност тих услова</w:t>
      </w:r>
    </w:p>
    <w:p w:rsidR="00080526" w:rsidRPr="00E956F2" w:rsidRDefault="00445BFD" w:rsidP="002B0FD2">
      <w:pPr>
        <w:tabs>
          <w:tab w:val="left" w:pos="5813"/>
        </w:tabs>
        <w:spacing w:after="120" w:line="240" w:lineRule="auto"/>
        <w:ind w:left="1080"/>
        <w:rPr>
          <w:rFonts w:ascii="Times New Roman" w:eastAsia="Times New Roman" w:hAnsi="Times New Roman"/>
          <w:color w:val="000000"/>
          <w:kern w:val="24"/>
          <w:sz w:val="24"/>
          <w:szCs w:val="24"/>
          <w:lang w:val="sr-Cyrl-CS"/>
        </w:rPr>
      </w:pPr>
      <w:r>
        <w:rPr>
          <w:rFonts w:ascii="Times New Roman" w:hAnsi="Times New Roman"/>
          <w:b/>
          <w:sz w:val="28"/>
          <w:szCs w:val="28"/>
          <w:lang w:val="ru-RU"/>
        </w:rPr>
        <w:tab/>
      </w:r>
      <w:r w:rsidR="007332D4" w:rsidRPr="00E956F2">
        <w:rPr>
          <w:rFonts w:ascii="Times New Roman" w:eastAsia="Times New Roman" w:hAnsi="Times New Roman"/>
          <w:color w:val="000000"/>
          <w:kern w:val="24"/>
          <w:sz w:val="24"/>
          <w:szCs w:val="24"/>
          <w:lang w:val="sr-Cyrl-CS"/>
        </w:rPr>
        <w:t xml:space="preserve"> </w:t>
      </w:r>
    </w:p>
    <w:tbl>
      <w:tblPr>
        <w:tblpPr w:leftFromText="180" w:rightFromText="180" w:vertAnchor="text" w:horzAnchor="margin" w:tblpXSpec="center" w:tblpY="277"/>
        <w:tblW w:w="137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48"/>
        <w:gridCol w:w="5520"/>
        <w:gridCol w:w="7366"/>
      </w:tblGrid>
      <w:tr w:rsidR="00080526" w:rsidRPr="007332D4" w:rsidTr="00956F1B">
        <w:trPr>
          <w:trHeight w:val="338"/>
        </w:trPr>
        <w:tc>
          <w:tcPr>
            <w:tcW w:w="848" w:type="dxa"/>
            <w:vMerge w:val="restart"/>
            <w:shd w:val="clear" w:color="auto" w:fill="F2F2F2"/>
            <w:tcMar>
              <w:top w:w="72" w:type="dxa"/>
              <w:left w:w="144" w:type="dxa"/>
              <w:bottom w:w="72" w:type="dxa"/>
              <w:right w:w="144" w:type="dxa"/>
            </w:tcMar>
            <w:vAlign w:val="center"/>
          </w:tcPr>
          <w:p w:rsidR="00080526" w:rsidRPr="005E5161" w:rsidRDefault="00080526" w:rsidP="00956F1B">
            <w:pPr>
              <w:kinsoku w:val="0"/>
              <w:overflowPunct w:val="0"/>
              <w:spacing w:after="0" w:line="200" w:lineRule="exact"/>
              <w:ind w:left="-144" w:right="-141"/>
              <w:jc w:val="center"/>
              <w:textAlignment w:val="baseline"/>
              <w:rPr>
                <w:rFonts w:ascii="Times New Roman" w:hAnsi="Times New Roman"/>
                <w:b/>
                <w:sz w:val="18"/>
                <w:szCs w:val="18"/>
                <w:lang w:val="sr-Cyrl-CS"/>
              </w:rPr>
            </w:pPr>
            <w:proofErr w:type="spellStart"/>
            <w:r w:rsidRPr="005E5161">
              <w:rPr>
                <w:rFonts w:ascii="Times New Roman" w:hAnsi="Times New Roman"/>
                <w:b/>
                <w:sz w:val="18"/>
                <w:szCs w:val="18"/>
                <w:lang w:val="sr-Latn-CS"/>
              </w:rPr>
              <w:t>Ред</w:t>
            </w:r>
            <w:proofErr w:type="spellEnd"/>
            <w:r w:rsidRPr="005E5161">
              <w:rPr>
                <w:rFonts w:ascii="Times New Roman" w:hAnsi="Times New Roman"/>
                <w:b/>
                <w:sz w:val="18"/>
                <w:szCs w:val="18"/>
                <w:lang w:val="sr-Latn-CS"/>
              </w:rPr>
              <w:t>.</w:t>
            </w:r>
            <w:r w:rsidRPr="005E5161">
              <w:rPr>
                <w:rFonts w:ascii="Times New Roman" w:hAnsi="Times New Roman"/>
                <w:b/>
                <w:sz w:val="18"/>
                <w:szCs w:val="18"/>
                <w:lang w:val="sr-Cyrl-CS"/>
              </w:rPr>
              <w:t>бр.</w:t>
            </w:r>
          </w:p>
        </w:tc>
        <w:tc>
          <w:tcPr>
            <w:tcW w:w="5520" w:type="dxa"/>
            <w:vMerge w:val="restart"/>
            <w:shd w:val="clear" w:color="auto" w:fill="F2F2F2"/>
            <w:tcMar>
              <w:top w:w="72" w:type="dxa"/>
              <w:left w:w="144" w:type="dxa"/>
              <w:bottom w:w="72" w:type="dxa"/>
              <w:right w:w="144" w:type="dxa"/>
            </w:tcMar>
            <w:vAlign w:val="center"/>
          </w:tcPr>
          <w:p w:rsidR="00080526" w:rsidRPr="005E5161" w:rsidRDefault="00080526" w:rsidP="00956F1B">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lang w:val="sr-Cyrl-RS"/>
              </w:rPr>
              <w:t>75</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366" w:type="dxa"/>
            <w:vMerge w:val="restart"/>
            <w:shd w:val="clear" w:color="auto" w:fill="F2F2F2"/>
            <w:vAlign w:val="center"/>
          </w:tcPr>
          <w:p w:rsidR="00080526" w:rsidRPr="005E5161" w:rsidRDefault="00080526" w:rsidP="00956F1B">
            <w:pPr>
              <w:kinsoku w:val="0"/>
              <w:overflowPunct w:val="0"/>
              <w:spacing w:after="0" w:line="200" w:lineRule="exact"/>
              <w:jc w:val="center"/>
              <w:textAlignment w:val="baseline"/>
              <w:rPr>
                <w:rFonts w:ascii="Times New Roman" w:hAnsi="Times New Roman"/>
                <w:sz w:val="18"/>
                <w:szCs w:val="18"/>
              </w:rPr>
            </w:pPr>
            <w:r w:rsidRPr="005E5161">
              <w:rPr>
                <w:rFonts w:ascii="Times New Roman" w:hAnsi="Times New Roman"/>
                <w:b/>
                <w:bCs/>
                <w:color w:val="000000"/>
                <w:kern w:val="24"/>
                <w:sz w:val="18"/>
                <w:szCs w:val="18"/>
                <w:lang w:val="sr-Cyrl-CS"/>
              </w:rPr>
              <w:t>Доказивање испуњености услова</w:t>
            </w:r>
          </w:p>
        </w:tc>
      </w:tr>
      <w:tr w:rsidR="00080526" w:rsidRPr="007332D4" w:rsidTr="00956F1B">
        <w:trPr>
          <w:trHeight w:val="400"/>
        </w:trPr>
        <w:tc>
          <w:tcPr>
            <w:tcW w:w="848" w:type="dxa"/>
            <w:vMerge/>
            <w:shd w:val="clear" w:color="auto" w:fill="F2F2F2"/>
            <w:vAlign w:val="center"/>
          </w:tcPr>
          <w:p w:rsidR="00080526" w:rsidRPr="005E5161" w:rsidRDefault="00080526" w:rsidP="00956F1B">
            <w:pPr>
              <w:spacing w:line="200" w:lineRule="exact"/>
              <w:rPr>
                <w:rFonts w:ascii="Times New Roman" w:hAnsi="Times New Roman"/>
                <w:sz w:val="18"/>
                <w:szCs w:val="18"/>
                <w:lang w:val="ru-RU"/>
              </w:rPr>
            </w:pPr>
          </w:p>
        </w:tc>
        <w:tc>
          <w:tcPr>
            <w:tcW w:w="5520" w:type="dxa"/>
            <w:vMerge/>
            <w:shd w:val="clear" w:color="auto" w:fill="F2F2F2"/>
            <w:vAlign w:val="center"/>
          </w:tcPr>
          <w:p w:rsidR="00080526" w:rsidRPr="005E5161" w:rsidRDefault="00080526" w:rsidP="00956F1B">
            <w:pPr>
              <w:spacing w:line="200" w:lineRule="exact"/>
              <w:rPr>
                <w:rFonts w:ascii="Times New Roman" w:hAnsi="Times New Roman"/>
                <w:sz w:val="18"/>
                <w:szCs w:val="18"/>
                <w:lang w:val="ru-RU"/>
              </w:rPr>
            </w:pPr>
          </w:p>
        </w:tc>
        <w:tc>
          <w:tcPr>
            <w:tcW w:w="7366" w:type="dxa"/>
            <w:vMerge/>
            <w:shd w:val="clear" w:color="auto" w:fill="F2F2F2"/>
            <w:vAlign w:val="center"/>
          </w:tcPr>
          <w:p w:rsidR="00080526" w:rsidRPr="005E5161" w:rsidRDefault="00080526" w:rsidP="00956F1B">
            <w:pPr>
              <w:spacing w:line="200" w:lineRule="exact"/>
              <w:rPr>
                <w:rFonts w:ascii="Times New Roman" w:hAnsi="Times New Roman"/>
                <w:sz w:val="18"/>
                <w:szCs w:val="18"/>
                <w:lang w:val="ru-RU"/>
              </w:rPr>
            </w:pPr>
          </w:p>
        </w:tc>
      </w:tr>
      <w:tr w:rsidR="00080526" w:rsidRPr="007332D4" w:rsidTr="00956F1B">
        <w:trPr>
          <w:trHeight w:val="554"/>
        </w:trPr>
        <w:tc>
          <w:tcPr>
            <w:tcW w:w="848" w:type="dxa"/>
            <w:shd w:val="clear" w:color="auto" w:fill="auto"/>
            <w:tcMar>
              <w:top w:w="72" w:type="dxa"/>
              <w:left w:w="144" w:type="dxa"/>
              <w:bottom w:w="72" w:type="dxa"/>
              <w:right w:w="144" w:type="dxa"/>
            </w:tcMar>
          </w:tcPr>
          <w:p w:rsidR="00080526" w:rsidRPr="005E5161" w:rsidRDefault="00080526" w:rsidP="00956F1B">
            <w:pPr>
              <w:tabs>
                <w:tab w:val="left" w:pos="0"/>
              </w:tabs>
              <w:kinsoku w:val="0"/>
              <w:overflowPunct w:val="0"/>
              <w:spacing w:after="0" w:line="200" w:lineRule="exact"/>
              <w:ind w:left="-113" w:right="-113"/>
              <w:jc w:val="center"/>
              <w:textAlignment w:val="baseline"/>
              <w:rPr>
                <w:rFonts w:ascii="Times New Roman" w:hAnsi="Times New Roman"/>
                <w:sz w:val="18"/>
                <w:szCs w:val="18"/>
                <w:lang w:val="ru-RU"/>
              </w:rPr>
            </w:pPr>
            <w:r w:rsidRPr="005E5161">
              <w:rPr>
                <w:rFonts w:ascii="Times New Roman" w:hAnsi="Times New Roman"/>
                <w:sz w:val="18"/>
                <w:szCs w:val="18"/>
                <w:lang w:val="ru-RU"/>
              </w:rPr>
              <w:t>1.</w:t>
            </w:r>
          </w:p>
        </w:tc>
        <w:tc>
          <w:tcPr>
            <w:tcW w:w="5520" w:type="dxa"/>
            <w:shd w:val="clear" w:color="auto" w:fill="auto"/>
            <w:tcMar>
              <w:top w:w="72" w:type="dxa"/>
              <w:left w:w="144" w:type="dxa"/>
              <w:bottom w:w="72" w:type="dxa"/>
              <w:right w:w="144" w:type="dxa"/>
            </w:tcMar>
          </w:tcPr>
          <w:p w:rsidR="00080526" w:rsidRPr="005E5161" w:rsidRDefault="00080526" w:rsidP="00956F1B">
            <w:pPr>
              <w:tabs>
                <w:tab w:val="left" w:pos="0"/>
              </w:tabs>
              <w:kinsoku w:val="0"/>
              <w:overflowPunct w:val="0"/>
              <w:spacing w:after="0" w:line="200" w:lineRule="exact"/>
              <w:ind w:left="-113" w:right="-113"/>
              <w:textAlignment w:val="baseline"/>
              <w:rPr>
                <w:rFonts w:ascii="Times New Roman" w:hAnsi="Times New Roman"/>
                <w:sz w:val="18"/>
                <w:szCs w:val="18"/>
                <w:lang w:val="ru-RU"/>
              </w:rPr>
            </w:pPr>
            <w:r w:rsidRPr="005E5161">
              <w:rPr>
                <w:rFonts w:ascii="Times New Roman" w:hAnsi="Times New Roman"/>
                <w:kern w:val="24"/>
                <w:sz w:val="18"/>
                <w:szCs w:val="18"/>
                <w:lang w:val="sr-Cyrl-CS"/>
              </w:rPr>
              <w:t xml:space="preserve">    Право на учешће у поступку има понуђач ако је регистрован код надлежног органа, односно уписан  у одговарајући регистар;</w:t>
            </w:r>
            <w:r w:rsidRPr="005E5161">
              <w:rPr>
                <w:rFonts w:ascii="Times New Roman" w:hAnsi="Times New Roman"/>
                <w:kern w:val="24"/>
                <w:sz w:val="18"/>
                <w:szCs w:val="18"/>
                <w:lang w:val="ru-RU"/>
              </w:rPr>
              <w:t xml:space="preserve"> </w:t>
            </w:r>
          </w:p>
        </w:tc>
        <w:tc>
          <w:tcPr>
            <w:tcW w:w="7366" w:type="dxa"/>
            <w:vAlign w:val="center"/>
          </w:tcPr>
          <w:p w:rsidR="00080526" w:rsidRPr="005E5161" w:rsidRDefault="00080526" w:rsidP="00956F1B">
            <w:pPr>
              <w:tabs>
                <w:tab w:val="left" w:pos="680"/>
              </w:tabs>
              <w:snapToGrid w:val="0"/>
              <w:spacing w:after="0"/>
              <w:ind w:left="166"/>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w:t>
            </w:r>
            <w:r w:rsidRPr="005E5161">
              <w:rPr>
                <w:rFonts w:ascii="Times New Roman" w:hAnsi="Times New Roman"/>
                <w:sz w:val="18"/>
                <w:szCs w:val="18"/>
                <w:lang w:val="ru-RU"/>
              </w:rPr>
              <w:t>Извод из регистра</w:t>
            </w:r>
            <w:r w:rsidRPr="005E5161">
              <w:rPr>
                <w:rFonts w:ascii="Times New Roman" w:hAnsi="Times New Roman"/>
                <w:b/>
                <w:sz w:val="18"/>
                <w:szCs w:val="18"/>
                <w:lang w:val="ru-RU"/>
              </w:rPr>
              <w:t xml:space="preserve"> </w:t>
            </w:r>
            <w:r w:rsidRPr="005E5161">
              <w:rPr>
                <w:rFonts w:ascii="Times New Roman" w:hAnsi="Times New Roman"/>
                <w:sz w:val="18"/>
                <w:szCs w:val="18"/>
                <w:lang w:val="ru-RU"/>
              </w:rPr>
              <w:t xml:space="preserve">Агенције за привредне регистре, односно извод из регистра надлежног Привредног суда </w:t>
            </w:r>
          </w:p>
          <w:p w:rsidR="00080526" w:rsidRDefault="00080526" w:rsidP="00956F1B">
            <w:pPr>
              <w:tabs>
                <w:tab w:val="left" w:pos="680"/>
              </w:tabs>
              <w:snapToGrid w:val="0"/>
              <w:spacing w:after="0"/>
              <w:ind w:left="166"/>
              <w:rPr>
                <w:rFonts w:ascii="Times New Roman" w:hAnsi="Times New Roman"/>
                <w:sz w:val="18"/>
                <w:szCs w:val="18"/>
                <w:lang w:val="ru-RU"/>
              </w:rPr>
            </w:pPr>
            <w:r w:rsidRPr="005E5161">
              <w:rPr>
                <w:rFonts w:ascii="Times New Roman" w:hAnsi="Times New Roman"/>
                <w:sz w:val="18"/>
                <w:szCs w:val="18"/>
                <w:lang w:val="uz-Cyrl-UZ"/>
              </w:rPr>
              <w:t xml:space="preserve">- </w:t>
            </w:r>
            <w:r w:rsidRPr="005E5161">
              <w:rPr>
                <w:rFonts w:ascii="Times New Roman" w:hAnsi="Times New Roman"/>
                <w:b/>
                <w:sz w:val="18"/>
                <w:szCs w:val="18"/>
                <w:u w:val="single"/>
                <w:lang w:val="uz-Cyrl-UZ"/>
              </w:rPr>
              <w:t>ПРЕДУЗЕТНИК:</w:t>
            </w:r>
            <w:r w:rsidRPr="005E5161">
              <w:rPr>
                <w:rFonts w:ascii="Times New Roman" w:hAnsi="Times New Roman"/>
                <w:b/>
                <w:sz w:val="18"/>
                <w:szCs w:val="18"/>
                <w:lang w:val="uz-Cyrl-UZ"/>
              </w:rPr>
              <w:t xml:space="preserve"> </w:t>
            </w:r>
            <w:r w:rsidRPr="005E5161">
              <w:rPr>
                <w:rFonts w:ascii="Times New Roman" w:hAnsi="Times New Roman"/>
                <w:sz w:val="18"/>
                <w:szCs w:val="18"/>
                <w:lang w:val="uz-Cyrl-UZ"/>
              </w:rPr>
              <w:t>И</w:t>
            </w:r>
            <w:r w:rsidRPr="005E5161">
              <w:rPr>
                <w:rFonts w:ascii="Times New Roman" w:hAnsi="Times New Roman"/>
                <w:sz w:val="18"/>
                <w:szCs w:val="18"/>
                <w:lang w:val="ru-RU"/>
              </w:rPr>
              <w:t xml:space="preserve">звод из регистра </w:t>
            </w:r>
            <w:r>
              <w:rPr>
                <w:rFonts w:ascii="Times New Roman" w:hAnsi="Times New Roman"/>
                <w:sz w:val="18"/>
                <w:szCs w:val="18"/>
                <w:lang w:val="ru-RU"/>
              </w:rPr>
              <w:t>Агенције за привредне регистре.</w:t>
            </w:r>
          </w:p>
          <w:p w:rsidR="00080526" w:rsidRPr="005E5161" w:rsidRDefault="00080526" w:rsidP="00956F1B">
            <w:pPr>
              <w:tabs>
                <w:tab w:val="left" w:pos="680"/>
              </w:tabs>
              <w:snapToGrid w:val="0"/>
              <w:spacing w:after="0"/>
              <w:ind w:left="166"/>
              <w:rPr>
                <w:rFonts w:ascii="Times New Roman" w:hAnsi="Times New Roman"/>
                <w:color w:val="FF0000"/>
                <w:sz w:val="18"/>
                <w:szCs w:val="18"/>
                <w:lang w:val="uz-Cyrl-UZ"/>
              </w:rPr>
            </w:pPr>
          </w:p>
          <w:p w:rsidR="00080526" w:rsidRPr="000826A9" w:rsidRDefault="00080526" w:rsidP="00956F1B">
            <w:pPr>
              <w:autoSpaceDE w:val="0"/>
              <w:autoSpaceDN w:val="0"/>
              <w:adjustRightInd w:val="0"/>
              <w:spacing w:after="0"/>
              <w:ind w:left="166"/>
              <w:rPr>
                <w:rFonts w:ascii="Times New Roman" w:hAnsi="Times New Roman"/>
                <w:b/>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b/>
                <w:sz w:val="18"/>
                <w:szCs w:val="18"/>
                <w:lang w:val="uz-Cyrl-UZ"/>
              </w:rPr>
              <w:t xml:space="preserve">: </w:t>
            </w:r>
          </w:p>
          <w:p w:rsidR="00080526" w:rsidRPr="005E5161" w:rsidRDefault="00080526" w:rsidP="00956F1B">
            <w:pPr>
              <w:tabs>
                <w:tab w:val="left" w:pos="296"/>
              </w:tabs>
              <w:snapToGrid w:val="0"/>
              <w:spacing w:after="0"/>
              <w:ind w:left="166"/>
              <w:contextualSpacing/>
              <w:rPr>
                <w:rFonts w:ascii="Times New Roman" w:eastAsia="Times New Roman" w:hAnsi="Times New Roman"/>
                <w:sz w:val="18"/>
                <w:szCs w:val="18"/>
                <w:lang w:val="uz-Cyrl-UZ"/>
              </w:rPr>
            </w:pPr>
            <w:r>
              <w:rPr>
                <w:rFonts w:ascii="Times New Roman" w:eastAsia="Times New Roman" w:hAnsi="Times New Roman"/>
                <w:sz w:val="18"/>
                <w:szCs w:val="18"/>
                <w:lang w:val="uz-Cyrl-UZ"/>
              </w:rPr>
              <w:t xml:space="preserve"> </w:t>
            </w:r>
            <w:r w:rsidRPr="005E5161">
              <w:rPr>
                <w:rFonts w:ascii="Times New Roman" w:eastAsia="Times New Roman" w:hAnsi="Times New Roman"/>
                <w:sz w:val="18"/>
                <w:szCs w:val="18"/>
                <w:lang w:val="uz-Cyrl-UZ"/>
              </w:rPr>
              <w:t xml:space="preserve">У случају да понуду подноси група понуђача, овај доказ доставити за сваког учесника из </w:t>
            </w:r>
            <w:r>
              <w:rPr>
                <w:rFonts w:ascii="Times New Roman" w:eastAsia="Times New Roman" w:hAnsi="Times New Roman"/>
                <w:sz w:val="18"/>
                <w:szCs w:val="18"/>
                <w:lang w:val="uz-Cyrl-UZ"/>
              </w:rPr>
              <w:t xml:space="preserve">    </w:t>
            </w:r>
            <w:r w:rsidRPr="005E5161">
              <w:rPr>
                <w:rFonts w:ascii="Times New Roman" w:eastAsia="Times New Roman" w:hAnsi="Times New Roman"/>
                <w:sz w:val="18"/>
                <w:szCs w:val="18"/>
                <w:lang w:val="uz-Cyrl-UZ"/>
              </w:rPr>
              <w:t>групе</w:t>
            </w:r>
            <w:r>
              <w:rPr>
                <w:rFonts w:ascii="Times New Roman" w:eastAsia="Times New Roman" w:hAnsi="Times New Roman"/>
                <w:sz w:val="18"/>
                <w:szCs w:val="18"/>
                <w:lang w:val="uz-Cyrl-UZ"/>
              </w:rPr>
              <w:t>.</w:t>
            </w:r>
          </w:p>
          <w:p w:rsidR="00080526" w:rsidRPr="005E5161" w:rsidRDefault="00080526" w:rsidP="00956F1B">
            <w:pPr>
              <w:tabs>
                <w:tab w:val="left" w:pos="296"/>
              </w:tabs>
              <w:snapToGrid w:val="0"/>
              <w:spacing w:after="0"/>
              <w:ind w:left="166"/>
              <w:contextualSpacing/>
              <w:rPr>
                <w:rFonts w:ascii="Times New Roman" w:hAnsi="Times New Roman"/>
                <w:color w:val="FF0000"/>
                <w:sz w:val="18"/>
                <w:szCs w:val="18"/>
                <w:lang w:val="ru-RU"/>
              </w:rPr>
            </w:pPr>
            <w:r w:rsidRPr="005E5161">
              <w:rPr>
                <w:rFonts w:ascii="Times New Roman" w:eastAsia="Times New Roman" w:hAnsi="Times New Roman"/>
                <w:sz w:val="18"/>
                <w:szCs w:val="18"/>
                <w:lang w:val="uz-Cyrl-UZ"/>
              </w:rPr>
              <w:t>У случају да понуђач подноси понуду са подизвођачем, овај доказ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tc>
      </w:tr>
      <w:tr w:rsidR="00080526" w:rsidRPr="007332D4" w:rsidTr="00956F1B">
        <w:trPr>
          <w:trHeight w:val="2060"/>
        </w:trPr>
        <w:tc>
          <w:tcPr>
            <w:tcW w:w="848" w:type="dxa"/>
            <w:shd w:val="clear" w:color="auto" w:fill="auto"/>
            <w:tcMar>
              <w:top w:w="72" w:type="dxa"/>
              <w:left w:w="144" w:type="dxa"/>
              <w:bottom w:w="72" w:type="dxa"/>
              <w:right w:w="144" w:type="dxa"/>
            </w:tcMar>
          </w:tcPr>
          <w:p w:rsidR="00080526" w:rsidRPr="005E5161" w:rsidRDefault="00080526" w:rsidP="00956F1B">
            <w:pPr>
              <w:tabs>
                <w:tab w:val="left" w:pos="0"/>
              </w:tabs>
              <w:kinsoku w:val="0"/>
              <w:overflowPunct w:val="0"/>
              <w:spacing w:after="0" w:line="200" w:lineRule="exact"/>
              <w:ind w:left="-113" w:right="-113"/>
              <w:jc w:val="center"/>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2.</w:t>
            </w:r>
          </w:p>
        </w:tc>
        <w:tc>
          <w:tcPr>
            <w:tcW w:w="5520" w:type="dxa"/>
            <w:shd w:val="clear" w:color="auto" w:fill="auto"/>
            <w:tcMar>
              <w:top w:w="72" w:type="dxa"/>
              <w:left w:w="144" w:type="dxa"/>
              <w:bottom w:w="72" w:type="dxa"/>
              <w:right w:w="144" w:type="dxa"/>
            </w:tcMar>
          </w:tcPr>
          <w:p w:rsidR="00080526" w:rsidRPr="005E5161" w:rsidRDefault="00080526" w:rsidP="00956F1B">
            <w:pPr>
              <w:tabs>
                <w:tab w:val="left" w:pos="0"/>
              </w:tabs>
              <w:kinsoku w:val="0"/>
              <w:overflowPunct w:val="0"/>
              <w:spacing w:after="0" w:line="200" w:lineRule="exact"/>
              <w:ind w:right="-113"/>
              <w:jc w:val="both"/>
              <w:textAlignment w:val="baseline"/>
              <w:rPr>
                <w:rFonts w:ascii="Times New Roman" w:hAnsi="Times New Roman"/>
                <w:kern w:val="24"/>
                <w:sz w:val="18"/>
                <w:szCs w:val="18"/>
                <w:lang w:val="sr-Cyrl-RS"/>
              </w:rPr>
            </w:pPr>
            <w:r w:rsidRPr="005E5161">
              <w:rPr>
                <w:rFonts w:ascii="Times New Roman" w:hAnsi="Times New Roman"/>
                <w:kern w:val="24"/>
                <w:sz w:val="18"/>
                <w:szCs w:val="18"/>
                <w:lang w:val="sr-Cyrl-CS"/>
              </w:rPr>
              <w:t>Право на учешће у поступку има понуђач</w:t>
            </w:r>
            <w:r w:rsidRPr="005E5161">
              <w:rPr>
                <w:rFonts w:ascii="Times New Roman" w:hAnsi="Times New Roman"/>
                <w:kern w:val="24"/>
                <w:sz w:val="18"/>
                <w:szCs w:val="18"/>
                <w:lang w:val="sr-Cyrl-RS"/>
              </w:rPr>
              <w:t xml:space="preserve"> уколико он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w:t>
            </w:r>
            <w:r w:rsidRPr="005E5161">
              <w:rPr>
                <w:rFonts w:ascii="Times New Roman" w:hAnsi="Times New Roman"/>
                <w:kern w:val="24"/>
                <w:sz w:val="18"/>
                <w:szCs w:val="18"/>
                <w:lang w:val="sr-Cyrl-CS"/>
              </w:rPr>
              <w:t xml:space="preserve">заштите </w:t>
            </w:r>
            <w:r w:rsidRPr="005E5161">
              <w:rPr>
                <w:rFonts w:ascii="Times New Roman" w:hAnsi="Times New Roman"/>
                <w:kern w:val="24"/>
                <w:sz w:val="18"/>
                <w:szCs w:val="18"/>
                <w:lang w:val="sr-Cyrl-RS"/>
              </w:rPr>
              <w:t>животне средине, кривично дело примања или давања мита, кривично дело преваре.</w:t>
            </w:r>
          </w:p>
        </w:tc>
        <w:tc>
          <w:tcPr>
            <w:tcW w:w="7366" w:type="dxa"/>
            <w:vAlign w:val="center"/>
          </w:tcPr>
          <w:p w:rsidR="00080526" w:rsidRPr="000826A9" w:rsidRDefault="00080526" w:rsidP="00956F1B">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b/>
                <w:sz w:val="18"/>
                <w:szCs w:val="18"/>
                <w:u w:val="single"/>
                <w:lang w:val="uz-Cyrl-UZ"/>
              </w:rPr>
              <w:t>- ЗАКОНСКИ ЗАСТУПНИК, ФИЗИЧКО ЛИЦЕ И ПРЕДУЗЕТНИК</w:t>
            </w:r>
            <w:r w:rsidRPr="005E5161">
              <w:rPr>
                <w:rFonts w:ascii="Times New Roman" w:hAnsi="Times New Roman"/>
                <w:b/>
                <w:sz w:val="18"/>
                <w:szCs w:val="18"/>
                <w:lang w:val="uz-Cyrl-UZ"/>
              </w:rPr>
              <w:t xml:space="preserve">: </w:t>
            </w:r>
            <w:r w:rsidRPr="000826A9">
              <w:rPr>
                <w:lang w:val="sr-Cyrl-RS"/>
              </w:rPr>
              <w:t xml:space="preserve"> </w:t>
            </w:r>
            <w:r w:rsidRPr="00200F4E">
              <w:rPr>
                <w:rFonts w:ascii="Times New Roman" w:hAnsi="Times New Roman"/>
                <w:sz w:val="18"/>
                <w:szCs w:val="18"/>
                <w:lang w:val="uz-Cyrl-UZ"/>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rsidR="00080526" w:rsidRPr="005E5161" w:rsidRDefault="00080526" w:rsidP="00956F1B">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Уверење првостепеног суда на чијем подручју је седиште домаћег правног лица, односно седиште представништва или огранка страног правног лица, да није осуђивано за неко од кривичних дела као члан организоване криминалне групе, да није 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w:t>
            </w:r>
            <w:r w:rsidRPr="005E5161">
              <w:rPr>
                <w:rFonts w:ascii="Times New Roman" w:hAnsi="Times New Roman"/>
                <w:sz w:val="18"/>
                <w:szCs w:val="18"/>
                <w:lang w:val="sr-Cyrl-CS"/>
              </w:rPr>
              <w:t>надлежни</w:t>
            </w:r>
            <w:r w:rsidRPr="005E5161">
              <w:rPr>
                <w:rFonts w:ascii="Times New Roman" w:hAnsi="Times New Roman"/>
                <w:sz w:val="18"/>
                <w:szCs w:val="18"/>
                <w:lang w:val="uz-Cyrl-UZ"/>
              </w:rPr>
              <w:t xml:space="preserve"> судови, чије је уверење потребно доставити, су: </w:t>
            </w:r>
          </w:p>
          <w:p w:rsidR="00080526" w:rsidRPr="005E5161" w:rsidRDefault="00080526" w:rsidP="00956F1B">
            <w:pPr>
              <w:numPr>
                <w:ilvl w:val="0"/>
                <w:numId w:val="10"/>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Основни суд на чијем подручју је седиште правног лица,</w:t>
            </w:r>
          </w:p>
          <w:p w:rsidR="00080526" w:rsidRPr="004B4681" w:rsidRDefault="00080526" w:rsidP="00956F1B">
            <w:pPr>
              <w:numPr>
                <w:ilvl w:val="0"/>
                <w:numId w:val="10"/>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4B4681">
              <w:rPr>
                <w:rFonts w:ascii="Times New Roman" w:hAnsi="Times New Roman"/>
                <w:sz w:val="18"/>
                <w:szCs w:val="18"/>
                <w:lang w:val="uz-Cyrl-UZ"/>
              </w:rPr>
              <w:t>Виши суд на чијем подручју је седиште правног лица,</w:t>
            </w:r>
          </w:p>
          <w:p w:rsidR="00080526" w:rsidRPr="005E5161" w:rsidRDefault="00080526" w:rsidP="00956F1B">
            <w:pPr>
              <w:numPr>
                <w:ilvl w:val="0"/>
                <w:numId w:val="10"/>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Виши суд у Београду</w:t>
            </w:r>
            <w:r w:rsidRPr="005E5161">
              <w:rPr>
                <w:rFonts w:ascii="Times New Roman" w:hAnsi="Times New Roman"/>
                <w:sz w:val="18"/>
                <w:szCs w:val="18"/>
                <w:lang w:val="sr-Cyrl-CS"/>
              </w:rPr>
              <w:t>(посебно одељење за организовани криминал)</w:t>
            </w:r>
            <w:r w:rsidRPr="005E5161">
              <w:rPr>
                <w:rFonts w:ascii="Times New Roman" w:hAnsi="Times New Roman"/>
                <w:sz w:val="18"/>
                <w:szCs w:val="18"/>
                <w:lang w:val="uz-Cyrl-UZ"/>
              </w:rPr>
              <w:t xml:space="preserve"> да није осуђиван за неко од кривичних дела као члан организоване криминалне групе“</w:t>
            </w:r>
          </w:p>
          <w:p w:rsidR="00080526" w:rsidRPr="00200F4E" w:rsidRDefault="00080526" w:rsidP="00956F1B">
            <w:pPr>
              <w:autoSpaceDE w:val="0"/>
              <w:autoSpaceDN w:val="0"/>
              <w:adjustRightInd w:val="0"/>
              <w:ind w:left="166" w:right="180"/>
              <w:rPr>
                <w:rFonts w:ascii="Times New Roman" w:hAnsi="Times New Roman"/>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p w:rsidR="00080526" w:rsidRPr="005E5161" w:rsidRDefault="00080526" w:rsidP="00956F1B">
            <w:pPr>
              <w:tabs>
                <w:tab w:val="left" w:pos="0"/>
              </w:tabs>
              <w:kinsoku w:val="0"/>
              <w:overflowPunct w:val="0"/>
              <w:spacing w:after="0" w:line="200" w:lineRule="exact"/>
              <w:ind w:left="166" w:right="-113"/>
              <w:textAlignment w:val="baseline"/>
              <w:rPr>
                <w:rFonts w:ascii="Times New Roman" w:hAnsi="Times New Roman"/>
                <w:color w:val="FF0000"/>
                <w:kern w:val="24"/>
                <w:sz w:val="18"/>
                <w:szCs w:val="18"/>
                <w:lang w:val="sr-Cyrl-CS"/>
              </w:rPr>
            </w:pPr>
            <w:r w:rsidRPr="00587F0A">
              <w:rPr>
                <w:rFonts w:ascii="Times New Roman" w:hAnsi="Times New Roman"/>
                <w:b/>
                <w:sz w:val="18"/>
                <w:szCs w:val="18"/>
                <w:highlight w:val="lightGray"/>
                <w:lang w:val="sr-Cyrl-CS"/>
              </w:rPr>
              <w:t>Д</w:t>
            </w:r>
            <w:r w:rsidRPr="00587F0A">
              <w:rPr>
                <w:rFonts w:ascii="Times New Roman" w:hAnsi="Times New Roman"/>
                <w:b/>
                <w:sz w:val="18"/>
                <w:szCs w:val="18"/>
                <w:highlight w:val="lightGray"/>
                <w:lang w:val="uz-Cyrl-UZ"/>
              </w:rPr>
              <w:t>окази не могу бити старији од два месеца пре отварања понуда</w:t>
            </w:r>
            <w:r w:rsidRPr="00587F0A">
              <w:rPr>
                <w:rFonts w:ascii="Times New Roman" w:hAnsi="Times New Roman"/>
                <w:sz w:val="18"/>
                <w:szCs w:val="18"/>
                <w:highlight w:val="lightGray"/>
                <w:lang w:val="uz-Cyrl-UZ"/>
              </w:rPr>
              <w:t>.</w:t>
            </w:r>
            <w:r w:rsidRPr="005E5161">
              <w:rPr>
                <w:rFonts w:ascii="Times New Roman" w:hAnsi="Times New Roman"/>
                <w:sz w:val="18"/>
                <w:szCs w:val="18"/>
                <w:lang w:val="sr-Cyrl-CS"/>
              </w:rPr>
              <w:t xml:space="preserve"> </w:t>
            </w:r>
          </w:p>
        </w:tc>
      </w:tr>
      <w:tr w:rsidR="00080526" w:rsidRPr="007332D4" w:rsidTr="00956F1B">
        <w:trPr>
          <w:trHeight w:val="850"/>
        </w:trPr>
        <w:tc>
          <w:tcPr>
            <w:tcW w:w="848" w:type="dxa"/>
            <w:shd w:val="clear" w:color="auto" w:fill="auto"/>
            <w:tcMar>
              <w:top w:w="72" w:type="dxa"/>
              <w:left w:w="144" w:type="dxa"/>
              <w:bottom w:w="72" w:type="dxa"/>
              <w:right w:w="144" w:type="dxa"/>
            </w:tcMar>
            <w:vAlign w:val="center"/>
          </w:tcPr>
          <w:p w:rsidR="00080526" w:rsidRPr="005E5161" w:rsidRDefault="00080526" w:rsidP="00956F1B">
            <w:pPr>
              <w:kinsoku w:val="0"/>
              <w:overflowPunct w:val="0"/>
              <w:spacing w:after="0" w:line="200" w:lineRule="exact"/>
              <w:ind w:left="-113" w:right="-113"/>
              <w:jc w:val="center"/>
              <w:textAlignment w:val="baseline"/>
              <w:rPr>
                <w:rFonts w:ascii="Times New Roman" w:hAnsi="Times New Roman"/>
                <w:kern w:val="24"/>
                <w:sz w:val="18"/>
                <w:szCs w:val="18"/>
                <w:lang w:val="sr-Cyrl-CS"/>
              </w:rPr>
            </w:pPr>
            <w:r>
              <w:rPr>
                <w:rFonts w:ascii="Times New Roman" w:hAnsi="Times New Roman"/>
                <w:kern w:val="24"/>
                <w:sz w:val="18"/>
                <w:szCs w:val="18"/>
                <w:lang w:val="sr-Cyrl-CS"/>
              </w:rPr>
              <w:lastRenderedPageBreak/>
              <w:t>3.</w:t>
            </w:r>
          </w:p>
        </w:tc>
        <w:tc>
          <w:tcPr>
            <w:tcW w:w="5520" w:type="dxa"/>
            <w:shd w:val="clear" w:color="auto" w:fill="auto"/>
            <w:tcMar>
              <w:top w:w="72" w:type="dxa"/>
              <w:left w:w="144" w:type="dxa"/>
              <w:bottom w:w="72" w:type="dxa"/>
              <w:right w:w="144" w:type="dxa"/>
            </w:tcMar>
            <w:vAlign w:val="center"/>
          </w:tcPr>
          <w:p w:rsidR="00080526" w:rsidRPr="005E5161" w:rsidRDefault="00080526" w:rsidP="00956F1B">
            <w:pPr>
              <w:kinsoku w:val="0"/>
              <w:overflowPunct w:val="0"/>
              <w:spacing w:after="0" w:line="200" w:lineRule="exact"/>
              <w:ind w:right="-113"/>
              <w:jc w:val="both"/>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 xml:space="preserve"> Право на учешће у поступку има понуђач ако је измирио доспеле порезе и друге јавне дажбине у складу са прописима Републике Србије или стране државе када има седиште на њеној територији;</w:t>
            </w:r>
            <w:r w:rsidRPr="005E5161">
              <w:rPr>
                <w:rFonts w:ascii="Times New Roman" w:hAnsi="Times New Roman"/>
                <w:kern w:val="24"/>
                <w:sz w:val="18"/>
                <w:szCs w:val="18"/>
                <w:lang w:val="ru-RU"/>
              </w:rPr>
              <w:t xml:space="preserve"> </w:t>
            </w:r>
          </w:p>
          <w:p w:rsidR="00080526" w:rsidRPr="005E5161" w:rsidRDefault="00080526" w:rsidP="00956F1B">
            <w:pPr>
              <w:kinsoku w:val="0"/>
              <w:overflowPunct w:val="0"/>
              <w:spacing w:after="0" w:line="200" w:lineRule="exact"/>
              <w:ind w:left="-113" w:right="-113"/>
              <w:jc w:val="both"/>
              <w:textAlignment w:val="baseline"/>
              <w:rPr>
                <w:rFonts w:ascii="Times New Roman" w:hAnsi="Times New Roman"/>
                <w:kern w:val="24"/>
                <w:sz w:val="18"/>
                <w:szCs w:val="18"/>
                <w:lang w:val="sr-Cyrl-CS"/>
              </w:rPr>
            </w:pPr>
          </w:p>
        </w:tc>
        <w:tc>
          <w:tcPr>
            <w:tcW w:w="7366" w:type="dxa"/>
            <w:vAlign w:val="center"/>
          </w:tcPr>
          <w:p w:rsidR="00080526" w:rsidRPr="005E5161" w:rsidRDefault="00080526" w:rsidP="00956F1B">
            <w:pPr>
              <w:snapToGrid w:val="0"/>
              <w:spacing w:after="0"/>
              <w:ind w:left="166"/>
              <w:jc w:val="both"/>
              <w:rPr>
                <w:rFonts w:ascii="Times New Roman" w:hAnsi="Times New Roman"/>
                <w:sz w:val="18"/>
                <w:szCs w:val="18"/>
                <w:lang w:val="ru-RU"/>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ru-RU"/>
              </w:rPr>
              <w:t>ПРАВНО ЛИЦЕ, ПРЕДУЗЕТНИК, ФИЗИЧКО ЛИЦЕ:</w:t>
            </w:r>
            <w:r w:rsidRPr="005E5161">
              <w:rPr>
                <w:rFonts w:ascii="Times New Roman" w:hAnsi="Times New Roman"/>
                <w:sz w:val="18"/>
                <w:szCs w:val="18"/>
                <w:lang w:val="ru-RU"/>
              </w:rPr>
              <w:t xml:space="preserve"> </w:t>
            </w:r>
          </w:p>
          <w:p w:rsidR="00080526" w:rsidRPr="005E5161" w:rsidRDefault="00080526" w:rsidP="00956F1B">
            <w:pPr>
              <w:snapToGrid w:val="0"/>
              <w:spacing w:after="0"/>
              <w:ind w:left="166"/>
              <w:jc w:val="both"/>
              <w:rPr>
                <w:rFonts w:ascii="Times New Roman" w:hAnsi="Times New Roman"/>
                <w:b/>
                <w:sz w:val="18"/>
                <w:szCs w:val="18"/>
                <w:u w:val="single"/>
                <w:lang w:val="ru-RU"/>
              </w:rPr>
            </w:pPr>
            <w:r w:rsidRPr="005E5161">
              <w:rPr>
                <w:rFonts w:ascii="Times New Roman" w:hAnsi="Times New Roman"/>
                <w:sz w:val="18"/>
                <w:szCs w:val="18"/>
                <w:u w:val="single"/>
                <w:lang w:val="ru-RU"/>
              </w:rPr>
              <w:t>1.</w:t>
            </w:r>
            <w:r w:rsidRPr="005E5161">
              <w:rPr>
                <w:rFonts w:ascii="Times New Roman" w:hAnsi="Times New Roman"/>
                <w:b/>
                <w:sz w:val="18"/>
                <w:szCs w:val="18"/>
                <w:u w:val="single"/>
                <w:lang w:val="ru-RU"/>
              </w:rPr>
              <w:t>Уверење Пореске управе</w:t>
            </w:r>
            <w:r w:rsidRPr="005E5161">
              <w:rPr>
                <w:rFonts w:ascii="Times New Roman" w:hAnsi="Times New Roman"/>
                <w:sz w:val="18"/>
                <w:szCs w:val="18"/>
                <w:lang w:val="ru-RU"/>
              </w:rPr>
              <w:t xml:space="preserve"> Министарства финансија и привреде да је измирио доспеле </w:t>
            </w:r>
            <w:r w:rsidRPr="005E5161">
              <w:rPr>
                <w:rFonts w:ascii="Times New Roman" w:hAnsi="Times New Roman"/>
                <w:sz w:val="18"/>
                <w:szCs w:val="18"/>
                <w:lang w:val="ru-RU" w:eastAsia="uz-Cyrl-UZ"/>
              </w:rPr>
              <w:t xml:space="preserve">порезе и доприносе </w:t>
            </w:r>
            <w:r w:rsidRPr="005E5161">
              <w:rPr>
                <w:rFonts w:ascii="Times New Roman" w:hAnsi="Times New Roman"/>
                <w:b/>
                <w:sz w:val="18"/>
                <w:szCs w:val="18"/>
                <w:u w:val="single"/>
                <w:lang w:val="ru-RU"/>
              </w:rPr>
              <w:t>и</w:t>
            </w:r>
          </w:p>
          <w:p w:rsidR="00080526" w:rsidRDefault="00080526" w:rsidP="00956F1B">
            <w:pPr>
              <w:autoSpaceDE w:val="0"/>
              <w:autoSpaceDN w:val="0"/>
              <w:adjustRightInd w:val="0"/>
              <w:spacing w:after="0"/>
              <w:ind w:left="166"/>
              <w:jc w:val="both"/>
              <w:rPr>
                <w:rFonts w:ascii="Times New Roman" w:hAnsi="Times New Roman"/>
                <w:b/>
                <w:sz w:val="18"/>
                <w:szCs w:val="18"/>
                <w:u w:val="single"/>
                <w:lang w:val="ru-RU"/>
              </w:rPr>
            </w:pPr>
            <w:r w:rsidRPr="005E5161">
              <w:rPr>
                <w:rFonts w:ascii="Times New Roman" w:hAnsi="Times New Roman"/>
                <w:sz w:val="18"/>
                <w:szCs w:val="18"/>
                <w:u w:val="single"/>
                <w:lang w:val="ru-RU"/>
              </w:rPr>
              <w:t>2.</w:t>
            </w:r>
            <w:r>
              <w:rPr>
                <w:rFonts w:ascii="Times New Roman" w:hAnsi="Times New Roman"/>
                <w:b/>
                <w:sz w:val="18"/>
                <w:szCs w:val="18"/>
                <w:u w:val="single"/>
                <w:lang w:val="sr-Cyrl-RS"/>
              </w:rPr>
              <w:t>У</w:t>
            </w:r>
            <w:r w:rsidRPr="00064ED3">
              <w:rPr>
                <w:rFonts w:ascii="Times New Roman" w:hAnsi="Times New Roman"/>
                <w:b/>
                <w:sz w:val="18"/>
                <w:szCs w:val="18"/>
                <w:u w:val="single"/>
                <w:lang w:val="ru-RU"/>
              </w:rPr>
              <w:t>верење надлежне управе локалне самоуправе да је измирио обавезе по основу изворних локалних јавних прихода</w:t>
            </w:r>
          </w:p>
          <w:p w:rsidR="00080526" w:rsidRPr="005E5161" w:rsidRDefault="00080526" w:rsidP="00956F1B">
            <w:pPr>
              <w:autoSpaceDE w:val="0"/>
              <w:autoSpaceDN w:val="0"/>
              <w:adjustRightInd w:val="0"/>
              <w:spacing w:after="0"/>
              <w:ind w:left="166"/>
              <w:jc w:val="both"/>
              <w:rPr>
                <w:rFonts w:ascii="Times New Roman" w:hAnsi="Times New Roman"/>
                <w:sz w:val="18"/>
                <w:szCs w:val="18"/>
                <w:lang w:val="ru-RU"/>
              </w:rPr>
            </w:pPr>
          </w:p>
          <w:p w:rsidR="00080526" w:rsidRPr="005E5161" w:rsidRDefault="00080526" w:rsidP="00956F1B">
            <w:pPr>
              <w:autoSpaceDE w:val="0"/>
              <w:autoSpaceDN w:val="0"/>
              <w:adjustRightInd w:val="0"/>
              <w:spacing w:after="0"/>
              <w:ind w:left="166"/>
              <w:jc w:val="both"/>
              <w:rPr>
                <w:rFonts w:ascii="Times New Roman" w:hAnsi="Times New Roman"/>
                <w:sz w:val="18"/>
                <w:szCs w:val="18"/>
                <w:lang w:val="ru-RU"/>
              </w:rPr>
            </w:pPr>
            <w:r w:rsidRPr="005E5161">
              <w:rPr>
                <w:rFonts w:ascii="Times New Roman" w:hAnsi="Times New Roman"/>
                <w:b/>
                <w:sz w:val="18"/>
                <w:szCs w:val="18"/>
                <w:u w:val="single"/>
                <w:lang w:val="ru-RU"/>
              </w:rPr>
              <w:t>Напомена</w:t>
            </w:r>
            <w:r w:rsidRPr="005E5161">
              <w:rPr>
                <w:rFonts w:ascii="Times New Roman" w:hAnsi="Times New Roman"/>
                <w:sz w:val="18"/>
                <w:szCs w:val="18"/>
                <w:lang w:val="ru-RU"/>
              </w:rPr>
              <w:t xml:space="preserve">: </w:t>
            </w:r>
          </w:p>
          <w:p w:rsidR="00080526" w:rsidRPr="005E5161" w:rsidRDefault="00080526" w:rsidP="00956F1B">
            <w:pPr>
              <w:autoSpaceDE w:val="0"/>
              <w:autoSpaceDN w:val="0"/>
              <w:adjustRightInd w:val="0"/>
              <w:spacing w:after="0" w:line="240" w:lineRule="auto"/>
              <w:ind w:left="166"/>
              <w:contextualSpacing/>
              <w:jc w:val="both"/>
              <w:rPr>
                <w:rFonts w:ascii="Times New Roman" w:eastAsia="Times New Roman" w:hAnsi="Times New Roman"/>
                <w:sz w:val="18"/>
                <w:szCs w:val="18"/>
                <w:lang w:val="ru-RU"/>
              </w:rPr>
            </w:pPr>
            <w:r w:rsidRPr="005E5161">
              <w:rPr>
                <w:rFonts w:ascii="Times New Roman" w:eastAsia="TimesNewRomanPSMT" w:hAnsi="Times New Roman"/>
                <w:sz w:val="18"/>
                <w:szCs w:val="18"/>
                <w:lang w:val="uz-Cyrl-UZ"/>
              </w:rPr>
              <w:t xml:space="preserve">Уколико је понуђач у поступку приватизације, уместо 2 горе наведена доказа треба доставити </w:t>
            </w:r>
            <w:r w:rsidRPr="005E5161">
              <w:rPr>
                <w:rFonts w:ascii="Times New Roman" w:eastAsia="TimesNewRomanPSMT" w:hAnsi="Times New Roman"/>
                <w:b/>
                <w:sz w:val="18"/>
                <w:szCs w:val="18"/>
                <w:lang w:val="uz-Cyrl-UZ"/>
              </w:rPr>
              <w:t>у</w:t>
            </w:r>
            <w:r w:rsidRPr="005E5161">
              <w:rPr>
                <w:rFonts w:ascii="Times New Roman" w:eastAsia="Times New Roman" w:hAnsi="Times New Roman"/>
                <w:b/>
                <w:sz w:val="18"/>
                <w:szCs w:val="18"/>
                <w:lang w:val="ru-RU"/>
              </w:rPr>
              <w:t>верење Агенције за приватизацију да се налази у поступку приватизације</w:t>
            </w:r>
          </w:p>
          <w:p w:rsidR="00080526" w:rsidRPr="005E5161" w:rsidRDefault="00080526" w:rsidP="00956F1B">
            <w:pPr>
              <w:tabs>
                <w:tab w:val="left" w:pos="680"/>
              </w:tabs>
              <w:snapToGrid w:val="0"/>
              <w:spacing w:after="0" w:line="240" w:lineRule="auto"/>
              <w:ind w:left="166" w:hanging="110"/>
              <w:jc w:val="both"/>
              <w:rPr>
                <w:rFonts w:ascii="Times New Roman" w:eastAsia="Times New Roman" w:hAnsi="Times New Roman"/>
                <w:sz w:val="18"/>
                <w:szCs w:val="18"/>
                <w:lang w:val="uz-Cyrl-UZ"/>
              </w:rPr>
            </w:pPr>
          </w:p>
          <w:p w:rsidR="00080526" w:rsidRPr="005E5161" w:rsidRDefault="00080526" w:rsidP="00956F1B">
            <w:pPr>
              <w:tabs>
                <w:tab w:val="left" w:pos="186"/>
              </w:tabs>
              <w:snapToGrid w:val="0"/>
              <w:spacing w:after="0"/>
              <w:ind w:left="166"/>
              <w:contextualSpacing/>
              <w:jc w:val="both"/>
              <w:rPr>
                <w:rFonts w:ascii="Times New Roman" w:eastAsia="Times New Roman" w:hAnsi="Times New Roman"/>
                <w:sz w:val="18"/>
                <w:szCs w:val="18"/>
                <w:lang w:val="uz-Cyrl-UZ"/>
              </w:rPr>
            </w:pP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p>
          <w:p w:rsidR="00080526" w:rsidRDefault="00080526" w:rsidP="00956F1B">
            <w:pPr>
              <w:tabs>
                <w:tab w:val="left" w:pos="186"/>
              </w:tabs>
              <w:snapToGrid w:val="0"/>
              <w:spacing w:after="0"/>
              <w:ind w:left="166"/>
              <w:contextualSpacing/>
              <w:jc w:val="both"/>
              <w:rPr>
                <w:rFonts w:ascii="Times New Roman" w:hAnsi="Times New Roman"/>
                <w:sz w:val="18"/>
                <w:szCs w:val="18"/>
                <w:lang w:val="uz-Cyrl-UZ"/>
              </w:rPr>
            </w:pPr>
            <w:r w:rsidRPr="005E5161">
              <w:rPr>
                <w:rFonts w:ascii="Times New Roman" w:hAnsi="Times New Roman"/>
                <w:sz w:val="18"/>
                <w:szCs w:val="18"/>
                <w:lang w:val="uz-Cyrl-UZ"/>
              </w:rPr>
              <w:t>У</w:t>
            </w:r>
            <w:r>
              <w:rPr>
                <w:rFonts w:ascii="Times New Roman" w:hAnsi="Times New Roman"/>
                <w:sz w:val="18"/>
                <w:szCs w:val="18"/>
                <w:lang w:val="uz-Cyrl-UZ"/>
              </w:rPr>
              <w:t xml:space="preserve"> </w:t>
            </w:r>
            <w:r w:rsidRPr="005E5161">
              <w:rPr>
                <w:rFonts w:ascii="Times New Roman" w:hAnsi="Times New Roman"/>
                <w:sz w:val="18"/>
                <w:szCs w:val="18"/>
                <w:lang w:val="uz-Cyrl-UZ"/>
              </w:rPr>
              <w:t>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hAnsi="Times New Roman"/>
                <w:sz w:val="18"/>
                <w:szCs w:val="18"/>
                <w:lang w:val="uz-Cyrl-UZ"/>
              </w:rPr>
              <w:t>.</w:t>
            </w:r>
          </w:p>
          <w:p w:rsidR="00080526" w:rsidRPr="005E5161" w:rsidRDefault="00080526" w:rsidP="00956F1B">
            <w:pPr>
              <w:tabs>
                <w:tab w:val="left" w:pos="186"/>
              </w:tabs>
              <w:snapToGrid w:val="0"/>
              <w:spacing w:after="0"/>
              <w:ind w:left="166"/>
              <w:contextualSpacing/>
              <w:jc w:val="both"/>
              <w:rPr>
                <w:rFonts w:ascii="Times New Roman" w:hAnsi="Times New Roman"/>
                <w:sz w:val="18"/>
                <w:szCs w:val="18"/>
                <w:lang w:val="uz-Cyrl-UZ"/>
              </w:rPr>
            </w:pPr>
          </w:p>
          <w:p w:rsidR="00080526" w:rsidRPr="00204A9E" w:rsidRDefault="00080526" w:rsidP="00956F1B">
            <w:pPr>
              <w:tabs>
                <w:tab w:val="left" w:pos="186"/>
              </w:tabs>
              <w:snapToGrid w:val="0"/>
              <w:spacing w:after="0"/>
              <w:ind w:left="166"/>
              <w:contextualSpacing/>
              <w:jc w:val="both"/>
              <w:rPr>
                <w:rFonts w:ascii="Times New Roman" w:hAnsi="Times New Roman"/>
                <w:b/>
                <w:sz w:val="18"/>
                <w:szCs w:val="18"/>
                <w:lang w:val="sr-Cyrl-CS"/>
              </w:rPr>
            </w:pPr>
            <w:r w:rsidRPr="00587F0A">
              <w:rPr>
                <w:rFonts w:ascii="Times New Roman" w:hAnsi="Times New Roman"/>
                <w:b/>
                <w:sz w:val="18"/>
                <w:szCs w:val="18"/>
                <w:highlight w:val="lightGray"/>
                <w:lang w:val="sr-Cyrl-CS"/>
              </w:rPr>
              <w:t xml:space="preserve">Докази </w:t>
            </w:r>
            <w:r w:rsidRPr="00587F0A">
              <w:rPr>
                <w:rFonts w:ascii="Times New Roman" w:hAnsi="Times New Roman"/>
                <w:b/>
                <w:sz w:val="18"/>
                <w:szCs w:val="18"/>
                <w:highlight w:val="lightGray"/>
                <w:lang w:val="uz-Cyrl-UZ"/>
              </w:rPr>
              <w:t>не могу бити стариј</w:t>
            </w:r>
            <w:r w:rsidRPr="00587F0A">
              <w:rPr>
                <w:rFonts w:ascii="Times New Roman" w:hAnsi="Times New Roman"/>
                <w:b/>
                <w:sz w:val="18"/>
                <w:szCs w:val="18"/>
                <w:highlight w:val="lightGray"/>
                <w:lang w:val="sr-Cyrl-CS"/>
              </w:rPr>
              <w:t>и</w:t>
            </w:r>
            <w:r w:rsidRPr="00587F0A">
              <w:rPr>
                <w:rFonts w:ascii="Times New Roman" w:hAnsi="Times New Roman"/>
                <w:b/>
                <w:sz w:val="18"/>
                <w:szCs w:val="18"/>
                <w:highlight w:val="lightGray"/>
                <w:lang w:val="uz-Cyrl-UZ"/>
              </w:rPr>
              <w:t xml:space="preserve"> од два месеца пре отварања понуда</w:t>
            </w:r>
            <w:r w:rsidRPr="00587F0A">
              <w:rPr>
                <w:rFonts w:ascii="Times New Roman" w:hAnsi="Times New Roman"/>
                <w:b/>
                <w:sz w:val="18"/>
                <w:szCs w:val="18"/>
                <w:highlight w:val="lightGray"/>
                <w:lang w:val="sr-Cyrl-CS"/>
              </w:rPr>
              <w:t>.</w:t>
            </w:r>
          </w:p>
        </w:tc>
      </w:tr>
      <w:tr w:rsidR="00080526" w:rsidRPr="007332D4" w:rsidTr="00956F1B">
        <w:trPr>
          <w:trHeight w:val="642"/>
        </w:trPr>
        <w:tc>
          <w:tcPr>
            <w:tcW w:w="848" w:type="dxa"/>
            <w:shd w:val="clear" w:color="auto" w:fill="auto"/>
            <w:tcMar>
              <w:top w:w="72" w:type="dxa"/>
              <w:left w:w="144" w:type="dxa"/>
              <w:bottom w:w="72" w:type="dxa"/>
              <w:right w:w="144" w:type="dxa"/>
            </w:tcMar>
            <w:vAlign w:val="center"/>
          </w:tcPr>
          <w:p w:rsidR="00080526" w:rsidRPr="005E5161" w:rsidRDefault="00080526" w:rsidP="00956F1B">
            <w:pPr>
              <w:kinsoku w:val="0"/>
              <w:overflowPunct w:val="0"/>
              <w:spacing w:after="0" w:line="200" w:lineRule="exact"/>
              <w:ind w:left="-113" w:right="-113"/>
              <w:jc w:val="center"/>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sr-Cyrl-CS"/>
              </w:rPr>
              <w:t>4.</w:t>
            </w:r>
          </w:p>
        </w:tc>
        <w:tc>
          <w:tcPr>
            <w:tcW w:w="5520" w:type="dxa"/>
            <w:shd w:val="clear" w:color="auto" w:fill="auto"/>
            <w:tcMar>
              <w:top w:w="72" w:type="dxa"/>
              <w:left w:w="144" w:type="dxa"/>
              <w:bottom w:w="72" w:type="dxa"/>
              <w:right w:w="144" w:type="dxa"/>
            </w:tcMar>
            <w:vAlign w:val="center"/>
          </w:tcPr>
          <w:p w:rsidR="00080526" w:rsidRPr="00D01361" w:rsidRDefault="00080526" w:rsidP="00956F1B">
            <w:pPr>
              <w:pStyle w:val="Bezrazmaka"/>
              <w:jc w:val="both"/>
              <w:rPr>
                <w:rFonts w:ascii="Times New Roman" w:eastAsia="Calibri" w:hAnsi="Times New Roman"/>
                <w:sz w:val="16"/>
                <w:szCs w:val="16"/>
                <w:lang w:val="sr-Cyrl-CS"/>
              </w:rPr>
            </w:pPr>
            <w:r w:rsidRPr="00D01361">
              <w:rPr>
                <w:rFonts w:ascii="Times New Roman" w:hAnsi="Times New Roman"/>
                <w:kern w:val="24"/>
                <w:sz w:val="16"/>
                <w:szCs w:val="16"/>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Pr="00D01361">
              <w:rPr>
                <w:rFonts w:ascii="Times New Roman" w:eastAsia="Calibri" w:hAnsi="Times New Roman"/>
                <w:sz w:val="16"/>
                <w:szCs w:val="16"/>
                <w:lang w:val="sr-Cyrl-RS"/>
              </w:rPr>
              <w:t xml:space="preserve"> као и да </w:t>
            </w:r>
            <w:r>
              <w:rPr>
                <w:rFonts w:ascii="Times New Roman" w:eastAsia="Calibri" w:hAnsi="Times New Roman"/>
                <w:sz w:val="16"/>
                <w:szCs w:val="16"/>
                <w:lang w:val="sr-Cyrl-RS"/>
              </w:rPr>
              <w:t>нема</w:t>
            </w:r>
            <w:r>
              <w:rPr>
                <w:rFonts w:ascii="Times New Roman" w:eastAsia="Calibri" w:hAnsi="Times New Roman"/>
                <w:sz w:val="16"/>
                <w:szCs w:val="16"/>
                <w:lang w:val="sr-Cyrl-CS"/>
              </w:rPr>
              <w:t xml:space="preserve"> </w:t>
            </w:r>
            <w:r w:rsidRPr="00D01361">
              <w:rPr>
                <w:rFonts w:ascii="Times New Roman" w:eastAsia="Calibri" w:hAnsi="Times New Roman"/>
                <w:sz w:val="16"/>
                <w:szCs w:val="16"/>
                <w:lang w:val="sr-Cyrl-RS"/>
              </w:rPr>
              <w:t xml:space="preserve">забрану обављања делатности која је на снази у </w:t>
            </w:r>
            <w:r>
              <w:rPr>
                <w:rFonts w:ascii="Times New Roman" w:eastAsia="Calibri" w:hAnsi="Times New Roman"/>
                <w:sz w:val="16"/>
                <w:szCs w:val="16"/>
                <w:lang w:val="sr-Cyrl-RS"/>
              </w:rPr>
              <w:t xml:space="preserve">време подношења </w:t>
            </w:r>
            <w:proofErr w:type="spellStart"/>
            <w:r>
              <w:rPr>
                <w:rFonts w:ascii="Times New Roman" w:eastAsia="Calibri" w:hAnsi="Times New Roman"/>
                <w:sz w:val="16"/>
                <w:szCs w:val="16"/>
                <w:lang w:val="sr-Cyrl-RS"/>
              </w:rPr>
              <w:t>понуд</w:t>
            </w:r>
            <w:proofErr w:type="spellEnd"/>
            <w:r>
              <w:rPr>
                <w:rFonts w:ascii="Times New Roman" w:eastAsia="Calibri" w:hAnsi="Times New Roman"/>
                <w:sz w:val="16"/>
                <w:szCs w:val="16"/>
                <w:lang w:val="sr-Cyrl-CS"/>
              </w:rPr>
              <w:t>е</w:t>
            </w:r>
            <w:r w:rsidRPr="00D01361">
              <w:rPr>
                <w:rFonts w:ascii="Times New Roman" w:eastAsia="Calibri" w:hAnsi="Times New Roman"/>
                <w:sz w:val="16"/>
                <w:szCs w:val="16"/>
                <w:lang w:val="sr-Cyrl-RS"/>
              </w:rPr>
              <w:t>.</w:t>
            </w:r>
          </w:p>
          <w:p w:rsidR="00080526" w:rsidRPr="005E5161" w:rsidRDefault="00080526" w:rsidP="00956F1B">
            <w:pPr>
              <w:kinsoku w:val="0"/>
              <w:overflowPunct w:val="0"/>
              <w:spacing w:after="0" w:line="200" w:lineRule="exact"/>
              <w:ind w:right="-113"/>
              <w:textAlignment w:val="baseline"/>
              <w:rPr>
                <w:rFonts w:ascii="Times New Roman" w:hAnsi="Times New Roman"/>
                <w:kern w:val="24"/>
                <w:sz w:val="18"/>
                <w:szCs w:val="18"/>
                <w:lang w:val="sr-Cyrl-CS"/>
              </w:rPr>
            </w:pPr>
          </w:p>
        </w:tc>
        <w:tc>
          <w:tcPr>
            <w:tcW w:w="7366" w:type="dxa"/>
            <w:vAlign w:val="center"/>
          </w:tcPr>
          <w:p w:rsidR="00080526" w:rsidRPr="000826A9" w:rsidRDefault="00080526" w:rsidP="00956F1B">
            <w:pPr>
              <w:kinsoku w:val="0"/>
              <w:overflowPunct w:val="0"/>
              <w:spacing w:after="0" w:line="200" w:lineRule="exact"/>
              <w:ind w:left="166" w:right="-113"/>
              <w:jc w:val="both"/>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ru-RU"/>
              </w:rPr>
              <w:t>Доказ: Потписан и</w:t>
            </w:r>
            <w:r w:rsidRPr="00CD66C1">
              <w:rPr>
                <w:rFonts w:ascii="Times New Roman" w:hAnsi="Times New Roman"/>
                <w:color w:val="000000"/>
                <w:kern w:val="24"/>
                <w:sz w:val="18"/>
                <w:szCs w:val="18"/>
                <w:lang w:val="ru-RU"/>
              </w:rPr>
              <w:t xml:space="preserve"> оверен Oбразац изјаве (Образац изјаве, дат је у поглављу </w:t>
            </w:r>
            <w:r>
              <w:rPr>
                <w:rFonts w:ascii="Times New Roman" w:hAnsi="Times New Roman"/>
                <w:color w:val="000000"/>
                <w:kern w:val="24"/>
                <w:sz w:val="18"/>
                <w:szCs w:val="18"/>
                <w:lang w:val="sr-Cyrl-CS"/>
              </w:rPr>
              <w:t>1</w:t>
            </w:r>
            <w:r>
              <w:rPr>
                <w:rFonts w:ascii="Times New Roman" w:hAnsi="Times New Roman"/>
                <w:color w:val="000000"/>
                <w:kern w:val="24"/>
                <w:sz w:val="18"/>
                <w:szCs w:val="18"/>
                <w:lang w:val="sr-Latn-RS"/>
              </w:rPr>
              <w:t>4</w:t>
            </w:r>
            <w:r w:rsidRPr="00CD66C1">
              <w:rPr>
                <w:rFonts w:ascii="Times New Roman" w:hAnsi="Times New Roman"/>
                <w:color w:val="000000"/>
                <w:kern w:val="24"/>
                <w:sz w:val="18"/>
                <w:szCs w:val="18"/>
                <w:lang w:val="ru-RU"/>
              </w:rPr>
              <w:t xml:space="preserve">). </w:t>
            </w:r>
          </w:p>
          <w:p w:rsidR="00080526" w:rsidRPr="000826A9" w:rsidRDefault="00080526" w:rsidP="00956F1B">
            <w:pPr>
              <w:kinsoku w:val="0"/>
              <w:overflowPunct w:val="0"/>
              <w:spacing w:after="0" w:line="200" w:lineRule="exact"/>
              <w:ind w:left="166" w:right="-113"/>
              <w:jc w:val="both"/>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Изјава мора да буде потписана од стране овлашћеног лица понуђача и оверена </w:t>
            </w:r>
          </w:p>
          <w:p w:rsidR="00080526" w:rsidRPr="000826A9" w:rsidRDefault="00080526" w:rsidP="00956F1B">
            <w:pPr>
              <w:kinsoku w:val="0"/>
              <w:overflowPunct w:val="0"/>
              <w:spacing w:after="0" w:line="200" w:lineRule="exact"/>
              <w:ind w:left="166" w:right="-113"/>
              <w:jc w:val="both"/>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печатом. Уколико понуду подноси група понуђача, Изјава мора бити потписана од </w:t>
            </w:r>
          </w:p>
          <w:p w:rsidR="00080526" w:rsidRPr="00064ED3" w:rsidRDefault="00080526" w:rsidP="00956F1B">
            <w:pPr>
              <w:kinsoku w:val="0"/>
              <w:overflowPunct w:val="0"/>
              <w:spacing w:after="0" w:line="200" w:lineRule="exact"/>
              <w:ind w:left="166" w:right="-113"/>
              <w:jc w:val="both"/>
              <w:textAlignment w:val="baseline"/>
              <w:rPr>
                <w:rFonts w:ascii="Times New Roman" w:hAnsi="Times New Roman"/>
                <w:color w:val="000000"/>
                <w:kern w:val="24"/>
                <w:sz w:val="18"/>
                <w:szCs w:val="18"/>
                <w:lang w:val="ru-RU"/>
              </w:rPr>
            </w:pPr>
            <w:r w:rsidRPr="00CD66C1">
              <w:rPr>
                <w:rFonts w:ascii="Times New Roman" w:hAnsi="Times New Roman"/>
                <w:color w:val="000000"/>
                <w:kern w:val="24"/>
                <w:sz w:val="18"/>
                <w:szCs w:val="18"/>
                <w:lang w:val="ru-RU"/>
              </w:rPr>
              <w:t>стране овлашћеног лица сваког понуђача из групе понуђача и оверена печатом.</w:t>
            </w:r>
          </w:p>
        </w:tc>
      </w:tr>
      <w:tr w:rsidR="00080526" w:rsidRPr="007332D4" w:rsidTr="00956F1B">
        <w:trPr>
          <w:trHeight w:val="642"/>
        </w:trPr>
        <w:tc>
          <w:tcPr>
            <w:tcW w:w="13734" w:type="dxa"/>
            <w:gridSpan w:val="3"/>
            <w:shd w:val="clear" w:color="auto" w:fill="auto"/>
            <w:tcMar>
              <w:top w:w="72" w:type="dxa"/>
              <w:left w:w="144" w:type="dxa"/>
              <w:bottom w:w="72" w:type="dxa"/>
              <w:right w:w="144" w:type="dxa"/>
            </w:tcMar>
            <w:vAlign w:val="center"/>
          </w:tcPr>
          <w:p w:rsidR="00080526" w:rsidRPr="00B46D1C" w:rsidRDefault="00080526" w:rsidP="00956F1B">
            <w:pPr>
              <w:kinsoku w:val="0"/>
              <w:overflowPunct w:val="0"/>
              <w:spacing w:before="82" w:after="0" w:line="240" w:lineRule="auto"/>
              <w:ind w:left="270"/>
              <w:textAlignment w:val="baseline"/>
              <w:rPr>
                <w:rFonts w:ascii="Times New Roman" w:eastAsia="Times New Roman" w:hAnsi="Times New Roman"/>
                <w:b/>
                <w:color w:val="000000"/>
                <w:kern w:val="24"/>
                <w:sz w:val="24"/>
                <w:szCs w:val="24"/>
                <w:lang w:val="sr-Latn-CS"/>
              </w:rPr>
            </w:pPr>
            <w:r w:rsidRPr="005D00C6">
              <w:rPr>
                <w:rFonts w:ascii="Times New Roman" w:eastAsia="Times New Roman" w:hAnsi="Times New Roman"/>
                <w:b/>
                <w:color w:val="000000"/>
                <w:kern w:val="24"/>
                <w:sz w:val="24"/>
                <w:szCs w:val="24"/>
                <w:lang w:val="sr-Cyrl-CS"/>
              </w:rPr>
              <w:t xml:space="preserve">Понуђач који учествује у поступку предметне јавне набавке, мора испунити додатне услове за учешће у поступку јавне набавке,   дефинисане чл. 76. </w:t>
            </w:r>
            <w:proofErr w:type="spellStart"/>
            <w:r w:rsidRPr="005D00C6">
              <w:rPr>
                <w:rFonts w:ascii="Times New Roman" w:eastAsia="Times New Roman" w:hAnsi="Times New Roman"/>
                <w:b/>
                <w:color w:val="000000"/>
                <w:kern w:val="24"/>
                <w:sz w:val="24"/>
                <w:szCs w:val="24"/>
              </w:rPr>
              <w:t>Закона</w:t>
            </w:r>
            <w:proofErr w:type="spellEnd"/>
            <w:r w:rsidRPr="00B46D1C">
              <w:rPr>
                <w:rFonts w:ascii="Times New Roman" w:eastAsia="Times New Roman" w:hAnsi="Times New Roman"/>
                <w:b/>
                <w:color w:val="000000"/>
                <w:kern w:val="24"/>
                <w:sz w:val="24"/>
                <w:szCs w:val="24"/>
                <w:lang w:val="sr-Latn-CS"/>
              </w:rPr>
              <w:t xml:space="preserve">, </w:t>
            </w:r>
            <w:r w:rsidRPr="005D00C6">
              <w:rPr>
                <w:rFonts w:ascii="Times New Roman" w:eastAsia="Times New Roman" w:hAnsi="Times New Roman"/>
                <w:b/>
                <w:color w:val="000000"/>
                <w:kern w:val="24"/>
                <w:sz w:val="24"/>
                <w:szCs w:val="24"/>
              </w:rPr>
              <w:t>и</w:t>
            </w:r>
            <w:r w:rsidRPr="00B46D1C">
              <w:rPr>
                <w:rFonts w:ascii="Times New Roman" w:eastAsia="Times New Roman" w:hAnsi="Times New Roman"/>
                <w:b/>
                <w:color w:val="000000"/>
                <w:kern w:val="24"/>
                <w:sz w:val="24"/>
                <w:szCs w:val="24"/>
                <w:lang w:val="sr-Latn-CS"/>
              </w:rPr>
              <w:t xml:space="preserve"> </w:t>
            </w:r>
            <w:proofErr w:type="spellStart"/>
            <w:r w:rsidRPr="005D00C6">
              <w:rPr>
                <w:rFonts w:ascii="Times New Roman" w:eastAsia="Times New Roman" w:hAnsi="Times New Roman"/>
                <w:b/>
                <w:color w:val="000000"/>
                <w:kern w:val="24"/>
                <w:sz w:val="24"/>
                <w:szCs w:val="24"/>
              </w:rPr>
              <w:t>то</w:t>
            </w:r>
            <w:proofErr w:type="spellEnd"/>
            <w:r w:rsidRPr="00B46D1C">
              <w:rPr>
                <w:rFonts w:ascii="Times New Roman" w:eastAsia="Times New Roman" w:hAnsi="Times New Roman"/>
                <w:b/>
                <w:color w:val="000000"/>
                <w:kern w:val="24"/>
                <w:sz w:val="24"/>
                <w:szCs w:val="24"/>
                <w:lang w:val="sr-Latn-CS"/>
              </w:rPr>
              <w:t>:</w:t>
            </w:r>
          </w:p>
          <w:p w:rsidR="00080526" w:rsidRDefault="00080526" w:rsidP="00956F1B">
            <w:pPr>
              <w:kinsoku w:val="0"/>
              <w:overflowPunct w:val="0"/>
              <w:spacing w:after="0" w:line="200" w:lineRule="exact"/>
              <w:ind w:left="166" w:right="-113"/>
              <w:jc w:val="both"/>
              <w:textAlignment w:val="baseline"/>
              <w:rPr>
                <w:rFonts w:ascii="Times New Roman" w:hAnsi="Times New Roman"/>
                <w:color w:val="000000"/>
                <w:kern w:val="24"/>
                <w:sz w:val="18"/>
                <w:szCs w:val="18"/>
                <w:lang w:val="ru-RU"/>
              </w:rPr>
            </w:pPr>
          </w:p>
        </w:tc>
      </w:tr>
      <w:tr w:rsidR="00080526" w:rsidRPr="007332D4" w:rsidTr="00956F1B">
        <w:trPr>
          <w:trHeight w:val="642"/>
        </w:trPr>
        <w:tc>
          <w:tcPr>
            <w:tcW w:w="848" w:type="dxa"/>
            <w:shd w:val="clear" w:color="auto" w:fill="auto"/>
            <w:tcMar>
              <w:top w:w="72" w:type="dxa"/>
              <w:left w:w="144" w:type="dxa"/>
              <w:bottom w:w="72" w:type="dxa"/>
              <w:right w:w="144" w:type="dxa"/>
            </w:tcMar>
            <w:vAlign w:val="center"/>
          </w:tcPr>
          <w:p w:rsidR="00080526" w:rsidRPr="00B46D1C" w:rsidRDefault="00080526" w:rsidP="00956F1B">
            <w:pPr>
              <w:kinsoku w:val="0"/>
              <w:overflowPunct w:val="0"/>
              <w:spacing w:after="0" w:line="200" w:lineRule="exact"/>
              <w:ind w:left="-113" w:right="-113"/>
              <w:jc w:val="center"/>
              <w:textAlignment w:val="baseline"/>
              <w:rPr>
                <w:rFonts w:ascii="Times New Roman" w:hAnsi="Times New Roman"/>
                <w:color w:val="000000"/>
                <w:kern w:val="24"/>
                <w:sz w:val="18"/>
                <w:szCs w:val="18"/>
                <w:lang w:val="sr-Latn-CS"/>
              </w:rPr>
            </w:pPr>
            <w:proofErr w:type="spellStart"/>
            <w:r w:rsidRPr="005E5161">
              <w:rPr>
                <w:rFonts w:ascii="Times New Roman" w:hAnsi="Times New Roman"/>
                <w:b/>
                <w:sz w:val="18"/>
                <w:szCs w:val="18"/>
                <w:lang w:val="sr-Latn-CS"/>
              </w:rPr>
              <w:t>Ред</w:t>
            </w:r>
            <w:proofErr w:type="spellEnd"/>
            <w:r w:rsidRPr="005E5161">
              <w:rPr>
                <w:rFonts w:ascii="Times New Roman" w:hAnsi="Times New Roman"/>
                <w:b/>
                <w:sz w:val="18"/>
                <w:szCs w:val="18"/>
                <w:lang w:val="sr-Latn-CS"/>
              </w:rPr>
              <w:t>.</w:t>
            </w:r>
            <w:r w:rsidRPr="005E5161">
              <w:rPr>
                <w:rFonts w:ascii="Times New Roman" w:hAnsi="Times New Roman"/>
                <w:b/>
                <w:sz w:val="18"/>
                <w:szCs w:val="18"/>
                <w:lang w:val="sr-Cyrl-CS"/>
              </w:rPr>
              <w:t>бр</w:t>
            </w:r>
            <w:r>
              <w:rPr>
                <w:rFonts w:ascii="Times New Roman" w:hAnsi="Times New Roman"/>
                <w:b/>
                <w:sz w:val="18"/>
                <w:szCs w:val="18"/>
                <w:lang w:val="sr-Latn-CS"/>
              </w:rPr>
              <w:t>.</w:t>
            </w:r>
          </w:p>
        </w:tc>
        <w:tc>
          <w:tcPr>
            <w:tcW w:w="5520" w:type="dxa"/>
            <w:shd w:val="clear" w:color="auto" w:fill="auto"/>
            <w:tcMar>
              <w:top w:w="72" w:type="dxa"/>
              <w:left w:w="144" w:type="dxa"/>
              <w:bottom w:w="72" w:type="dxa"/>
              <w:right w:w="144" w:type="dxa"/>
            </w:tcMar>
            <w:vAlign w:val="center"/>
          </w:tcPr>
          <w:p w:rsidR="00080526" w:rsidRPr="00E21CF3" w:rsidRDefault="00080526" w:rsidP="00956F1B">
            <w:pPr>
              <w:kinsoku w:val="0"/>
              <w:overflowPunct w:val="0"/>
              <w:spacing w:after="0" w:line="200" w:lineRule="exact"/>
              <w:ind w:right="-113"/>
              <w:jc w:val="center"/>
              <w:textAlignment w:val="baseline"/>
              <w:rPr>
                <w:rFonts w:ascii="Times New Roman" w:hAnsi="Times New Roman"/>
                <w:kern w:val="24"/>
                <w:sz w:val="18"/>
                <w:szCs w:val="18"/>
                <w:lang w:val="sr-Cyrl-CS"/>
              </w:rPr>
            </w:pPr>
            <w:r w:rsidRPr="00E21CF3">
              <w:rPr>
                <w:rFonts w:ascii="Times New Roman" w:hAnsi="Times New Roman"/>
                <w:b/>
                <w:bCs/>
                <w:kern w:val="24"/>
                <w:sz w:val="18"/>
                <w:szCs w:val="18"/>
                <w:lang w:val="sr-Cyrl-CS"/>
              </w:rPr>
              <w:t xml:space="preserve">Услови прописани чланом </w:t>
            </w:r>
            <w:r w:rsidRPr="00E21CF3">
              <w:rPr>
                <w:rFonts w:ascii="Times New Roman" w:hAnsi="Times New Roman"/>
                <w:b/>
                <w:bCs/>
                <w:kern w:val="24"/>
                <w:sz w:val="18"/>
                <w:szCs w:val="18"/>
                <w:lang w:val="sr-Cyrl-RS"/>
              </w:rPr>
              <w:t>7</w:t>
            </w:r>
            <w:r w:rsidRPr="00E21CF3">
              <w:rPr>
                <w:rFonts w:ascii="Times New Roman" w:hAnsi="Times New Roman"/>
                <w:b/>
                <w:bCs/>
                <w:kern w:val="24"/>
                <w:sz w:val="18"/>
                <w:szCs w:val="18"/>
                <w:lang w:val="sr-Cyrl-CS"/>
              </w:rPr>
              <w:t>6. Закона о јавним набавкама које понуђач мора да испуни</w:t>
            </w:r>
          </w:p>
        </w:tc>
        <w:tc>
          <w:tcPr>
            <w:tcW w:w="7366" w:type="dxa"/>
            <w:vAlign w:val="center"/>
          </w:tcPr>
          <w:p w:rsidR="00080526" w:rsidRPr="00E21CF3" w:rsidRDefault="00080526" w:rsidP="00956F1B">
            <w:pPr>
              <w:kinsoku w:val="0"/>
              <w:overflowPunct w:val="0"/>
              <w:spacing w:after="0" w:line="200" w:lineRule="exact"/>
              <w:ind w:left="-113" w:right="-113"/>
              <w:jc w:val="center"/>
              <w:textAlignment w:val="baseline"/>
              <w:rPr>
                <w:rFonts w:ascii="Times New Roman" w:hAnsi="Times New Roman"/>
                <w:color w:val="000000"/>
                <w:kern w:val="24"/>
                <w:sz w:val="18"/>
                <w:szCs w:val="18"/>
                <w:lang w:val="ru-RU"/>
              </w:rPr>
            </w:pPr>
            <w:r w:rsidRPr="00E21CF3">
              <w:rPr>
                <w:rFonts w:ascii="Times New Roman" w:hAnsi="Times New Roman"/>
                <w:b/>
                <w:bCs/>
                <w:kern w:val="24"/>
                <w:sz w:val="18"/>
                <w:szCs w:val="18"/>
                <w:lang w:val="sr-Cyrl-CS"/>
              </w:rPr>
              <w:t>Доказивање испуњености услова</w:t>
            </w:r>
          </w:p>
        </w:tc>
      </w:tr>
      <w:tr w:rsidR="00080526" w:rsidRPr="007332D4" w:rsidTr="00956F1B">
        <w:trPr>
          <w:trHeight w:val="642"/>
        </w:trPr>
        <w:tc>
          <w:tcPr>
            <w:tcW w:w="848" w:type="dxa"/>
            <w:shd w:val="clear" w:color="auto" w:fill="auto"/>
            <w:tcMar>
              <w:top w:w="72" w:type="dxa"/>
              <w:left w:w="144" w:type="dxa"/>
              <w:bottom w:w="72" w:type="dxa"/>
              <w:right w:w="144" w:type="dxa"/>
            </w:tcMar>
            <w:vAlign w:val="center"/>
          </w:tcPr>
          <w:p w:rsidR="00080526" w:rsidRPr="005E5161" w:rsidRDefault="00080526" w:rsidP="00956F1B">
            <w:pPr>
              <w:kinsoku w:val="0"/>
              <w:overflowPunct w:val="0"/>
              <w:spacing w:after="0" w:line="200" w:lineRule="exact"/>
              <w:ind w:left="-113" w:right="-113"/>
              <w:jc w:val="center"/>
              <w:textAlignment w:val="baseline"/>
              <w:rPr>
                <w:rFonts w:ascii="Times New Roman" w:hAnsi="Times New Roman"/>
                <w:b/>
                <w:sz w:val="18"/>
                <w:szCs w:val="18"/>
                <w:lang w:val="sr-Latn-CS"/>
              </w:rPr>
            </w:pPr>
            <w:r>
              <w:rPr>
                <w:rFonts w:ascii="Times New Roman" w:hAnsi="Times New Roman"/>
                <w:b/>
                <w:sz w:val="18"/>
                <w:szCs w:val="18"/>
                <w:lang w:val="sr-Latn-CS"/>
              </w:rPr>
              <w:t>1.</w:t>
            </w:r>
          </w:p>
        </w:tc>
        <w:tc>
          <w:tcPr>
            <w:tcW w:w="5520" w:type="dxa"/>
            <w:shd w:val="clear" w:color="auto" w:fill="auto"/>
            <w:tcMar>
              <w:top w:w="72" w:type="dxa"/>
              <w:left w:w="144" w:type="dxa"/>
              <w:bottom w:w="72" w:type="dxa"/>
              <w:right w:w="144" w:type="dxa"/>
            </w:tcMar>
            <w:vAlign w:val="center"/>
          </w:tcPr>
          <w:p w:rsidR="00080526" w:rsidRPr="00FD7D45" w:rsidRDefault="00080526" w:rsidP="00956F1B">
            <w:pPr>
              <w:spacing w:after="0" w:line="240" w:lineRule="auto"/>
              <w:jc w:val="both"/>
              <w:rPr>
                <w:rFonts w:ascii="Times New Roman" w:hAnsi="Times New Roman"/>
                <w:b/>
                <w:color w:val="FF0000"/>
                <w:kern w:val="24"/>
                <w:sz w:val="18"/>
                <w:szCs w:val="18"/>
                <w:lang w:val="sr-Cyrl-CS"/>
              </w:rPr>
            </w:pPr>
            <w:r w:rsidRPr="00FD7D45">
              <w:rPr>
                <w:rFonts w:ascii="Times New Roman" w:hAnsi="Times New Roman"/>
                <w:b/>
                <w:color w:val="FF0000"/>
                <w:kern w:val="24"/>
                <w:sz w:val="18"/>
                <w:szCs w:val="18"/>
                <w:lang w:val="sr-Cyrl-CS"/>
              </w:rPr>
              <w:t>Технички капацитет</w:t>
            </w:r>
          </w:p>
          <w:p w:rsidR="00080526" w:rsidRPr="00FD7D45" w:rsidRDefault="00080526" w:rsidP="00956F1B">
            <w:pPr>
              <w:spacing w:after="0" w:line="240" w:lineRule="auto"/>
              <w:jc w:val="both"/>
              <w:rPr>
                <w:rFonts w:ascii="Times New Roman" w:hAnsi="Times New Roman"/>
                <w:b/>
                <w:color w:val="FF0000"/>
                <w:kern w:val="24"/>
                <w:sz w:val="18"/>
                <w:szCs w:val="18"/>
                <w:lang w:val="sr-Cyrl-CS"/>
              </w:rPr>
            </w:pPr>
          </w:p>
          <w:p w:rsidR="00080526" w:rsidRPr="00627F41" w:rsidRDefault="00080526" w:rsidP="00FD29EB">
            <w:pPr>
              <w:pStyle w:val="Default"/>
              <w:jc w:val="both"/>
              <w:rPr>
                <w:rFonts w:ascii="Times New Roman" w:hAnsi="Times New Roman"/>
                <w:i/>
                <w:lang w:val="ru-RU"/>
              </w:rPr>
            </w:pPr>
            <w:r w:rsidRPr="00FD7D45">
              <w:rPr>
                <w:rFonts w:ascii="Times New Roman" w:hAnsi="Times New Roman" w:cs="Times New Roman"/>
                <w:color w:val="FF0000"/>
                <w:sz w:val="18"/>
                <w:szCs w:val="18"/>
                <w:lang w:val="sr-Cyrl-CS"/>
              </w:rPr>
              <w:t xml:space="preserve">Услов да понуђач располаже потребним техничким капацитетом за </w:t>
            </w:r>
            <w:r>
              <w:rPr>
                <w:rFonts w:ascii="Times New Roman" w:hAnsi="Times New Roman" w:cs="Times New Roman"/>
                <w:color w:val="FF0000"/>
                <w:sz w:val="18"/>
                <w:szCs w:val="18"/>
                <w:lang w:val="sr-Cyrl-CS"/>
              </w:rPr>
              <w:t xml:space="preserve">набавку добара </w:t>
            </w:r>
            <w:r w:rsidRPr="00FD7D45">
              <w:rPr>
                <w:rFonts w:ascii="Times New Roman" w:hAnsi="Times New Roman" w:cs="Times New Roman"/>
                <w:color w:val="FF0000"/>
                <w:sz w:val="18"/>
                <w:szCs w:val="18"/>
                <w:lang w:val="sr-Cyrl-CS"/>
              </w:rPr>
              <w:t xml:space="preserve">које су предмет ове набавке. </w:t>
            </w:r>
          </w:p>
        </w:tc>
        <w:tc>
          <w:tcPr>
            <w:tcW w:w="7366" w:type="dxa"/>
            <w:vAlign w:val="center"/>
          </w:tcPr>
          <w:p w:rsidR="00080526" w:rsidRDefault="00080526" w:rsidP="00643538">
            <w:pPr>
              <w:rPr>
                <w:rFonts w:ascii="Times New Roman" w:hAnsi="Times New Roman"/>
                <w:color w:val="FF0000"/>
                <w:kern w:val="24"/>
                <w:sz w:val="18"/>
                <w:szCs w:val="18"/>
                <w:lang w:val="ru-RU"/>
              </w:rPr>
            </w:pPr>
            <w:r>
              <w:rPr>
                <w:rFonts w:ascii="Times New Roman" w:hAnsi="Times New Roman"/>
                <w:color w:val="FF0000"/>
                <w:kern w:val="24"/>
                <w:sz w:val="18"/>
                <w:szCs w:val="18"/>
                <w:lang w:val="ru-RU"/>
              </w:rPr>
              <w:t xml:space="preserve">   1.Изјава понуђача да испуњава тражени технички капацитет</w:t>
            </w:r>
          </w:p>
          <w:p w:rsidR="00643538" w:rsidRDefault="00643538" w:rsidP="00643538">
            <w:pPr>
              <w:rPr>
                <w:rFonts w:ascii="Times New Roman" w:hAnsi="Times New Roman"/>
                <w:color w:val="FF0000"/>
                <w:kern w:val="24"/>
                <w:sz w:val="18"/>
                <w:szCs w:val="18"/>
                <w:lang w:val="sr-Latn-RS"/>
              </w:rPr>
            </w:pPr>
            <w:r>
              <w:rPr>
                <w:rFonts w:ascii="Times New Roman" w:hAnsi="Times New Roman"/>
                <w:color w:val="FF0000"/>
                <w:kern w:val="24"/>
                <w:sz w:val="18"/>
                <w:szCs w:val="18"/>
                <w:lang w:val="ru-RU"/>
              </w:rPr>
              <w:t>Навести врсту и количину основних средстава које понуђач поседује а са којима ће испунити тражене услове из техничке спецификације</w:t>
            </w:r>
            <w:r w:rsidR="00B435EE">
              <w:rPr>
                <w:rFonts w:ascii="Times New Roman" w:hAnsi="Times New Roman"/>
                <w:color w:val="FF0000"/>
                <w:kern w:val="24"/>
                <w:sz w:val="18"/>
                <w:szCs w:val="18"/>
                <w:lang w:val="sr-Latn-RS"/>
              </w:rPr>
              <w:t>:</w:t>
            </w:r>
          </w:p>
          <w:p w:rsidR="00B435EE" w:rsidRDefault="00B435EE" w:rsidP="00643538">
            <w:pPr>
              <w:rPr>
                <w:rFonts w:ascii="Times New Roman" w:hAnsi="Times New Roman"/>
                <w:color w:val="FF0000"/>
                <w:kern w:val="24"/>
                <w:sz w:val="18"/>
                <w:szCs w:val="18"/>
                <w:lang w:val="sr-Cyrl-RS"/>
              </w:rPr>
            </w:pPr>
            <w:r>
              <w:rPr>
                <w:rFonts w:ascii="Times New Roman" w:hAnsi="Times New Roman"/>
                <w:color w:val="FF0000"/>
                <w:kern w:val="24"/>
                <w:sz w:val="18"/>
                <w:szCs w:val="18"/>
                <w:lang w:val="sr-Latn-RS"/>
              </w:rPr>
              <w:t>-</w:t>
            </w:r>
            <w:r>
              <w:rPr>
                <w:rFonts w:ascii="Times New Roman" w:hAnsi="Times New Roman"/>
                <w:color w:val="FF0000"/>
                <w:kern w:val="24"/>
                <w:sz w:val="18"/>
                <w:szCs w:val="18"/>
                <w:lang w:val="sr-Cyrl-RS"/>
              </w:rPr>
              <w:t>ко</w:t>
            </w:r>
            <w:r w:rsidR="00B27F75">
              <w:rPr>
                <w:rFonts w:ascii="Times New Roman" w:hAnsi="Times New Roman"/>
                <w:color w:val="FF0000"/>
                <w:kern w:val="24"/>
                <w:sz w:val="18"/>
                <w:szCs w:val="18"/>
                <w:lang w:val="sr-Cyrl-RS"/>
              </w:rPr>
              <w:t>м</w:t>
            </w:r>
            <w:bookmarkStart w:id="0" w:name="_GoBack"/>
            <w:bookmarkEnd w:id="0"/>
            <w:r>
              <w:rPr>
                <w:rFonts w:ascii="Times New Roman" w:hAnsi="Times New Roman"/>
                <w:color w:val="FF0000"/>
                <w:kern w:val="24"/>
                <w:sz w:val="18"/>
                <w:szCs w:val="18"/>
                <w:lang w:val="sr-Cyrl-RS"/>
              </w:rPr>
              <w:t>бинована машина</w:t>
            </w:r>
          </w:p>
          <w:p w:rsidR="00B435EE" w:rsidRDefault="00B435EE" w:rsidP="00643538">
            <w:pPr>
              <w:rPr>
                <w:rFonts w:ascii="Times New Roman" w:hAnsi="Times New Roman"/>
                <w:color w:val="FF0000"/>
                <w:kern w:val="24"/>
                <w:sz w:val="18"/>
                <w:szCs w:val="18"/>
                <w:lang w:val="sr-Cyrl-RS"/>
              </w:rPr>
            </w:pPr>
            <w:r>
              <w:rPr>
                <w:rFonts w:ascii="Times New Roman" w:hAnsi="Times New Roman"/>
                <w:color w:val="FF0000"/>
                <w:kern w:val="24"/>
                <w:sz w:val="18"/>
                <w:szCs w:val="18"/>
                <w:lang w:val="sr-Cyrl-RS"/>
              </w:rPr>
              <w:t>-</w:t>
            </w:r>
            <w:proofErr w:type="spellStart"/>
            <w:r>
              <w:rPr>
                <w:rFonts w:ascii="Times New Roman" w:hAnsi="Times New Roman"/>
                <w:color w:val="FF0000"/>
                <w:kern w:val="24"/>
                <w:sz w:val="18"/>
                <w:szCs w:val="18"/>
                <w:lang w:val="sr-Cyrl-RS"/>
              </w:rPr>
              <w:t>ровокопач</w:t>
            </w:r>
            <w:proofErr w:type="spellEnd"/>
            <w:r>
              <w:rPr>
                <w:rFonts w:ascii="Times New Roman" w:hAnsi="Times New Roman"/>
                <w:color w:val="FF0000"/>
                <w:kern w:val="24"/>
                <w:sz w:val="18"/>
                <w:szCs w:val="18"/>
                <w:lang w:val="sr-Cyrl-RS"/>
              </w:rPr>
              <w:t xml:space="preserve"> гусеничар са хидрауличним чекићем 20 тона</w:t>
            </w:r>
          </w:p>
          <w:p w:rsidR="00B435EE" w:rsidRDefault="00B435EE" w:rsidP="00643538">
            <w:pPr>
              <w:rPr>
                <w:rFonts w:ascii="Times New Roman" w:hAnsi="Times New Roman"/>
                <w:color w:val="FF0000"/>
                <w:kern w:val="24"/>
                <w:sz w:val="18"/>
                <w:szCs w:val="18"/>
                <w:lang w:val="sr-Cyrl-RS"/>
              </w:rPr>
            </w:pPr>
            <w:r>
              <w:rPr>
                <w:rFonts w:ascii="Times New Roman" w:hAnsi="Times New Roman"/>
                <w:color w:val="FF0000"/>
                <w:kern w:val="24"/>
                <w:sz w:val="18"/>
                <w:szCs w:val="18"/>
                <w:lang w:val="sr-Cyrl-RS"/>
              </w:rPr>
              <w:t>-2 камиона носивости веће 15 тона</w:t>
            </w:r>
          </w:p>
          <w:p w:rsidR="00B435EE" w:rsidRPr="00B435EE" w:rsidRDefault="00B435EE" w:rsidP="00643538">
            <w:pPr>
              <w:rPr>
                <w:rFonts w:ascii="Times New Roman" w:hAnsi="Times New Roman"/>
                <w:lang w:val="sr-Cyrl-RS"/>
              </w:rPr>
            </w:pPr>
            <w:r>
              <w:rPr>
                <w:rFonts w:ascii="Times New Roman" w:hAnsi="Times New Roman"/>
                <w:color w:val="FF0000"/>
                <w:kern w:val="24"/>
                <w:sz w:val="18"/>
                <w:szCs w:val="18"/>
                <w:lang w:val="sr-Cyrl-RS"/>
              </w:rPr>
              <w:t xml:space="preserve">-самоходни и </w:t>
            </w:r>
            <w:proofErr w:type="spellStart"/>
            <w:r>
              <w:rPr>
                <w:rFonts w:ascii="Times New Roman" w:hAnsi="Times New Roman"/>
                <w:color w:val="FF0000"/>
                <w:kern w:val="24"/>
                <w:sz w:val="18"/>
                <w:szCs w:val="18"/>
                <w:lang w:val="sr-Cyrl-RS"/>
              </w:rPr>
              <w:t>самотоварни</w:t>
            </w:r>
            <w:proofErr w:type="spellEnd"/>
            <w:r>
              <w:rPr>
                <w:rFonts w:ascii="Times New Roman" w:hAnsi="Times New Roman"/>
                <w:color w:val="FF0000"/>
                <w:kern w:val="24"/>
                <w:sz w:val="18"/>
                <w:szCs w:val="18"/>
                <w:lang w:val="sr-Cyrl-RS"/>
              </w:rPr>
              <w:t xml:space="preserve"> миксер за бетон</w:t>
            </w:r>
          </w:p>
        </w:tc>
      </w:tr>
      <w:tr w:rsidR="00080526" w:rsidRPr="007332D4" w:rsidTr="00956F1B">
        <w:trPr>
          <w:trHeight w:val="642"/>
        </w:trPr>
        <w:tc>
          <w:tcPr>
            <w:tcW w:w="848" w:type="dxa"/>
            <w:shd w:val="clear" w:color="auto" w:fill="auto"/>
            <w:tcMar>
              <w:top w:w="72" w:type="dxa"/>
              <w:left w:w="144" w:type="dxa"/>
              <w:bottom w:w="72" w:type="dxa"/>
              <w:right w:w="144" w:type="dxa"/>
            </w:tcMar>
            <w:vAlign w:val="center"/>
          </w:tcPr>
          <w:p w:rsidR="00080526" w:rsidRPr="00143630" w:rsidRDefault="00080526" w:rsidP="00956F1B">
            <w:pPr>
              <w:kinsoku w:val="0"/>
              <w:overflowPunct w:val="0"/>
              <w:spacing w:after="0" w:line="200" w:lineRule="exact"/>
              <w:ind w:left="-113" w:right="-113"/>
              <w:jc w:val="center"/>
              <w:textAlignment w:val="baseline"/>
              <w:rPr>
                <w:rFonts w:ascii="Times New Roman" w:hAnsi="Times New Roman"/>
                <w:b/>
                <w:sz w:val="18"/>
                <w:szCs w:val="18"/>
                <w:lang w:val="sr-Cyrl-CS"/>
              </w:rPr>
            </w:pPr>
            <w:r>
              <w:rPr>
                <w:rFonts w:ascii="Times New Roman" w:hAnsi="Times New Roman"/>
                <w:b/>
                <w:sz w:val="18"/>
                <w:szCs w:val="18"/>
                <w:lang w:val="sr-Cyrl-CS"/>
              </w:rPr>
              <w:lastRenderedPageBreak/>
              <w:t>2.</w:t>
            </w:r>
          </w:p>
        </w:tc>
        <w:tc>
          <w:tcPr>
            <w:tcW w:w="5520" w:type="dxa"/>
            <w:shd w:val="clear" w:color="auto" w:fill="auto"/>
            <w:tcMar>
              <w:top w:w="72" w:type="dxa"/>
              <w:left w:w="144" w:type="dxa"/>
              <w:bottom w:w="72" w:type="dxa"/>
              <w:right w:w="144" w:type="dxa"/>
            </w:tcMar>
            <w:vAlign w:val="center"/>
          </w:tcPr>
          <w:p w:rsidR="00080526" w:rsidRPr="00FD7D45" w:rsidRDefault="00080526" w:rsidP="00956F1B">
            <w:pPr>
              <w:spacing w:after="0" w:line="240" w:lineRule="auto"/>
              <w:jc w:val="both"/>
              <w:rPr>
                <w:rFonts w:ascii="Times New Roman" w:hAnsi="Times New Roman"/>
                <w:b/>
                <w:color w:val="FF0000"/>
                <w:kern w:val="24"/>
                <w:sz w:val="18"/>
                <w:szCs w:val="18"/>
                <w:lang w:val="sr-Cyrl-CS"/>
              </w:rPr>
            </w:pPr>
            <w:r w:rsidRPr="00FD7D45">
              <w:rPr>
                <w:rFonts w:ascii="Times New Roman" w:hAnsi="Times New Roman"/>
                <w:b/>
                <w:color w:val="FF0000"/>
                <w:kern w:val="24"/>
                <w:sz w:val="18"/>
                <w:szCs w:val="18"/>
                <w:lang w:val="sr-Cyrl-CS"/>
              </w:rPr>
              <w:t>Кадровски капацитет</w:t>
            </w:r>
          </w:p>
          <w:p w:rsidR="00080526" w:rsidRPr="00FD7D45" w:rsidRDefault="00080526" w:rsidP="00956F1B">
            <w:pPr>
              <w:spacing w:after="0" w:line="240" w:lineRule="auto"/>
              <w:jc w:val="both"/>
              <w:rPr>
                <w:rFonts w:ascii="Times New Roman" w:hAnsi="Times New Roman"/>
                <w:b/>
                <w:color w:val="FF0000"/>
                <w:kern w:val="24"/>
                <w:sz w:val="18"/>
                <w:szCs w:val="18"/>
                <w:lang w:val="sr-Cyrl-CS"/>
              </w:rPr>
            </w:pPr>
          </w:p>
          <w:p w:rsidR="00080526" w:rsidRPr="00627F41" w:rsidRDefault="00080526" w:rsidP="00FD29EB">
            <w:pPr>
              <w:tabs>
                <w:tab w:val="left" w:pos="0"/>
              </w:tabs>
              <w:kinsoku w:val="0"/>
              <w:overflowPunct w:val="0"/>
              <w:spacing w:after="0" w:line="200" w:lineRule="exact"/>
              <w:ind w:left="-113" w:right="-113"/>
              <w:textAlignment w:val="baseline"/>
              <w:rPr>
                <w:rFonts w:ascii="Times New Roman" w:hAnsi="Times New Roman"/>
                <w:kern w:val="24"/>
                <w:lang w:val="sr-Cyrl-CS"/>
              </w:rPr>
            </w:pPr>
            <w:r w:rsidRPr="00FD7D45">
              <w:rPr>
                <w:rFonts w:ascii="Times New Roman" w:hAnsi="Times New Roman"/>
                <w:color w:val="FF0000"/>
                <w:kern w:val="24"/>
                <w:sz w:val="18"/>
                <w:szCs w:val="18"/>
                <w:lang w:val="sr-Cyrl-CS"/>
              </w:rPr>
              <w:t xml:space="preserve">Услов да понуђач располаже потребним бројем радника за </w:t>
            </w:r>
            <w:r>
              <w:rPr>
                <w:rFonts w:ascii="Times New Roman" w:hAnsi="Times New Roman"/>
                <w:color w:val="FF0000"/>
                <w:kern w:val="24"/>
                <w:sz w:val="18"/>
                <w:szCs w:val="18"/>
                <w:lang w:val="sr-Cyrl-CS"/>
              </w:rPr>
              <w:t>набавку добара</w:t>
            </w:r>
            <w:r w:rsidRPr="00FD7D45">
              <w:rPr>
                <w:rFonts w:ascii="Times New Roman" w:hAnsi="Times New Roman"/>
                <w:color w:val="FF0000"/>
                <w:kern w:val="24"/>
                <w:sz w:val="18"/>
                <w:szCs w:val="18"/>
                <w:lang w:val="sr-Cyrl-CS"/>
              </w:rPr>
              <w:t xml:space="preserve"> које су предмет ове набавке. </w:t>
            </w:r>
          </w:p>
        </w:tc>
        <w:tc>
          <w:tcPr>
            <w:tcW w:w="7366" w:type="dxa"/>
            <w:vAlign w:val="center"/>
          </w:tcPr>
          <w:p w:rsidR="00080526" w:rsidRDefault="00080526" w:rsidP="00643538">
            <w:pPr>
              <w:numPr>
                <w:ilvl w:val="1"/>
                <w:numId w:val="20"/>
              </w:numPr>
              <w:tabs>
                <w:tab w:val="clear" w:pos="1080"/>
                <w:tab w:val="num" w:pos="376"/>
                <w:tab w:val="num" w:pos="657"/>
              </w:tabs>
              <w:kinsoku w:val="0"/>
              <w:overflowPunct w:val="0"/>
              <w:spacing w:after="0" w:line="200" w:lineRule="exact"/>
              <w:ind w:left="376" w:right="170" w:hanging="220"/>
              <w:textAlignment w:val="baseline"/>
              <w:rPr>
                <w:rFonts w:ascii="Times New Roman" w:hAnsi="Times New Roman"/>
                <w:color w:val="FF0000"/>
                <w:kern w:val="24"/>
                <w:sz w:val="18"/>
                <w:szCs w:val="18"/>
                <w:lang w:val="ru-RU"/>
              </w:rPr>
            </w:pPr>
            <w:r w:rsidRPr="00FD7D45">
              <w:rPr>
                <w:rFonts w:ascii="Times New Roman" w:hAnsi="Times New Roman"/>
                <w:color w:val="FF0000"/>
                <w:kern w:val="24"/>
                <w:sz w:val="18"/>
                <w:szCs w:val="18"/>
                <w:lang w:val="ru-RU"/>
              </w:rPr>
              <w:t>Изјава понуђача да испуњава тражени кадровски капацитет.</w:t>
            </w:r>
          </w:p>
          <w:p w:rsidR="00763403" w:rsidRDefault="00763403" w:rsidP="00B435EE">
            <w:pPr>
              <w:tabs>
                <w:tab w:val="num" w:pos="720"/>
              </w:tabs>
              <w:kinsoku w:val="0"/>
              <w:overflowPunct w:val="0"/>
              <w:spacing w:after="0" w:line="200" w:lineRule="exact"/>
              <w:ind w:left="376"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 xml:space="preserve">- минимум </w:t>
            </w:r>
            <w:r w:rsidR="00B435EE">
              <w:rPr>
                <w:rFonts w:ascii="Times New Roman" w:hAnsi="Times New Roman"/>
                <w:color w:val="FF0000"/>
                <w:kern w:val="24"/>
                <w:sz w:val="18"/>
                <w:szCs w:val="18"/>
                <w:lang w:val="ru-RU"/>
              </w:rPr>
              <w:t>40</w:t>
            </w:r>
            <w:r>
              <w:rPr>
                <w:rFonts w:ascii="Times New Roman" w:hAnsi="Times New Roman"/>
                <w:color w:val="FF0000"/>
                <w:kern w:val="24"/>
                <w:sz w:val="18"/>
                <w:szCs w:val="18"/>
                <w:lang w:val="ru-RU"/>
              </w:rPr>
              <w:t xml:space="preserve"> радника у сталном радном односу (М</w:t>
            </w:r>
            <w:r w:rsidR="00643538">
              <w:rPr>
                <w:rFonts w:ascii="Times New Roman" w:hAnsi="Times New Roman"/>
                <w:color w:val="FF0000"/>
                <w:kern w:val="24"/>
                <w:sz w:val="18"/>
                <w:szCs w:val="18"/>
                <w:lang w:val="ru-RU"/>
              </w:rPr>
              <w:t>4</w:t>
            </w:r>
            <w:r>
              <w:rPr>
                <w:rFonts w:ascii="Times New Roman" w:hAnsi="Times New Roman"/>
                <w:color w:val="FF0000"/>
                <w:kern w:val="24"/>
                <w:sz w:val="18"/>
                <w:szCs w:val="18"/>
                <w:lang w:val="ru-RU"/>
              </w:rPr>
              <w:t xml:space="preserve"> обрасци)</w:t>
            </w:r>
          </w:p>
          <w:p w:rsidR="00763403" w:rsidRDefault="00763403" w:rsidP="00643538">
            <w:pPr>
              <w:tabs>
                <w:tab w:val="num" w:pos="720"/>
              </w:tabs>
              <w:kinsoku w:val="0"/>
              <w:overflowPunct w:val="0"/>
              <w:spacing w:after="0" w:line="200" w:lineRule="exact"/>
              <w:ind w:left="376"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 лиценца одговорног извођача 410</w:t>
            </w:r>
          </w:p>
          <w:p w:rsidR="00763403" w:rsidRPr="00FD7D45" w:rsidRDefault="00763403" w:rsidP="00643538">
            <w:pPr>
              <w:tabs>
                <w:tab w:val="num" w:pos="720"/>
              </w:tabs>
              <w:kinsoku w:val="0"/>
              <w:overflowPunct w:val="0"/>
              <w:spacing w:after="0" w:line="200" w:lineRule="exact"/>
              <w:ind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 xml:space="preserve">    Доставити М</w:t>
            </w:r>
            <w:r w:rsidR="00643538">
              <w:rPr>
                <w:rFonts w:ascii="Times New Roman" w:hAnsi="Times New Roman"/>
                <w:color w:val="FF0000"/>
                <w:kern w:val="24"/>
                <w:sz w:val="18"/>
                <w:szCs w:val="18"/>
                <w:lang w:val="ru-RU"/>
              </w:rPr>
              <w:t>4</w:t>
            </w:r>
            <w:r>
              <w:rPr>
                <w:rFonts w:ascii="Times New Roman" w:hAnsi="Times New Roman"/>
                <w:color w:val="FF0000"/>
                <w:kern w:val="24"/>
                <w:sz w:val="18"/>
                <w:szCs w:val="18"/>
                <w:lang w:val="ru-RU"/>
              </w:rPr>
              <w:t xml:space="preserve"> обрасце и копије тражених лиценци</w:t>
            </w:r>
          </w:p>
          <w:p w:rsidR="00080526" w:rsidRDefault="00080526" w:rsidP="00643538">
            <w:pPr>
              <w:tabs>
                <w:tab w:val="left" w:pos="296"/>
              </w:tabs>
              <w:snapToGrid w:val="0"/>
              <w:spacing w:after="0"/>
              <w:contextualSpacing/>
              <w:rPr>
                <w:rFonts w:ascii="Times New Roman" w:hAnsi="Times New Roman"/>
                <w:color w:val="FF0000"/>
                <w:kern w:val="24"/>
                <w:sz w:val="18"/>
                <w:szCs w:val="18"/>
                <w:lang w:val="sr-Cyrl-CS"/>
              </w:rPr>
            </w:pPr>
            <w:r>
              <w:rPr>
                <w:rFonts w:ascii="Times New Roman" w:hAnsi="Times New Roman"/>
                <w:color w:val="FF0000"/>
                <w:kern w:val="24"/>
                <w:sz w:val="18"/>
                <w:szCs w:val="18"/>
                <w:lang w:val="sr-Cyrl-CS"/>
              </w:rPr>
              <w:t xml:space="preserve">   </w:t>
            </w:r>
          </w:p>
          <w:p w:rsidR="00643538" w:rsidRDefault="00643538" w:rsidP="00643538">
            <w:pPr>
              <w:tabs>
                <w:tab w:val="left" w:pos="296"/>
              </w:tabs>
              <w:snapToGrid w:val="0"/>
              <w:spacing w:after="0"/>
              <w:contextualSpacing/>
              <w:rPr>
                <w:rFonts w:ascii="Times New Roman" w:hAnsi="Times New Roman"/>
                <w:lang w:val="ru-RU"/>
              </w:rPr>
            </w:pPr>
          </w:p>
        </w:tc>
      </w:tr>
      <w:tr w:rsidR="005C31FB" w:rsidRPr="007332D4" w:rsidTr="00956F1B">
        <w:trPr>
          <w:trHeight w:val="642"/>
        </w:trPr>
        <w:tc>
          <w:tcPr>
            <w:tcW w:w="848" w:type="dxa"/>
            <w:shd w:val="clear" w:color="auto" w:fill="auto"/>
            <w:tcMar>
              <w:top w:w="72" w:type="dxa"/>
              <w:left w:w="144" w:type="dxa"/>
              <w:bottom w:w="72" w:type="dxa"/>
              <w:right w:w="144" w:type="dxa"/>
            </w:tcMar>
            <w:vAlign w:val="center"/>
          </w:tcPr>
          <w:p w:rsidR="005C31FB" w:rsidRPr="005C31FB" w:rsidRDefault="005C31FB" w:rsidP="00956F1B">
            <w:pPr>
              <w:kinsoku w:val="0"/>
              <w:overflowPunct w:val="0"/>
              <w:spacing w:after="0" w:line="200" w:lineRule="exact"/>
              <w:ind w:left="-113" w:right="-113"/>
              <w:jc w:val="center"/>
              <w:textAlignment w:val="baseline"/>
              <w:rPr>
                <w:rFonts w:ascii="Times New Roman" w:hAnsi="Times New Roman"/>
                <w:b/>
                <w:sz w:val="18"/>
                <w:szCs w:val="18"/>
              </w:rPr>
            </w:pPr>
            <w:r>
              <w:rPr>
                <w:rFonts w:ascii="Times New Roman" w:hAnsi="Times New Roman"/>
                <w:b/>
                <w:sz w:val="18"/>
                <w:szCs w:val="18"/>
              </w:rPr>
              <w:t>3.</w:t>
            </w:r>
          </w:p>
        </w:tc>
        <w:tc>
          <w:tcPr>
            <w:tcW w:w="5520" w:type="dxa"/>
            <w:shd w:val="clear" w:color="auto" w:fill="auto"/>
            <w:tcMar>
              <w:top w:w="72" w:type="dxa"/>
              <w:left w:w="144" w:type="dxa"/>
              <w:bottom w:w="72" w:type="dxa"/>
              <w:right w:w="144" w:type="dxa"/>
            </w:tcMar>
            <w:vAlign w:val="center"/>
          </w:tcPr>
          <w:p w:rsidR="005C31FB" w:rsidRPr="005C31FB" w:rsidRDefault="005C31FB" w:rsidP="00956F1B">
            <w:pPr>
              <w:spacing w:after="0" w:line="240" w:lineRule="auto"/>
              <w:jc w:val="both"/>
              <w:rPr>
                <w:rFonts w:ascii="Times New Roman" w:hAnsi="Times New Roman"/>
                <w:b/>
                <w:color w:val="FF0000"/>
                <w:kern w:val="24"/>
                <w:sz w:val="18"/>
                <w:szCs w:val="18"/>
                <w:lang w:val="sr-Cyrl-RS"/>
              </w:rPr>
            </w:pPr>
            <w:r>
              <w:rPr>
                <w:rFonts w:ascii="Times New Roman" w:hAnsi="Times New Roman"/>
                <w:b/>
                <w:color w:val="FF0000"/>
                <w:kern w:val="24"/>
                <w:sz w:val="18"/>
                <w:szCs w:val="18"/>
                <w:lang w:val="sr-Cyrl-RS"/>
              </w:rPr>
              <w:t>Пословни капацитет</w:t>
            </w:r>
          </w:p>
        </w:tc>
        <w:tc>
          <w:tcPr>
            <w:tcW w:w="7366" w:type="dxa"/>
            <w:vAlign w:val="center"/>
          </w:tcPr>
          <w:p w:rsidR="005C31FB" w:rsidRDefault="00763403" w:rsidP="00643538">
            <w:pPr>
              <w:numPr>
                <w:ilvl w:val="2"/>
                <w:numId w:val="20"/>
              </w:numPr>
              <w:kinsoku w:val="0"/>
              <w:overflowPunct w:val="0"/>
              <w:spacing w:after="0" w:line="200" w:lineRule="exact"/>
              <w:ind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 xml:space="preserve">Приход у задње три године </w:t>
            </w:r>
            <w:r w:rsidR="00DB582B">
              <w:rPr>
                <w:rFonts w:ascii="Times New Roman" w:hAnsi="Times New Roman"/>
                <w:color w:val="FF0000"/>
                <w:kern w:val="24"/>
                <w:sz w:val="18"/>
                <w:szCs w:val="18"/>
                <w:lang w:val="ru-RU"/>
              </w:rPr>
              <w:t>350</w:t>
            </w:r>
            <w:r>
              <w:rPr>
                <w:rFonts w:ascii="Times New Roman" w:hAnsi="Times New Roman"/>
                <w:color w:val="FF0000"/>
                <w:kern w:val="24"/>
                <w:sz w:val="18"/>
                <w:szCs w:val="18"/>
                <w:lang w:val="ru-RU"/>
              </w:rPr>
              <w:t>.000.000,00 динара (2016,2017,2018)</w:t>
            </w:r>
          </w:p>
          <w:p w:rsidR="00763403" w:rsidRDefault="00763403" w:rsidP="00643538">
            <w:pPr>
              <w:numPr>
                <w:ilvl w:val="2"/>
                <w:numId w:val="20"/>
              </w:numPr>
              <w:kinsoku w:val="0"/>
              <w:overflowPunct w:val="0"/>
              <w:spacing w:after="0" w:line="200" w:lineRule="exact"/>
              <w:ind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Уговори у вредности од најмање 50.000.000,00 динара у последње три године на изградњин и реконструкцији мостова</w:t>
            </w:r>
          </w:p>
          <w:p w:rsidR="00643538" w:rsidRPr="00DB582B" w:rsidRDefault="00DB582B" w:rsidP="00DB582B">
            <w:pPr>
              <w:numPr>
                <w:ilvl w:val="2"/>
                <w:numId w:val="20"/>
              </w:numPr>
              <w:kinsoku w:val="0"/>
              <w:overflowPunct w:val="0"/>
              <w:spacing w:after="0" w:line="200" w:lineRule="exact"/>
              <w:ind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Доставити потврде о извршеним радовима у задње три године.</w:t>
            </w:r>
          </w:p>
          <w:p w:rsidR="00763403" w:rsidRPr="00FD7D45" w:rsidRDefault="00643538" w:rsidP="00BB1595">
            <w:pPr>
              <w:tabs>
                <w:tab w:val="num" w:pos="720"/>
              </w:tabs>
              <w:kinsoku w:val="0"/>
              <w:overflowPunct w:val="0"/>
              <w:spacing w:after="0" w:line="200" w:lineRule="exact"/>
              <w:ind w:right="170"/>
              <w:textAlignment w:val="baseline"/>
              <w:rPr>
                <w:rFonts w:ascii="Times New Roman" w:hAnsi="Times New Roman"/>
                <w:color w:val="FF0000"/>
                <w:kern w:val="24"/>
                <w:sz w:val="18"/>
                <w:szCs w:val="18"/>
                <w:lang w:val="ru-RU"/>
              </w:rPr>
            </w:pPr>
            <w:r>
              <w:rPr>
                <w:rFonts w:ascii="Times New Roman" w:hAnsi="Times New Roman"/>
                <w:color w:val="FF0000"/>
                <w:kern w:val="24"/>
                <w:sz w:val="18"/>
                <w:szCs w:val="18"/>
                <w:lang w:val="ru-RU"/>
              </w:rPr>
              <w:t>Копије тражених уговора</w:t>
            </w:r>
            <w:r w:rsidR="00BB1595">
              <w:rPr>
                <w:rFonts w:ascii="Times New Roman" w:hAnsi="Times New Roman"/>
                <w:color w:val="FF0000"/>
                <w:kern w:val="24"/>
                <w:sz w:val="18"/>
                <w:szCs w:val="18"/>
                <w:lang w:val="ru-RU"/>
              </w:rPr>
              <w:t>.</w:t>
            </w:r>
          </w:p>
        </w:tc>
      </w:tr>
    </w:tbl>
    <w:p w:rsidR="00C9061A" w:rsidRDefault="007332D4" w:rsidP="00AA5E42">
      <w:pPr>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w:t>
      </w:r>
    </w:p>
    <w:p w:rsidR="00AA5E42" w:rsidRPr="00AA5E42" w:rsidRDefault="00AA5E42" w:rsidP="00AA5E42">
      <w:pPr>
        <w:rPr>
          <w:rFonts w:ascii="Times New Roman" w:hAnsi="Times New Roman"/>
          <w:b/>
          <w:lang w:val="sr-Cyrl-RS"/>
        </w:rPr>
      </w:pPr>
      <w:r w:rsidRPr="00AA5E42">
        <w:rPr>
          <w:rFonts w:ascii="Times New Roman" w:hAnsi="Times New Roman"/>
          <w:b/>
          <w:lang w:val="sr-Cyrl-RS"/>
        </w:rPr>
        <w:t xml:space="preserve">Напомена: </w:t>
      </w:r>
      <w:proofErr w:type="spellStart"/>
      <w:r w:rsidRPr="00AA5E42">
        <w:rPr>
          <w:rFonts w:ascii="Times New Roman" w:hAnsi="Times New Roman"/>
          <w:b/>
          <w:lang w:val="sr-Cyrl-RS"/>
        </w:rPr>
        <w:t>Подуђач</w:t>
      </w:r>
      <w:proofErr w:type="spellEnd"/>
      <w:r w:rsidRPr="00AA5E42">
        <w:rPr>
          <w:rFonts w:ascii="Times New Roman" w:hAnsi="Times New Roman"/>
          <w:b/>
          <w:lang w:val="sr-Cyrl-RS"/>
        </w:rPr>
        <w:t xml:space="preserve"> је дужан да понуди гаранцију од пет (5.) година за радове по Понуди. Сви трошкови који настану</w:t>
      </w:r>
      <w:r w:rsidR="00EA3012">
        <w:rPr>
          <w:rFonts w:ascii="Times New Roman" w:hAnsi="Times New Roman"/>
          <w:b/>
          <w:lang w:val="sr-Cyrl-RS"/>
        </w:rPr>
        <w:t xml:space="preserve"> </w:t>
      </w:r>
      <w:r w:rsidRPr="00AA5E42">
        <w:rPr>
          <w:rFonts w:ascii="Times New Roman" w:hAnsi="Times New Roman"/>
          <w:b/>
          <w:lang w:val="sr-Cyrl-RS"/>
        </w:rPr>
        <w:t>евентуалним скривеним манама сноси Понуђач у гарантном року.</w:t>
      </w:r>
    </w:p>
    <w:p w:rsidR="00AA5E42" w:rsidRPr="00AA5E42" w:rsidRDefault="00AA5E42" w:rsidP="00AA5E42">
      <w:pPr>
        <w:rPr>
          <w:rFonts w:ascii="Times New Roman" w:hAnsi="Times New Roman"/>
          <w:b/>
          <w:lang w:val="sr-Cyrl-RS"/>
        </w:rPr>
      </w:pPr>
      <w:r w:rsidRPr="00AA5E42">
        <w:rPr>
          <w:rFonts w:ascii="Times New Roman" w:hAnsi="Times New Roman"/>
          <w:b/>
          <w:lang w:val="sr-Cyrl-RS"/>
        </w:rPr>
        <w:t>Носивост моста мора да износи минимум 24</w:t>
      </w:r>
      <w:r w:rsidR="008B1801">
        <w:rPr>
          <w:rFonts w:ascii="Times New Roman" w:hAnsi="Times New Roman"/>
          <w:b/>
          <w:lang w:val="sr-Cyrl-RS"/>
        </w:rPr>
        <w:t xml:space="preserve"> </w:t>
      </w:r>
      <w:r w:rsidRPr="00AA5E42">
        <w:rPr>
          <w:rFonts w:ascii="Times New Roman" w:hAnsi="Times New Roman"/>
          <w:b/>
          <w:lang w:val="sr-Cyrl-RS"/>
        </w:rPr>
        <w:t>тоне.</w:t>
      </w:r>
    </w:p>
    <w:p w:rsidR="007332D4" w:rsidRDefault="007332D4" w:rsidP="00D37905">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w:t>
      </w:r>
      <w:r>
        <w:rPr>
          <w:rFonts w:ascii="Times New Roman" w:eastAsia="Times New Roman" w:hAnsi="Times New Roman"/>
          <w:color w:val="000000"/>
          <w:kern w:val="24"/>
          <w:sz w:val="24"/>
          <w:szCs w:val="24"/>
          <w:lang w:val="sr-Cyrl-CS"/>
        </w:rPr>
        <w:t xml:space="preserve">                                     </w:t>
      </w:r>
    </w:p>
    <w:p w:rsidR="00080526" w:rsidRDefault="00080526" w:rsidP="00080526">
      <w:pPr>
        <w:tabs>
          <w:tab w:val="left" w:pos="426"/>
          <w:tab w:val="left" w:pos="1320"/>
          <w:tab w:val="left" w:pos="1560"/>
        </w:tabs>
        <w:ind w:left="426"/>
        <w:jc w:val="both"/>
        <w:rPr>
          <w:rFonts w:ascii="Times New Roman" w:hAnsi="Times New Roman"/>
          <w:b/>
          <w:lang w:val="sr-Cyrl-CS"/>
        </w:rPr>
      </w:pPr>
      <w:r w:rsidRPr="00E21432">
        <w:rPr>
          <w:rFonts w:ascii="Times New Roman" w:hAnsi="Times New Roman"/>
          <w:color w:val="000000"/>
          <w:lang w:val="sr-Cyrl-CS"/>
        </w:rPr>
        <w:t>У складу са чл.78 Закона о јавним набавкама („Сл. гласник РС” бр. 124/12;14/2015; 68/2015), лице уписано у регистар понуђача није дужно да приликом подношења понуде, односно пријаве, доказује испуњеност обавезних услова из чл. 75. став 1. тачка 1. до 3. Закона о јавним набавкама. Понуђач, који је регистрован при регистру понуђача који води Агенција за привредне регистре, има обавезу да у својој понуди јасно наведе да се налази у регистру понуђача, уколико на тај начин жели да докаже испуњеност услова из чл. 75. став 1. тачка 1. до 3. Закона о јавним набавкама.</w:t>
      </w:r>
    </w:p>
    <w:p w:rsidR="00080526" w:rsidRPr="00C87640" w:rsidRDefault="00080526" w:rsidP="00080526">
      <w:pPr>
        <w:tabs>
          <w:tab w:val="left" w:pos="1320"/>
          <w:tab w:val="left" w:pos="1560"/>
        </w:tabs>
        <w:ind w:left="440" w:hanging="80"/>
        <w:jc w:val="both"/>
        <w:rPr>
          <w:rFonts w:ascii="Times New Roman" w:hAnsi="Times New Roman"/>
          <w:lang w:val="sr-Cyrl-CS"/>
        </w:rPr>
      </w:pPr>
      <w:r w:rsidRPr="00C87640">
        <w:rPr>
          <w:rFonts w:ascii="Times New Roman" w:hAnsi="Times New Roman"/>
          <w:b/>
          <w:lang w:val="sr-Cyrl-CS"/>
        </w:rPr>
        <w:t xml:space="preserve">Обавезни услови </w:t>
      </w:r>
      <w:r w:rsidRPr="00C87640">
        <w:rPr>
          <w:rFonts w:ascii="Times New Roman" w:hAnsi="Times New Roman"/>
          <w:lang w:val="sr-Cyrl-CS"/>
        </w:rPr>
        <w:t xml:space="preserve">које мора да испуни </w:t>
      </w:r>
      <w:r w:rsidRPr="00C87640">
        <w:rPr>
          <w:rFonts w:ascii="Times New Roman" w:hAnsi="Times New Roman"/>
          <w:b/>
          <w:u w:val="single"/>
          <w:lang w:val="sr-Cyrl-CS"/>
        </w:rPr>
        <w:t>подизвођач</w:t>
      </w:r>
      <w:r w:rsidRPr="00C87640">
        <w:rPr>
          <w:rFonts w:ascii="Times New Roman" w:hAnsi="Times New Roman"/>
          <w:lang w:val="sr-Cyrl-CS"/>
        </w:rPr>
        <w:t xml:space="preserve"> и </w:t>
      </w:r>
      <w:r w:rsidRPr="00C87640">
        <w:rPr>
          <w:rFonts w:ascii="Times New Roman" w:hAnsi="Times New Roman"/>
          <w:b/>
          <w:u w:val="single"/>
          <w:lang w:val="sr-Cyrl-CS"/>
        </w:rPr>
        <w:t>сваки од понуђача из групе понуђача</w:t>
      </w:r>
      <w:r w:rsidRPr="00C87640">
        <w:rPr>
          <w:rFonts w:ascii="Times New Roman" w:hAnsi="Times New Roman"/>
          <w:lang w:val="sr-Cyrl-CS"/>
        </w:rPr>
        <w:t xml:space="preserve"> </w:t>
      </w:r>
      <w:r>
        <w:rPr>
          <w:rFonts w:ascii="Times New Roman" w:hAnsi="Times New Roman"/>
          <w:lang w:val="sr-Cyrl-CS"/>
        </w:rPr>
        <w:t xml:space="preserve"> </w:t>
      </w:r>
      <w:r w:rsidRPr="00C87640">
        <w:rPr>
          <w:rFonts w:ascii="Times New Roman" w:hAnsi="Times New Roman"/>
          <w:lang w:val="sr-Cyrl-CS"/>
        </w:rPr>
        <w:t xml:space="preserve">дефинисани су чланом </w:t>
      </w:r>
      <w:r>
        <w:rPr>
          <w:rFonts w:ascii="Times New Roman" w:hAnsi="Times New Roman"/>
          <w:lang w:val="sr-Cyrl-RS"/>
        </w:rPr>
        <w:t>75</w:t>
      </w:r>
      <w:r w:rsidRPr="00C87640">
        <w:rPr>
          <w:rFonts w:ascii="Times New Roman" w:hAnsi="Times New Roman"/>
          <w:lang w:val="sr-Cyrl-CS"/>
        </w:rPr>
        <w:t xml:space="preserve">. Закона о јавним набавкама. Право на учешће у поступку има подизвођач и </w:t>
      </w:r>
      <w:r w:rsidRPr="00C87640">
        <w:rPr>
          <w:rFonts w:ascii="Times New Roman" w:hAnsi="Times New Roman"/>
          <w:b/>
          <w:u w:val="single"/>
          <w:lang w:val="sr-Cyrl-CS"/>
        </w:rPr>
        <w:t xml:space="preserve"> сваки од понуђача из групе понуђача</w:t>
      </w:r>
      <w:r w:rsidRPr="00C87640">
        <w:rPr>
          <w:rFonts w:ascii="Times New Roman" w:hAnsi="Times New Roman"/>
          <w:lang w:val="sr-Cyrl-CS"/>
        </w:rPr>
        <w:t xml:space="preserve"> ако:</w:t>
      </w:r>
    </w:p>
    <w:p w:rsidR="00080526" w:rsidRPr="00D03F89" w:rsidRDefault="00080526" w:rsidP="00080526">
      <w:pPr>
        <w:numPr>
          <w:ilvl w:val="0"/>
          <w:numId w:val="7"/>
        </w:numPr>
        <w:tabs>
          <w:tab w:val="clear" w:pos="1080"/>
          <w:tab w:val="num" w:pos="720"/>
        </w:tabs>
        <w:spacing w:after="0" w:line="240" w:lineRule="auto"/>
        <w:ind w:left="720"/>
        <w:jc w:val="both"/>
        <w:rPr>
          <w:rFonts w:ascii="Times New Roman" w:hAnsi="Times New Roman"/>
          <w:lang w:val="sr-Cyrl-CS"/>
        </w:rPr>
      </w:pPr>
      <w:r w:rsidRPr="00D03F89">
        <w:rPr>
          <w:rFonts w:ascii="Times New Roman" w:hAnsi="Times New Roman"/>
          <w:lang w:val="sr-Cyrl-CS"/>
        </w:rPr>
        <w:t>је регистрован код надлежног органа, односно уписан у одговарајући регистар;</w:t>
      </w:r>
    </w:p>
    <w:p w:rsidR="00080526" w:rsidRPr="00D03F89" w:rsidRDefault="00080526" w:rsidP="00080526">
      <w:pPr>
        <w:numPr>
          <w:ilvl w:val="0"/>
          <w:numId w:val="7"/>
        </w:numPr>
        <w:tabs>
          <w:tab w:val="clear" w:pos="1080"/>
          <w:tab w:val="num" w:pos="720"/>
        </w:tabs>
        <w:spacing w:after="0" w:line="240" w:lineRule="auto"/>
        <w:ind w:left="720"/>
        <w:jc w:val="both"/>
        <w:rPr>
          <w:rFonts w:ascii="Times New Roman" w:hAnsi="Times New Roman"/>
          <w:lang w:val="sr-Cyrl-CS"/>
        </w:rPr>
      </w:pPr>
      <w:r w:rsidRPr="00D03F89">
        <w:rPr>
          <w:rFonts w:ascii="Times New Roman" w:hAnsi="Times New Roman"/>
          <w:color w:val="000000"/>
          <w:kern w:val="24"/>
          <w:lang w:val="sr-Cyrl-RS"/>
        </w:rPr>
        <w:t>он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80526" w:rsidRPr="00C77C6A" w:rsidRDefault="00080526" w:rsidP="00080526">
      <w:pPr>
        <w:numPr>
          <w:ilvl w:val="0"/>
          <w:numId w:val="7"/>
        </w:numPr>
        <w:tabs>
          <w:tab w:val="clear" w:pos="1080"/>
          <w:tab w:val="num" w:pos="720"/>
        </w:tabs>
        <w:spacing w:after="0" w:line="240" w:lineRule="auto"/>
        <w:ind w:left="720"/>
        <w:jc w:val="both"/>
        <w:rPr>
          <w:rFonts w:ascii="Times New Roman" w:hAnsi="Times New Roman"/>
          <w:lang w:val="sr-Cyrl-CS"/>
        </w:rPr>
      </w:pPr>
      <w:r w:rsidRPr="00D03F89">
        <w:rPr>
          <w:rFonts w:ascii="Times New Roman" w:hAnsi="Times New Roman"/>
          <w:lang w:val="sr-Cyrl-CS"/>
        </w:rPr>
        <w:t>је измирио доспеле порезе и друге јавне дажбине у складу са прописима Републике Србије или стране државе када има седиште на њеној територији</w:t>
      </w:r>
      <w:r>
        <w:rPr>
          <w:rFonts w:ascii="Times New Roman" w:hAnsi="Times New Roman"/>
          <w:lang w:val="sr-Cyrl-RS"/>
        </w:rPr>
        <w:t>.</w:t>
      </w:r>
    </w:p>
    <w:p w:rsidR="00080526" w:rsidRPr="00C77C6A" w:rsidRDefault="00080526" w:rsidP="00080526">
      <w:pPr>
        <w:spacing w:after="0" w:line="240" w:lineRule="auto"/>
        <w:ind w:left="720"/>
        <w:jc w:val="both"/>
        <w:rPr>
          <w:rFonts w:ascii="Times New Roman" w:hAnsi="Times New Roman"/>
          <w:lang w:val="sr-Cyrl-CS"/>
        </w:rPr>
      </w:pPr>
    </w:p>
    <w:p w:rsidR="00080526" w:rsidRDefault="00080526" w:rsidP="00080526">
      <w:pPr>
        <w:autoSpaceDE w:val="0"/>
        <w:autoSpaceDN w:val="0"/>
        <w:adjustRightInd w:val="0"/>
        <w:spacing w:after="0" w:line="240" w:lineRule="auto"/>
        <w:ind w:left="810"/>
        <w:jc w:val="both"/>
        <w:rPr>
          <w:rFonts w:ascii="Times New Roman" w:hAnsi="Times New Roman"/>
          <w:b/>
          <w:bCs/>
          <w:lang w:val="sr-Cyrl-RS"/>
        </w:rPr>
      </w:pPr>
      <w:r w:rsidRPr="007635EF">
        <w:rPr>
          <w:rFonts w:ascii="TimesNewRoman" w:hAnsi="TimesNewRoman" w:cs="TimesNewRoman"/>
          <w:b/>
          <w:lang w:val="sr-Cyrl-CS"/>
        </w:rPr>
        <w:t>Допунске напомене</w:t>
      </w:r>
      <w:r w:rsidRPr="007635EF">
        <w:rPr>
          <w:rFonts w:ascii="Times New Roman" w:hAnsi="Times New Roman"/>
          <w:b/>
          <w:bCs/>
          <w:lang w:val="sr-Cyrl-CS"/>
        </w:rPr>
        <w:t>:</w:t>
      </w:r>
    </w:p>
    <w:p w:rsidR="00080526" w:rsidRPr="00C32F9C" w:rsidRDefault="00080526" w:rsidP="00080526">
      <w:pPr>
        <w:spacing w:after="0" w:line="240" w:lineRule="auto"/>
        <w:ind w:left="990"/>
        <w:rPr>
          <w:rFonts w:ascii="Times New Roman" w:hAnsi="Times New Roman"/>
          <w:lang w:val="sr-Cyrl-CS"/>
        </w:rPr>
      </w:pPr>
    </w:p>
    <w:p w:rsidR="00080526" w:rsidRDefault="00080526" w:rsidP="00080526">
      <w:pPr>
        <w:autoSpaceDE w:val="0"/>
        <w:autoSpaceDN w:val="0"/>
        <w:adjustRightInd w:val="0"/>
        <w:spacing w:after="0" w:line="240" w:lineRule="auto"/>
        <w:ind w:left="720" w:firstLine="90"/>
        <w:jc w:val="both"/>
        <w:rPr>
          <w:rFonts w:ascii="Times New Roman" w:hAnsi="Times New Roman"/>
          <w:bCs/>
          <w:lang w:val="sr-Cyrl-RS"/>
        </w:rPr>
      </w:pPr>
      <w:r w:rsidRPr="00E742A1">
        <w:rPr>
          <w:rFonts w:ascii="Symbol" w:hAnsi="Symbol" w:cs="Symbol"/>
        </w:rPr>
        <w:t></w:t>
      </w:r>
      <w:r w:rsidRPr="00E742A1">
        <w:rPr>
          <w:rFonts w:ascii="Symbol" w:hAnsi="Symbol" w:cs="Symbol"/>
        </w:rPr>
        <w:t></w:t>
      </w:r>
      <w:r w:rsidRPr="000826A9">
        <w:rPr>
          <w:rFonts w:ascii="TimesNewRoman" w:hAnsi="TimesNewRoman" w:cs="TimesNewRoman"/>
          <w:lang w:val="sr-Cyrl-RS"/>
        </w:rPr>
        <w:t xml:space="preserve">Докази о испуњености услова из члана </w:t>
      </w:r>
      <w:r w:rsidRPr="000826A9">
        <w:rPr>
          <w:rFonts w:ascii="Times New Roman" w:hAnsi="Times New Roman"/>
          <w:bCs/>
          <w:lang w:val="sr-Cyrl-RS"/>
        </w:rPr>
        <w:t xml:space="preserve">75. </w:t>
      </w:r>
      <w:r w:rsidRPr="000826A9">
        <w:rPr>
          <w:rFonts w:ascii="TimesNewRoman" w:hAnsi="TimesNewRoman" w:cs="TimesNewRoman"/>
          <w:lang w:val="sr-Cyrl-RS"/>
        </w:rPr>
        <w:t xml:space="preserve">ЗЈН могу се достављати у </w:t>
      </w:r>
      <w:proofErr w:type="spellStart"/>
      <w:r w:rsidRPr="000826A9">
        <w:rPr>
          <w:rFonts w:ascii="TimesNewRoman" w:hAnsi="TimesNewRoman" w:cs="TimesNewRoman"/>
          <w:lang w:val="sr-Cyrl-RS"/>
        </w:rPr>
        <w:t>неовереним</w:t>
      </w:r>
      <w:proofErr w:type="spellEnd"/>
      <w:r w:rsidRPr="000826A9">
        <w:rPr>
          <w:rFonts w:ascii="TimesNewRoman" w:hAnsi="TimesNewRoman" w:cs="TimesNewRoman"/>
          <w:lang w:val="sr-Cyrl-RS"/>
        </w:rPr>
        <w:t xml:space="preserve"> копијама</w:t>
      </w:r>
      <w:r>
        <w:rPr>
          <w:rFonts w:ascii="Times New Roman" w:hAnsi="Times New Roman"/>
          <w:bCs/>
          <w:lang w:val="sr-Cyrl-RS"/>
        </w:rPr>
        <w:t>.</w:t>
      </w:r>
    </w:p>
    <w:p w:rsidR="00080526" w:rsidRPr="00E742A1" w:rsidRDefault="00080526" w:rsidP="00080526">
      <w:pPr>
        <w:autoSpaceDE w:val="0"/>
        <w:autoSpaceDN w:val="0"/>
        <w:adjustRightInd w:val="0"/>
        <w:spacing w:after="0" w:line="240" w:lineRule="auto"/>
        <w:ind w:left="720" w:firstLine="90"/>
        <w:jc w:val="both"/>
        <w:rPr>
          <w:rFonts w:ascii="Times New Roman" w:hAnsi="Times New Roman"/>
          <w:bCs/>
          <w:lang w:val="sr-Cyrl-RS"/>
        </w:rPr>
      </w:pPr>
    </w:p>
    <w:p w:rsidR="00080526" w:rsidRDefault="00080526" w:rsidP="00080526">
      <w:pPr>
        <w:autoSpaceDE w:val="0"/>
        <w:autoSpaceDN w:val="0"/>
        <w:adjustRightInd w:val="0"/>
        <w:spacing w:after="0" w:line="240" w:lineRule="auto"/>
        <w:ind w:left="810"/>
        <w:jc w:val="both"/>
        <w:rPr>
          <w:rFonts w:ascii="TimesNewRoman" w:hAnsi="TimesNewRoman" w:cs="TimesNewRoman"/>
          <w:lang w:val="sr-Cyrl-RS"/>
        </w:rPr>
      </w:pPr>
      <w:r w:rsidRPr="00E21432">
        <w:rPr>
          <w:rFonts w:ascii="Symbol" w:hAnsi="Symbol" w:cs="Symbol"/>
        </w:rPr>
        <w:t></w:t>
      </w:r>
      <w:r w:rsidRPr="00E21432">
        <w:rPr>
          <w:rFonts w:ascii="Symbol" w:hAnsi="Symbol" w:cs="Symbol"/>
        </w:rPr>
        <w:t></w:t>
      </w:r>
      <w:r w:rsidRPr="00E21432">
        <w:rPr>
          <w:rFonts w:ascii="TimesNewRoman" w:hAnsi="TimesNewRoman" w:cs="TimesNewRoman"/>
          <w:lang w:val="sr-Cyrl-RS"/>
        </w:rPr>
        <w:t>У складу са чланом 82. Закона о јавним набавкама, наручилац може да одбити понуду понуђача, уколико поседује доказ да понуђач у претходне 3 године пре објављивања позива за подношење понуда није испуњавао своје обавезе по ранија закљученим уговорима  о јавним набавкама, који се односе на исти предмет набавке</w:t>
      </w:r>
    </w:p>
    <w:p w:rsidR="00080526" w:rsidRDefault="00080526" w:rsidP="00080526">
      <w:pPr>
        <w:autoSpaceDE w:val="0"/>
        <w:autoSpaceDN w:val="0"/>
        <w:adjustRightInd w:val="0"/>
        <w:spacing w:after="0" w:line="240" w:lineRule="auto"/>
        <w:ind w:left="810"/>
        <w:jc w:val="both"/>
        <w:rPr>
          <w:rFonts w:ascii="TimesNewRoman" w:hAnsi="TimesNewRoman" w:cs="TimesNewRoman"/>
          <w:lang w:val="sr-Cyrl-RS"/>
        </w:rPr>
      </w:pPr>
    </w:p>
    <w:p w:rsidR="00080526" w:rsidRDefault="00080526" w:rsidP="00080526">
      <w:pPr>
        <w:autoSpaceDE w:val="0"/>
        <w:autoSpaceDN w:val="0"/>
        <w:adjustRightInd w:val="0"/>
        <w:ind w:left="810"/>
        <w:jc w:val="both"/>
        <w:rPr>
          <w:bCs/>
          <w:lang w:val="sr-Cyrl-RS"/>
        </w:rPr>
      </w:pPr>
      <w:r w:rsidRPr="00E742A1">
        <w:rPr>
          <w:rFonts w:ascii="Symbol" w:hAnsi="Symbol" w:cs="Symbol"/>
        </w:rPr>
        <w:lastRenderedPageBreak/>
        <w:t></w:t>
      </w:r>
      <w:r w:rsidRPr="00E742A1">
        <w:rPr>
          <w:rFonts w:ascii="Symbol" w:hAnsi="Symbol" w:cs="Symbol"/>
        </w:rPr>
        <w:t></w:t>
      </w:r>
      <w:r w:rsidRPr="000826A9">
        <w:rPr>
          <w:rFonts w:ascii="TimesNewRoman" w:hAnsi="TimesNewRoman" w:cs="TimesNewRoman"/>
          <w:lang w:val="sr-Cyrl-RS"/>
        </w:rPr>
        <w:t>Ако поднета понуда буде оцењена као прихватљива Наручилац МОЖЕ да захтева</w:t>
      </w:r>
      <w:r w:rsidRPr="00E742A1">
        <w:rPr>
          <w:rFonts w:ascii="TimesNewRoman" w:hAnsi="TimesNewRoman" w:cs="TimesNewRoman"/>
          <w:lang w:val="sr-Cyrl-RS"/>
        </w:rPr>
        <w:t xml:space="preserve"> </w:t>
      </w:r>
      <w:r w:rsidRPr="000826A9">
        <w:rPr>
          <w:rFonts w:ascii="TimesNewRoman" w:hAnsi="TimesNewRoman" w:cs="TimesNewRoman"/>
          <w:lang w:val="sr-Cyrl-RS"/>
        </w:rPr>
        <w:t>понуђача да у року од пет дана од дана пријема писменог позива представника Наручиоца</w:t>
      </w:r>
      <w:r w:rsidRPr="000826A9">
        <w:rPr>
          <w:bCs/>
          <w:lang w:val="sr-Cyrl-RS"/>
        </w:rPr>
        <w:t>,</w:t>
      </w:r>
      <w:r w:rsidRPr="00E742A1">
        <w:rPr>
          <w:bCs/>
          <w:lang w:val="sr-Cyrl-RS"/>
        </w:rPr>
        <w:t xml:space="preserve"> </w:t>
      </w:r>
      <w:r w:rsidRPr="000826A9">
        <w:rPr>
          <w:rFonts w:ascii="TimesNewRoman" w:hAnsi="TimesNewRoman" w:cs="TimesNewRoman"/>
          <w:lang w:val="sr-Cyrl-RS"/>
        </w:rPr>
        <w:t xml:space="preserve">достави на увид оригинал или оверену копију доказа </w:t>
      </w:r>
      <w:r w:rsidRPr="000826A9">
        <w:rPr>
          <w:bCs/>
          <w:lang w:val="sr-Cyrl-RS"/>
        </w:rPr>
        <w:t>(</w:t>
      </w:r>
      <w:r w:rsidRPr="000826A9">
        <w:rPr>
          <w:rFonts w:ascii="TimesNewRoman" w:hAnsi="TimesNewRoman" w:cs="TimesNewRoman"/>
          <w:lang w:val="sr-Cyrl-RS"/>
        </w:rPr>
        <w:t>свих или појединих</w:t>
      </w:r>
      <w:r w:rsidRPr="000826A9">
        <w:rPr>
          <w:bCs/>
          <w:lang w:val="sr-Cyrl-RS"/>
        </w:rPr>
        <w:t xml:space="preserve">) </w:t>
      </w:r>
      <w:r w:rsidRPr="000826A9">
        <w:rPr>
          <w:rFonts w:ascii="TimesNewRoman" w:hAnsi="TimesNewRoman" w:cs="TimesNewRoman"/>
          <w:lang w:val="sr-Cyrl-RS"/>
        </w:rPr>
        <w:t>о испуњености</w:t>
      </w:r>
      <w:r w:rsidRPr="00E742A1">
        <w:rPr>
          <w:bCs/>
          <w:lang w:val="sr-Cyrl-RS"/>
        </w:rPr>
        <w:t xml:space="preserve"> </w:t>
      </w:r>
      <w:r w:rsidRPr="000826A9">
        <w:rPr>
          <w:rFonts w:ascii="TimesNewRoman" w:hAnsi="TimesNewRoman" w:cs="TimesNewRoman"/>
          <w:lang w:val="sr-Cyrl-RS"/>
        </w:rPr>
        <w:t xml:space="preserve">услова из члана </w:t>
      </w:r>
      <w:r w:rsidRPr="000826A9">
        <w:rPr>
          <w:bCs/>
          <w:lang w:val="sr-Cyrl-RS"/>
        </w:rPr>
        <w:t xml:space="preserve">75. </w:t>
      </w:r>
      <w:r w:rsidRPr="000826A9">
        <w:rPr>
          <w:rFonts w:ascii="TimesNewRoman" w:hAnsi="TimesNewRoman" w:cs="TimesNewRoman"/>
          <w:lang w:val="sr-Cyrl-RS"/>
        </w:rPr>
        <w:t xml:space="preserve">ЗЈН </w:t>
      </w:r>
      <w:r>
        <w:rPr>
          <w:rFonts w:ascii="TimesNewRoman" w:hAnsi="TimesNewRoman" w:cs="TimesNewRoman"/>
          <w:lang w:val="sr-Cyrl-RS"/>
        </w:rPr>
        <w:t xml:space="preserve">став 1. </w:t>
      </w:r>
      <w:r w:rsidRPr="000826A9">
        <w:rPr>
          <w:rFonts w:ascii="TimesNewRoman" w:hAnsi="TimesNewRoman" w:cs="TimesNewRoman"/>
          <w:lang w:val="sr-Cyrl-RS"/>
        </w:rPr>
        <w:t xml:space="preserve">од тачке </w:t>
      </w:r>
      <w:r w:rsidRPr="000826A9">
        <w:rPr>
          <w:bCs/>
          <w:lang w:val="sr-Cyrl-RS"/>
        </w:rPr>
        <w:t xml:space="preserve">1. </w:t>
      </w:r>
      <w:r w:rsidRPr="000826A9">
        <w:rPr>
          <w:rFonts w:ascii="TimesNewRoman" w:hAnsi="TimesNewRoman" w:cs="TimesNewRoman"/>
          <w:lang w:val="sr-Cyrl-RS"/>
        </w:rPr>
        <w:t xml:space="preserve">до </w:t>
      </w:r>
      <w:r>
        <w:rPr>
          <w:bCs/>
          <w:lang w:val="sr-Cyrl-RS"/>
        </w:rPr>
        <w:t>3</w:t>
      </w:r>
      <w:r w:rsidRPr="000826A9">
        <w:rPr>
          <w:bCs/>
          <w:lang w:val="sr-Cyrl-RS"/>
        </w:rPr>
        <w:t>.</w:t>
      </w:r>
      <w:r>
        <w:rPr>
          <w:bCs/>
          <w:lang w:val="sr-Cyrl-RS"/>
        </w:rPr>
        <w:t>.</w:t>
      </w:r>
    </w:p>
    <w:p w:rsidR="00080526" w:rsidRPr="009F42C0" w:rsidRDefault="00080526" w:rsidP="00080526">
      <w:pPr>
        <w:autoSpaceDE w:val="0"/>
        <w:autoSpaceDN w:val="0"/>
        <w:adjustRightInd w:val="0"/>
        <w:spacing w:after="0" w:line="240" w:lineRule="auto"/>
        <w:ind w:left="810"/>
        <w:jc w:val="both"/>
        <w:rPr>
          <w:rFonts w:ascii="Times New Roman" w:hAnsi="Times New Roman"/>
          <w:bCs/>
          <w:lang w:val="sr-Cyrl-RS"/>
        </w:rPr>
      </w:pPr>
      <w:r w:rsidRPr="00E742A1">
        <w:rPr>
          <w:rFonts w:ascii="Symbol" w:hAnsi="Symbol" w:cs="Symbol"/>
        </w:rPr>
        <w:t></w:t>
      </w:r>
      <w:r w:rsidRPr="00E742A1">
        <w:rPr>
          <w:rFonts w:ascii="Symbol" w:hAnsi="Symbol" w:cs="Symbol"/>
        </w:rPr>
        <w:t></w:t>
      </w:r>
      <w:r w:rsidRPr="000826A9">
        <w:rPr>
          <w:rFonts w:ascii="TimesNewRoman" w:hAnsi="TimesNewRoman" w:cs="TimesNewRoman"/>
          <w:lang w:val="sr-Cyrl-RS"/>
        </w:rPr>
        <w:t>Уколико понуђач у остављеном року не достави на увид оригинал или оверену копију</w:t>
      </w:r>
      <w:r w:rsidRPr="00E742A1">
        <w:rPr>
          <w:rFonts w:ascii="TimesNewRoman" w:hAnsi="TimesNewRoman" w:cs="TimesNewRoman"/>
          <w:lang w:val="sr-Cyrl-RS"/>
        </w:rPr>
        <w:t xml:space="preserve"> </w:t>
      </w:r>
      <w:r w:rsidRPr="000826A9">
        <w:rPr>
          <w:rFonts w:ascii="TimesNewRoman" w:hAnsi="TimesNewRoman" w:cs="TimesNewRoman"/>
          <w:lang w:val="sr-Cyrl-RS"/>
        </w:rPr>
        <w:t>тражених доказа</w:t>
      </w:r>
      <w:r w:rsidRPr="000826A9">
        <w:rPr>
          <w:rFonts w:ascii="Times New Roman" w:hAnsi="Times New Roman"/>
          <w:bCs/>
          <w:lang w:val="sr-Cyrl-RS"/>
        </w:rPr>
        <w:t xml:space="preserve">, </w:t>
      </w:r>
      <w:r w:rsidRPr="000826A9">
        <w:rPr>
          <w:rFonts w:ascii="TimesNewRoman" w:hAnsi="TimesNewRoman" w:cs="TimesNewRoman"/>
          <w:lang w:val="sr-Cyrl-RS"/>
        </w:rPr>
        <w:t>његова понуда ће бити одбијена као неприхватљива</w:t>
      </w:r>
      <w:r>
        <w:rPr>
          <w:rFonts w:ascii="Times New Roman" w:hAnsi="Times New Roman"/>
          <w:bCs/>
          <w:lang w:val="sr-Cyrl-RS"/>
        </w:rPr>
        <w:t>.</w:t>
      </w:r>
    </w:p>
    <w:p w:rsidR="00080526" w:rsidRPr="00E742A1" w:rsidRDefault="00080526" w:rsidP="00080526">
      <w:pPr>
        <w:autoSpaceDE w:val="0"/>
        <w:autoSpaceDN w:val="0"/>
        <w:adjustRightInd w:val="0"/>
        <w:spacing w:after="0" w:line="240" w:lineRule="auto"/>
        <w:jc w:val="both"/>
        <w:rPr>
          <w:rFonts w:ascii="Times New Roman" w:hAnsi="Times New Roman"/>
          <w:bCs/>
          <w:lang w:val="sr-Cyrl-RS"/>
        </w:rPr>
      </w:pPr>
    </w:p>
    <w:p w:rsidR="00080526" w:rsidRDefault="00080526" w:rsidP="00080526">
      <w:pPr>
        <w:autoSpaceDE w:val="0"/>
        <w:autoSpaceDN w:val="0"/>
        <w:adjustRightInd w:val="0"/>
        <w:spacing w:after="0" w:line="240" w:lineRule="auto"/>
        <w:ind w:left="810"/>
        <w:jc w:val="both"/>
        <w:rPr>
          <w:rFonts w:ascii="TimesNewRoman" w:hAnsi="TimesNewRoman" w:cs="TimesNewRoman"/>
          <w:lang w:val="sr-Cyrl-RS"/>
        </w:rPr>
      </w:pPr>
      <w:r w:rsidRPr="00E742A1">
        <w:rPr>
          <w:rFonts w:ascii="Symbol" w:hAnsi="Symbol" w:cs="Symbol"/>
        </w:rPr>
        <w:t></w:t>
      </w:r>
      <w:r w:rsidRPr="00E742A1">
        <w:rPr>
          <w:rFonts w:ascii="Symbol" w:hAnsi="Symbol" w:cs="Symbol"/>
        </w:rPr>
        <w:t></w:t>
      </w:r>
      <w:r w:rsidRPr="000826A9">
        <w:rPr>
          <w:rFonts w:ascii="TimesNewRoman" w:hAnsi="TimesNewRoman" w:cs="TimesNewRoman"/>
          <w:lang w:val="sr-Cyrl-RS"/>
        </w:rPr>
        <w:t>Ако понуђач има седиште у другој држави</w:t>
      </w:r>
      <w:r w:rsidRPr="000826A9">
        <w:rPr>
          <w:rFonts w:ascii="Times New Roman" w:hAnsi="Times New Roman"/>
          <w:lang w:val="sr-Cyrl-RS"/>
        </w:rPr>
        <w:t xml:space="preserve">, </w:t>
      </w:r>
      <w:r w:rsidRPr="000826A9">
        <w:rPr>
          <w:rFonts w:ascii="TimesNewRoman" w:hAnsi="TimesNewRoman" w:cs="TimesNewRoman"/>
          <w:lang w:val="sr-Cyrl-RS"/>
        </w:rPr>
        <w:t>наручилац може да провери да ли су документи</w:t>
      </w:r>
      <w:r w:rsidRPr="00E742A1">
        <w:rPr>
          <w:rFonts w:ascii="TimesNewRoman" w:hAnsi="TimesNewRoman" w:cs="TimesNewRoman"/>
          <w:lang w:val="sr-Cyrl-RS"/>
        </w:rPr>
        <w:t xml:space="preserve"> </w:t>
      </w:r>
      <w:r w:rsidRPr="000826A9">
        <w:rPr>
          <w:rFonts w:ascii="TimesNewRoman" w:hAnsi="TimesNewRoman" w:cs="TimesNewRoman"/>
          <w:lang w:val="sr-Cyrl-RS"/>
        </w:rPr>
        <w:t xml:space="preserve">којима понуђач доказује испуњеност тражених услова издати од стране надлежних органа те </w:t>
      </w:r>
      <w:proofErr w:type="spellStart"/>
      <w:r w:rsidRPr="000826A9">
        <w:rPr>
          <w:rFonts w:ascii="TimesNewRoman" w:hAnsi="TimesNewRoman" w:cs="TimesNewRoman"/>
          <w:lang w:val="sr-Cyrl-RS"/>
        </w:rPr>
        <w:t>државе</w:t>
      </w:r>
      <w:r w:rsidRPr="000826A9">
        <w:rPr>
          <w:rFonts w:ascii="Times New Roman" w:hAnsi="Times New Roman"/>
          <w:lang w:val="sr-Cyrl-RS"/>
        </w:rPr>
        <w:t>,</w:t>
      </w:r>
      <w:r w:rsidRPr="000826A9">
        <w:rPr>
          <w:rFonts w:ascii="TimesNewRoman" w:hAnsi="TimesNewRoman" w:cs="TimesNewRoman"/>
          <w:lang w:val="sr-Cyrl-RS"/>
        </w:rPr>
        <w:t>у</w:t>
      </w:r>
      <w:proofErr w:type="spellEnd"/>
      <w:r w:rsidRPr="000826A9">
        <w:rPr>
          <w:rFonts w:ascii="TimesNewRoman" w:hAnsi="TimesNewRoman" w:cs="TimesNewRoman"/>
          <w:lang w:val="sr-Cyrl-RS"/>
        </w:rPr>
        <w:t xml:space="preserve"> складу са чланом </w:t>
      </w:r>
      <w:r w:rsidRPr="000826A9">
        <w:rPr>
          <w:rFonts w:ascii="Times New Roman" w:hAnsi="Times New Roman"/>
          <w:lang w:val="sr-Cyrl-RS"/>
        </w:rPr>
        <w:t xml:space="preserve">79. </w:t>
      </w:r>
      <w:r w:rsidRPr="000826A9">
        <w:rPr>
          <w:rFonts w:ascii="TimesNewRoman" w:hAnsi="TimesNewRoman" w:cs="TimesNewRoman"/>
          <w:lang w:val="sr-Cyrl-RS"/>
        </w:rPr>
        <w:t xml:space="preserve">став </w:t>
      </w:r>
      <w:r>
        <w:rPr>
          <w:rFonts w:ascii="Times New Roman" w:hAnsi="Times New Roman"/>
          <w:lang w:val="sr-Cyrl-RS"/>
        </w:rPr>
        <w:t>8</w:t>
      </w:r>
      <w:r w:rsidRPr="000826A9">
        <w:rPr>
          <w:rFonts w:ascii="Times New Roman" w:hAnsi="Times New Roman"/>
          <w:lang w:val="sr-Cyrl-RS"/>
        </w:rPr>
        <w:t xml:space="preserve">. </w:t>
      </w:r>
      <w:r w:rsidRPr="000826A9">
        <w:rPr>
          <w:rFonts w:ascii="TimesNewRoman" w:hAnsi="TimesNewRoman" w:cs="TimesNewRoman"/>
          <w:lang w:val="sr-Cyrl-RS"/>
        </w:rPr>
        <w:t>ЗЈН</w:t>
      </w:r>
      <w:r>
        <w:rPr>
          <w:rFonts w:ascii="TimesNewRoman" w:hAnsi="TimesNewRoman" w:cs="TimesNewRoman"/>
          <w:lang w:val="sr-Cyrl-RS"/>
        </w:rPr>
        <w:t>.</w:t>
      </w:r>
    </w:p>
    <w:p w:rsidR="00080526" w:rsidRPr="00E742A1" w:rsidRDefault="00080526" w:rsidP="00080526">
      <w:pPr>
        <w:autoSpaceDE w:val="0"/>
        <w:autoSpaceDN w:val="0"/>
        <w:adjustRightInd w:val="0"/>
        <w:spacing w:after="0" w:line="240" w:lineRule="auto"/>
        <w:ind w:left="810"/>
        <w:jc w:val="both"/>
        <w:rPr>
          <w:rFonts w:ascii="TimesNewRoman" w:hAnsi="TimesNewRoman" w:cs="TimesNewRoman"/>
          <w:lang w:val="sr-Cyrl-RS"/>
        </w:rPr>
      </w:pPr>
    </w:p>
    <w:p w:rsidR="00080526" w:rsidRDefault="00080526" w:rsidP="00080526">
      <w:pPr>
        <w:autoSpaceDE w:val="0"/>
        <w:autoSpaceDN w:val="0"/>
        <w:adjustRightInd w:val="0"/>
        <w:spacing w:after="0" w:line="240" w:lineRule="auto"/>
        <w:ind w:left="810"/>
        <w:jc w:val="both"/>
        <w:rPr>
          <w:rFonts w:ascii="TimesNewRoman" w:hAnsi="TimesNewRoman" w:cs="TimesNewRoman"/>
          <w:lang w:val="sr-Cyrl-RS"/>
        </w:rPr>
      </w:pPr>
      <w:r w:rsidRPr="00E742A1">
        <w:rPr>
          <w:rFonts w:ascii="Symbol" w:hAnsi="Symbol" w:cs="Symbol"/>
        </w:rPr>
        <w:t></w:t>
      </w:r>
      <w:r w:rsidRPr="00E742A1">
        <w:rPr>
          <w:rFonts w:ascii="Symbol" w:hAnsi="Symbol" w:cs="Symbol"/>
        </w:rPr>
        <w:t></w:t>
      </w:r>
      <w:r w:rsidRPr="000826A9">
        <w:rPr>
          <w:rFonts w:ascii="TimesNewRoman" w:hAnsi="TimesNewRoman" w:cs="TimesNewRoman"/>
          <w:lang w:val="sr-Cyrl-RS"/>
        </w:rPr>
        <w:t xml:space="preserve">Ако се у држави у којој понуђач има седиште не издају докази из члана </w:t>
      </w:r>
      <w:r w:rsidRPr="000826A9">
        <w:rPr>
          <w:rFonts w:ascii="Times New Roman" w:hAnsi="Times New Roman"/>
          <w:lang w:val="sr-Cyrl-RS"/>
        </w:rPr>
        <w:t xml:space="preserve">77. </w:t>
      </w:r>
      <w:r w:rsidRPr="000826A9">
        <w:rPr>
          <w:rFonts w:ascii="TimesNewRoman" w:hAnsi="TimesNewRoman" w:cs="TimesNewRoman"/>
          <w:lang w:val="sr-Cyrl-RS"/>
        </w:rPr>
        <w:t>ЗЈН</w:t>
      </w:r>
      <w:r w:rsidRPr="000826A9">
        <w:rPr>
          <w:rFonts w:ascii="Times New Roman" w:hAnsi="Times New Roman"/>
          <w:lang w:val="sr-Cyrl-RS"/>
        </w:rPr>
        <w:t xml:space="preserve">, </w:t>
      </w:r>
      <w:r w:rsidRPr="000826A9">
        <w:rPr>
          <w:rFonts w:ascii="TimesNewRoman" w:hAnsi="TimesNewRoman" w:cs="TimesNewRoman"/>
          <w:lang w:val="sr-Cyrl-RS"/>
        </w:rPr>
        <w:t>понуђач може</w:t>
      </w:r>
      <w:r w:rsidRPr="00E742A1">
        <w:rPr>
          <w:rFonts w:ascii="TimesNewRoman" w:hAnsi="TimesNewRoman" w:cs="TimesNewRoman"/>
          <w:lang w:val="sr-Cyrl-RS"/>
        </w:rPr>
        <w:t xml:space="preserve"> </w:t>
      </w:r>
      <w:r w:rsidRPr="000826A9">
        <w:rPr>
          <w:rFonts w:ascii="TimesNewRoman" w:hAnsi="TimesNewRoman" w:cs="TimesNewRoman"/>
          <w:lang w:val="sr-Cyrl-RS"/>
        </w:rPr>
        <w:t>уместо доказа</w:t>
      </w:r>
      <w:r w:rsidRPr="000826A9">
        <w:rPr>
          <w:rFonts w:ascii="Times New Roman" w:hAnsi="Times New Roman"/>
          <w:lang w:val="sr-Cyrl-RS"/>
        </w:rPr>
        <w:t xml:space="preserve">, </w:t>
      </w:r>
      <w:r w:rsidRPr="000826A9">
        <w:rPr>
          <w:rFonts w:ascii="TimesNewRoman" w:hAnsi="TimesNewRoman" w:cs="TimesNewRoman"/>
          <w:lang w:val="sr-Cyrl-RS"/>
        </w:rPr>
        <w:t>приложити своју писану изјаву дату под кривичном и материјалном одговорношћу</w:t>
      </w:r>
      <w:r w:rsidRPr="000826A9">
        <w:rPr>
          <w:rFonts w:ascii="Times New Roman" w:hAnsi="Times New Roman"/>
          <w:lang w:val="sr-Cyrl-RS"/>
        </w:rPr>
        <w:t>,</w:t>
      </w:r>
      <w:r w:rsidRPr="00E742A1">
        <w:rPr>
          <w:rFonts w:ascii="TimesNewRoman" w:hAnsi="TimesNewRoman" w:cs="TimesNewRoman"/>
          <w:lang w:val="sr-Cyrl-RS"/>
        </w:rPr>
        <w:t xml:space="preserve"> </w:t>
      </w:r>
      <w:r w:rsidRPr="000826A9">
        <w:rPr>
          <w:rFonts w:ascii="TimesNewRoman" w:hAnsi="TimesNewRoman" w:cs="TimesNewRoman"/>
          <w:lang w:val="sr-Cyrl-RS"/>
        </w:rPr>
        <w:t>оверену пред судским или управним органом</w:t>
      </w:r>
      <w:r w:rsidRPr="000826A9">
        <w:rPr>
          <w:rFonts w:ascii="Times New Roman" w:hAnsi="Times New Roman"/>
          <w:lang w:val="sr-Cyrl-RS"/>
        </w:rPr>
        <w:t xml:space="preserve">, </w:t>
      </w:r>
      <w:r w:rsidRPr="000826A9">
        <w:rPr>
          <w:rFonts w:ascii="TimesNewRoman" w:hAnsi="TimesNewRoman" w:cs="TimesNewRoman"/>
          <w:lang w:val="sr-Cyrl-RS"/>
        </w:rPr>
        <w:t>јавним бележником или другим надлежним органом те</w:t>
      </w:r>
      <w:r w:rsidRPr="00E742A1">
        <w:rPr>
          <w:rFonts w:ascii="TimesNewRoman" w:hAnsi="TimesNewRoman" w:cs="TimesNewRoman"/>
          <w:lang w:val="sr-Cyrl-RS"/>
        </w:rPr>
        <w:t xml:space="preserve"> </w:t>
      </w:r>
      <w:r w:rsidRPr="000826A9">
        <w:rPr>
          <w:rFonts w:ascii="TimesNewRoman" w:hAnsi="TimesNewRoman" w:cs="TimesNewRoman"/>
          <w:lang w:val="sr-Cyrl-RS"/>
        </w:rPr>
        <w:t>државе</w:t>
      </w:r>
      <w:r>
        <w:rPr>
          <w:rFonts w:ascii="TimesNewRoman" w:hAnsi="TimesNewRoman" w:cs="TimesNewRoman"/>
          <w:lang w:val="sr-Cyrl-RS"/>
        </w:rPr>
        <w:t>.</w:t>
      </w:r>
    </w:p>
    <w:p w:rsidR="00080526" w:rsidRPr="00C77C6A" w:rsidRDefault="00080526" w:rsidP="00080526">
      <w:pPr>
        <w:autoSpaceDE w:val="0"/>
        <w:autoSpaceDN w:val="0"/>
        <w:adjustRightInd w:val="0"/>
        <w:spacing w:after="0" w:line="240" w:lineRule="auto"/>
        <w:ind w:left="810"/>
        <w:jc w:val="both"/>
        <w:rPr>
          <w:rFonts w:ascii="Times New Roman" w:hAnsi="Times New Roman"/>
          <w:lang w:val="sr-Cyrl-RS"/>
        </w:rPr>
      </w:pPr>
    </w:p>
    <w:p w:rsidR="00080526" w:rsidRDefault="00080526" w:rsidP="00080526">
      <w:pPr>
        <w:numPr>
          <w:ilvl w:val="0"/>
          <w:numId w:val="9"/>
        </w:numPr>
        <w:spacing w:after="0" w:line="240" w:lineRule="auto"/>
        <w:ind w:left="990" w:hanging="180"/>
        <w:rPr>
          <w:rFonts w:ascii="Times New Roman" w:hAnsi="Times New Roman"/>
          <w:lang w:val="sr-Cyrl-RS"/>
        </w:rPr>
      </w:pPr>
      <w:r>
        <w:rPr>
          <w:rFonts w:ascii="Times New Roman" w:hAnsi="Times New Roman"/>
          <w:lang w:val="sr-Cyrl-RS"/>
        </w:rPr>
        <w:t>Понуђач није дужан да доставља доказе који су јавно доступни на интернет страницама надлежних органа. Понуђач је дужан да, у том случају, у понуди наведе интернет страницу на којој су тражени подаци јавно доступни.</w:t>
      </w:r>
    </w:p>
    <w:p w:rsidR="00080526" w:rsidRPr="002A6B37" w:rsidRDefault="00080526" w:rsidP="00080526">
      <w:pPr>
        <w:spacing w:after="0" w:line="240" w:lineRule="auto"/>
        <w:ind w:left="990"/>
        <w:rPr>
          <w:rFonts w:ascii="Times New Roman" w:hAnsi="Times New Roman"/>
          <w:lang w:val="sr-Cyrl-RS"/>
        </w:rPr>
      </w:pPr>
    </w:p>
    <w:p w:rsidR="00115A77" w:rsidRPr="00932461" w:rsidRDefault="00932461" w:rsidP="00080526">
      <w:pPr>
        <w:tabs>
          <w:tab w:val="left" w:pos="426"/>
          <w:tab w:val="left" w:pos="1320"/>
          <w:tab w:val="left" w:pos="1560"/>
        </w:tabs>
        <w:ind w:left="426"/>
        <w:jc w:val="both"/>
        <w:rPr>
          <w:rFonts w:ascii="Times New Roman" w:eastAsia="TimesNewRomanPS-BoldMT" w:hAnsi="Times New Roman"/>
          <w:bCs/>
          <w:color w:val="000000"/>
          <w:lang w:val="sr-Latn-RS"/>
        </w:rPr>
      </w:pPr>
      <w:r>
        <w:rPr>
          <w:rFonts w:ascii="Times New Roman" w:eastAsia="TimesNewRomanPS-BoldMT" w:hAnsi="Times New Roman"/>
          <w:bCs/>
          <w:color w:val="000000"/>
          <w:lang w:val="uz-Cyrl-UZ"/>
        </w:rPr>
        <w:t>-</w:t>
      </w:r>
      <w:r w:rsidR="00080526" w:rsidRPr="00932461">
        <w:rPr>
          <w:rFonts w:ascii="Times New Roman" w:eastAsia="TimesNewRomanPS-BoldMT" w:hAnsi="Times New Roman"/>
          <w:bCs/>
          <w:color w:val="000000"/>
          <w:lang w:val="uz-Cyrl-UZ"/>
        </w:rPr>
        <w:t>Понуђач не мора да достави образац трошкова припреме понуде.</w:t>
      </w:r>
    </w:p>
    <w:p w:rsidR="00F14339" w:rsidRPr="00CD359B" w:rsidRDefault="00F14339" w:rsidP="00115A77">
      <w:pPr>
        <w:spacing w:after="0" w:line="240" w:lineRule="auto"/>
        <w:rPr>
          <w:rFonts w:ascii="Times New Roman" w:eastAsia="TimesNewRomanPS-BoldMT" w:hAnsi="Times New Roman"/>
          <w:bCs/>
          <w:color w:val="000000"/>
          <w:sz w:val="24"/>
          <w:szCs w:val="24"/>
          <w:lang w:val="sr-Cyrl-CS"/>
        </w:rPr>
        <w:sectPr w:rsidR="00F14339" w:rsidRPr="00CD359B" w:rsidSect="00F14339">
          <w:pgSz w:w="15840" w:h="12240" w:orient="landscape"/>
          <w:pgMar w:top="851" w:right="851" w:bottom="851" w:left="533" w:header="113" w:footer="5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14339" w:rsidRPr="00F14339" w:rsidRDefault="00F14339" w:rsidP="007E74D8">
      <w:pPr>
        <w:spacing w:after="0" w:line="240" w:lineRule="auto"/>
        <w:rPr>
          <w:rFonts w:ascii="Times New Roman" w:eastAsia="TimesNewRomanPS-BoldMT" w:hAnsi="Times New Roman"/>
          <w:bCs/>
          <w:color w:val="000000"/>
          <w:sz w:val="24"/>
          <w:szCs w:val="24"/>
          <w:lang w:val="sr-Latn-RS"/>
        </w:rPr>
      </w:pPr>
    </w:p>
    <w:tbl>
      <w:tblPr>
        <w:tblW w:w="10088" w:type="dxa"/>
        <w:tblInd w:w="286" w:type="dxa"/>
        <w:tblLayout w:type="fixed"/>
        <w:tblCellMar>
          <w:left w:w="0" w:type="dxa"/>
          <w:right w:w="0" w:type="dxa"/>
        </w:tblCellMar>
        <w:tblLook w:val="04A0" w:firstRow="1" w:lastRow="0" w:firstColumn="1" w:lastColumn="0" w:noHBand="0" w:noVBand="1"/>
      </w:tblPr>
      <w:tblGrid>
        <w:gridCol w:w="10088"/>
      </w:tblGrid>
      <w:tr w:rsidR="00CD359B" w:rsidRPr="00C24E87">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CD359B" w:rsidRPr="001D435C" w:rsidRDefault="00CD359B" w:rsidP="00CD359B">
            <w:pPr>
              <w:tabs>
                <w:tab w:val="left" w:pos="6930"/>
              </w:tabs>
              <w:autoSpaceDE w:val="0"/>
              <w:autoSpaceDN w:val="0"/>
              <w:adjustRightInd w:val="0"/>
              <w:spacing w:after="120" w:line="240" w:lineRule="auto"/>
              <w:jc w:val="center"/>
              <w:rPr>
                <w:rFonts w:ascii="Times New Roman" w:hAnsi="Times New Roman"/>
                <w:b/>
                <w:sz w:val="24"/>
                <w:szCs w:val="24"/>
                <w:lang w:val="sr-Cyrl-CS"/>
              </w:rPr>
            </w:pPr>
            <w:r>
              <w:rPr>
                <w:rFonts w:ascii="Times New Roman" w:hAnsi="Times New Roman"/>
                <w:emboss/>
                <w:sz w:val="28"/>
                <w:lang w:val="sr-Cyrl-CS"/>
              </w:rPr>
              <w:t xml:space="preserve">                         </w:t>
            </w:r>
            <w:r w:rsidRPr="00C24E87">
              <w:rPr>
                <w:rFonts w:ascii="Times New Roman" w:hAnsi="Times New Roman"/>
                <w:emboss/>
                <w:sz w:val="28"/>
                <w:lang w:val="sr-Cyrl-CS"/>
              </w:rPr>
              <w:t>ЈАВНА НАБАВКА БР.</w:t>
            </w:r>
            <w:r w:rsidRPr="00C24E87">
              <w:rPr>
                <w:rFonts w:ascii="Times New Roman" w:hAnsi="Times New Roman"/>
                <w:sz w:val="28"/>
                <w:lang w:val="sr-Cyrl-CS"/>
              </w:rPr>
              <w:t xml:space="preserve"> </w:t>
            </w:r>
            <w:r w:rsidR="00E26B0C">
              <w:rPr>
                <w:rFonts w:ascii="Times New Roman" w:hAnsi="Times New Roman"/>
                <w:b/>
                <w:bCs/>
                <w:sz w:val="28"/>
                <w:lang w:val="sr-Cyrl-CS"/>
              </w:rPr>
              <w:t>526</w:t>
            </w:r>
            <w:r w:rsidR="0093515D" w:rsidRPr="00222DBC">
              <w:rPr>
                <w:rFonts w:ascii="Times New Roman" w:hAnsi="Times New Roman"/>
                <w:b/>
                <w:color w:val="000000"/>
                <w:sz w:val="28"/>
                <w:szCs w:val="28"/>
                <w:lang w:val="ru-RU"/>
              </w:rPr>
              <w:t>/</w:t>
            </w:r>
            <w:r w:rsidR="0093515D" w:rsidRPr="00222DBC">
              <w:rPr>
                <w:rFonts w:ascii="Times New Roman" w:hAnsi="Times New Roman"/>
                <w:b/>
                <w:color w:val="000000"/>
                <w:sz w:val="28"/>
                <w:szCs w:val="28"/>
                <w:lang w:val="sr-Cyrl-CS"/>
              </w:rPr>
              <w:t>201</w:t>
            </w:r>
            <w:r w:rsidR="00891E5F">
              <w:rPr>
                <w:rFonts w:ascii="Times New Roman" w:hAnsi="Times New Roman"/>
                <w:b/>
                <w:color w:val="000000"/>
                <w:sz w:val="28"/>
                <w:szCs w:val="28"/>
                <w:lang w:val="sr-Cyrl-CS"/>
              </w:rPr>
              <w:t>9</w:t>
            </w:r>
            <w:r>
              <w:rPr>
                <w:rFonts w:ascii="Times New Roman" w:hAnsi="Times New Roman"/>
                <w:b/>
                <w:sz w:val="32"/>
                <w:szCs w:val="32"/>
                <w:lang w:val="sr-Cyrl-CS"/>
              </w:rPr>
              <w:t xml:space="preserve">                </w:t>
            </w: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БРОЈ: ___________</w:t>
            </w: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ДАТУМ: _________</w:t>
            </w:r>
          </w:p>
          <w:p w:rsidR="00CD359B" w:rsidRPr="00C24E87" w:rsidRDefault="00CD359B" w:rsidP="00CD359B">
            <w:pPr>
              <w:spacing w:after="120"/>
              <w:jc w:val="both"/>
              <w:rPr>
                <w:rFonts w:ascii="Times New Roman" w:hAnsi="Times New Roman"/>
                <w:b/>
                <w:lang w:val="sr-Cyrl-CS"/>
              </w:rPr>
            </w:pPr>
          </w:p>
        </w:tc>
      </w:tr>
      <w:tr w:rsidR="00CD359B" w:rsidRPr="00C24E87">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CD359B" w:rsidRPr="00C24E87" w:rsidRDefault="00CD359B" w:rsidP="00CD359B">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CD359B" w:rsidRPr="00C24E87" w:rsidRDefault="00CD359B" w:rsidP="00CD359B">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кадровском капацитету</w:t>
            </w:r>
          </w:p>
          <w:p w:rsidR="00CD359B" w:rsidRPr="00C24E87" w:rsidRDefault="00CD359B" w:rsidP="00CD359B">
            <w:pPr>
              <w:jc w:val="center"/>
              <w:rPr>
                <w:rFonts w:ascii="Times New Roman" w:hAnsi="Times New Roman"/>
                <w:b/>
                <w:bCs/>
                <w:kern w:val="24"/>
                <w:sz w:val="36"/>
                <w:szCs w:val="36"/>
                <w:lang w:val="sr-Cyrl-CS"/>
              </w:rPr>
            </w:pPr>
          </w:p>
          <w:p w:rsidR="00CD359B" w:rsidRPr="00C24E87" w:rsidRDefault="00CD359B" w:rsidP="00CD359B">
            <w:pPr>
              <w:jc w:val="center"/>
              <w:rPr>
                <w:rFonts w:ascii="Times New Roman" w:hAnsi="Times New Roman"/>
                <w:b/>
                <w:bCs/>
                <w:kern w:val="24"/>
                <w:sz w:val="36"/>
                <w:szCs w:val="36"/>
                <w:lang w:val="sr-Cyrl-CS"/>
              </w:rPr>
            </w:pPr>
          </w:p>
          <w:p w:rsidR="00CD359B" w:rsidRPr="00C24E87" w:rsidRDefault="00CD359B" w:rsidP="00CD359B">
            <w:pPr>
              <w:tabs>
                <w:tab w:val="left" w:pos="10062"/>
              </w:tabs>
              <w:spacing w:after="0" w:line="240" w:lineRule="auto"/>
              <w:jc w:val="both"/>
              <w:rPr>
                <w:rFonts w:ascii="Times New Roman" w:hAnsi="Times New Roman"/>
                <w:kern w:val="24"/>
                <w:lang w:val="sr-Cyrl-CS"/>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кадровским капацитетом, и то са _____</w:t>
            </w:r>
            <w:r w:rsidR="003E3E44">
              <w:rPr>
                <w:rFonts w:ascii="Times New Roman" w:hAnsi="Times New Roman"/>
                <w:kern w:val="24"/>
              </w:rPr>
              <w:t>________</w:t>
            </w:r>
            <w:r w:rsidRPr="00C24E87">
              <w:rPr>
                <w:rFonts w:ascii="Times New Roman" w:hAnsi="Times New Roman"/>
                <w:kern w:val="24"/>
                <w:lang w:val="sr-Cyrl-CS"/>
              </w:rPr>
              <w:t xml:space="preserve"> радника, потребних за извршење </w:t>
            </w:r>
            <w:r w:rsidR="004076D5">
              <w:rPr>
                <w:rFonts w:ascii="Times New Roman" w:hAnsi="Times New Roman"/>
                <w:kern w:val="24"/>
                <w:lang w:val="sr-Cyrl-CS"/>
              </w:rPr>
              <w:t>добара</w:t>
            </w:r>
            <w:r w:rsidRPr="00C24E87">
              <w:rPr>
                <w:rFonts w:ascii="Times New Roman" w:hAnsi="Times New Roman"/>
                <w:kern w:val="24"/>
                <w:lang w:val="sr-Cyrl-CS"/>
              </w:rPr>
              <w:t xml:space="preserve"> које су предмет набавке</w:t>
            </w:r>
            <w:r w:rsidR="006F1AC3">
              <w:rPr>
                <w:rFonts w:ascii="Times New Roman" w:hAnsi="Times New Roman"/>
                <w:kern w:val="24"/>
                <w:lang w:val="sr-Cyrl-CS"/>
              </w:rPr>
              <w:t>.</w:t>
            </w:r>
          </w:p>
          <w:p w:rsidR="00CD359B" w:rsidRPr="00C24E87" w:rsidRDefault="00CD359B" w:rsidP="00CD359B">
            <w:pPr>
              <w:tabs>
                <w:tab w:val="left" w:pos="10062"/>
              </w:tabs>
              <w:ind w:left="-144"/>
              <w:rPr>
                <w:rFonts w:ascii="Times New Roman" w:hAnsi="Times New Roman"/>
                <w:sz w:val="36"/>
                <w:szCs w:val="36"/>
                <w:lang w:val="ru-RU"/>
              </w:rPr>
            </w:pPr>
          </w:p>
        </w:tc>
      </w:tr>
      <w:tr w:rsidR="00CD359B" w:rsidRPr="00C24E87">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rsidR="00CD359B" w:rsidRPr="00C24E87" w:rsidRDefault="00CD359B" w:rsidP="00CD359B">
            <w:pPr>
              <w:kinsoku w:val="0"/>
              <w:overflowPunct w:val="0"/>
              <w:spacing w:after="0" w:line="240" w:lineRule="auto"/>
              <w:textAlignment w:val="baseline"/>
              <w:rPr>
                <w:rFonts w:ascii="Times New Roman" w:hAnsi="Times New Roman"/>
                <w:kern w:val="24"/>
                <w:lang w:val="sr-Cyrl-CS"/>
              </w:rPr>
            </w:pPr>
          </w:p>
          <w:p w:rsidR="00CD359B" w:rsidRPr="00C24E87" w:rsidRDefault="00CD359B" w:rsidP="00CD359B">
            <w:pPr>
              <w:kinsoku w:val="0"/>
              <w:overflowPunct w:val="0"/>
              <w:spacing w:after="0" w:line="240" w:lineRule="auto"/>
              <w:ind w:hanging="189"/>
              <w:textAlignment w:val="baseline"/>
              <w:rPr>
                <w:rFonts w:ascii="Times New Roman" w:hAnsi="Times New Roman"/>
                <w:kern w:val="24"/>
                <w:lang w:val="sr-Cyrl-CS"/>
              </w:rPr>
            </w:pPr>
            <w:r w:rsidRPr="00C24E87">
              <w:rPr>
                <w:rFonts w:ascii="Times New Roman" w:hAnsi="Times New Roman"/>
                <w:kern w:val="24"/>
                <w:lang w:val="sr-Cyrl-CS"/>
              </w:rPr>
              <w:t xml:space="preserve"> </w:t>
            </w:r>
          </w:p>
        </w:tc>
      </w:tr>
    </w:tbl>
    <w:p w:rsidR="00CD359B" w:rsidRPr="00C24E87" w:rsidRDefault="00CD359B" w:rsidP="00CD359B">
      <w:pPr>
        <w:rPr>
          <w:lang w:val="sr-Cyrl-CS"/>
        </w:rPr>
      </w:pPr>
    </w:p>
    <w:p w:rsidR="00CD359B" w:rsidRPr="00C24E87" w:rsidRDefault="00CD359B" w:rsidP="00CD359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CD359B" w:rsidRPr="00C24E87" w:rsidRDefault="00CD359B" w:rsidP="00CD359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CD359B" w:rsidRPr="00C24E87" w:rsidRDefault="00CD359B" w:rsidP="00CD359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CD359B" w:rsidRPr="005F5927" w:rsidRDefault="00CD359B" w:rsidP="00CD359B">
      <w:pPr>
        <w:tabs>
          <w:tab w:val="left" w:pos="7155"/>
        </w:tabs>
        <w:rPr>
          <w:lang w:val="sr-Cyrl-CS"/>
        </w:rPr>
      </w:pPr>
      <w:r w:rsidRPr="00C24E87">
        <w:rPr>
          <w:rFonts w:ascii="Times New Roman" w:hAnsi="Times New Roman"/>
          <w:b/>
          <w:lang w:val="sr-Cyrl-CS"/>
        </w:rPr>
        <w:t xml:space="preserve">                                                            </w:t>
      </w:r>
      <w:r w:rsidR="00AE3510">
        <w:rPr>
          <w:rFonts w:ascii="Times New Roman" w:hAnsi="Times New Roman"/>
          <w:b/>
          <w:lang w:val="sr-Cyrl-CS"/>
        </w:rPr>
        <w:t xml:space="preserve">        </w:t>
      </w:r>
      <w:r w:rsidRPr="00C24E87">
        <w:rPr>
          <w:rFonts w:ascii="Times New Roman" w:hAnsi="Times New Roman"/>
          <w:b/>
          <w:lang w:val="sr-Cyrl-CS"/>
        </w:rPr>
        <w:t xml:space="preserve"> печат         </w:t>
      </w:r>
      <w:r>
        <w:rPr>
          <w:rFonts w:ascii="Times New Roman" w:hAnsi="Times New Roman"/>
          <w:b/>
          <w:lang w:val="sr-Cyrl-CS"/>
        </w:rPr>
        <w:t xml:space="preserve">                               </w:t>
      </w:r>
      <w:r w:rsidRPr="00C24E87">
        <w:rPr>
          <w:rFonts w:ascii="Times New Roman" w:hAnsi="Times New Roman"/>
          <w:b/>
          <w:lang w:val="sr-Cyrl-CS"/>
        </w:rPr>
        <w:t>____________________________</w:t>
      </w: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CD359B">
      <w:pPr>
        <w:spacing w:after="0"/>
        <w:rPr>
          <w:rFonts w:ascii="Times New Roman" w:hAnsi="Times New Roman"/>
          <w:b/>
          <w:lang w:val="sr-Cyrl-CS"/>
        </w:rPr>
      </w:pPr>
    </w:p>
    <w:p w:rsidR="00CD359B" w:rsidRPr="00C24E87" w:rsidRDefault="00CD359B" w:rsidP="00673F70">
      <w:pPr>
        <w:tabs>
          <w:tab w:val="left" w:pos="6930"/>
        </w:tabs>
        <w:autoSpaceDE w:val="0"/>
        <w:autoSpaceDN w:val="0"/>
        <w:adjustRightInd w:val="0"/>
        <w:spacing w:after="120" w:line="240" w:lineRule="auto"/>
        <w:rPr>
          <w:rFonts w:ascii="Times New Roman" w:hAnsi="Times New Roman"/>
          <w:b/>
          <w:sz w:val="28"/>
          <w:lang w:val="sr-Cyrl-CS"/>
        </w:rPr>
      </w:pPr>
      <w:r w:rsidRPr="00C24E87">
        <w:rPr>
          <w:rFonts w:ascii="Times New Roman" w:hAnsi="Times New Roman"/>
          <w:b/>
          <w:lang w:val="sr-Cyrl-CS"/>
        </w:rPr>
        <w:t>*Наручилац задржава право да изврши проверу података наведених у изјави</w:t>
      </w:r>
      <w:r w:rsidRPr="00C24E87">
        <w:rPr>
          <w:rFonts w:ascii="Times New Roman" w:hAnsi="Times New Roman"/>
          <w:b/>
          <w:sz w:val="28"/>
          <w:lang w:val="sr-Cyrl-CS"/>
        </w:rPr>
        <w:br w:type="page"/>
      </w:r>
    </w:p>
    <w:tbl>
      <w:tblPr>
        <w:tblW w:w="10088" w:type="dxa"/>
        <w:tblInd w:w="286" w:type="dxa"/>
        <w:tblLayout w:type="fixed"/>
        <w:tblCellMar>
          <w:left w:w="0" w:type="dxa"/>
          <w:right w:w="0" w:type="dxa"/>
        </w:tblCellMar>
        <w:tblLook w:val="04A0" w:firstRow="1" w:lastRow="0" w:firstColumn="1" w:lastColumn="0" w:noHBand="0" w:noVBand="1"/>
      </w:tblPr>
      <w:tblGrid>
        <w:gridCol w:w="10088"/>
      </w:tblGrid>
      <w:tr w:rsidR="00CD359B" w:rsidRPr="00C24E87">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CD359B" w:rsidRPr="001D435C" w:rsidRDefault="00CD359B" w:rsidP="00CD359B">
            <w:pPr>
              <w:tabs>
                <w:tab w:val="left" w:pos="6930"/>
              </w:tabs>
              <w:autoSpaceDE w:val="0"/>
              <w:autoSpaceDN w:val="0"/>
              <w:adjustRightInd w:val="0"/>
              <w:spacing w:after="120" w:line="240" w:lineRule="auto"/>
              <w:jc w:val="center"/>
              <w:rPr>
                <w:rFonts w:ascii="Times New Roman" w:hAnsi="Times New Roman"/>
                <w:b/>
                <w:sz w:val="24"/>
                <w:szCs w:val="24"/>
                <w:lang w:val="sr-Cyrl-CS"/>
              </w:rPr>
            </w:pPr>
            <w:r>
              <w:rPr>
                <w:rFonts w:ascii="Times New Roman" w:hAnsi="Times New Roman"/>
                <w:emboss/>
                <w:sz w:val="28"/>
                <w:lang w:val="sr-Cyrl-CS"/>
              </w:rPr>
              <w:t xml:space="preserve">                 </w:t>
            </w:r>
            <w:r w:rsidRPr="00C24E87">
              <w:rPr>
                <w:rFonts w:ascii="Times New Roman" w:hAnsi="Times New Roman"/>
                <w:emboss/>
                <w:sz w:val="28"/>
                <w:lang w:val="sr-Cyrl-CS"/>
              </w:rPr>
              <w:t>ЈАВНА НАБАВКА БР.</w:t>
            </w:r>
            <w:r w:rsidRPr="00C24E87">
              <w:rPr>
                <w:rFonts w:ascii="Times New Roman" w:hAnsi="Times New Roman"/>
                <w:sz w:val="28"/>
                <w:lang w:val="sr-Cyrl-CS"/>
              </w:rPr>
              <w:t xml:space="preserve"> </w:t>
            </w:r>
            <w:r w:rsidR="00A04B29">
              <w:rPr>
                <w:rFonts w:ascii="Times New Roman" w:hAnsi="Times New Roman"/>
                <w:b/>
                <w:sz w:val="32"/>
                <w:szCs w:val="32"/>
                <w:lang w:val="sr-Cyrl-CS"/>
              </w:rPr>
              <w:t xml:space="preserve"> </w:t>
            </w:r>
            <w:r w:rsidR="00E26B0C" w:rsidRPr="00E26B0C">
              <w:rPr>
                <w:rFonts w:ascii="Times New Roman" w:hAnsi="Times New Roman"/>
                <w:b/>
                <w:sz w:val="28"/>
                <w:szCs w:val="28"/>
                <w:lang w:val="sr-Cyrl-CS"/>
              </w:rPr>
              <w:t>526</w:t>
            </w:r>
            <w:r w:rsidR="0093515D" w:rsidRPr="00E26B0C">
              <w:rPr>
                <w:rFonts w:ascii="Times New Roman" w:hAnsi="Times New Roman"/>
                <w:b/>
                <w:color w:val="000000"/>
                <w:sz w:val="28"/>
                <w:szCs w:val="28"/>
                <w:lang w:val="ru-RU"/>
              </w:rPr>
              <w:t>/</w:t>
            </w:r>
            <w:r w:rsidR="0093515D" w:rsidRPr="00E26B0C">
              <w:rPr>
                <w:rFonts w:ascii="Times New Roman" w:hAnsi="Times New Roman"/>
                <w:b/>
                <w:color w:val="000000"/>
                <w:sz w:val="28"/>
                <w:szCs w:val="28"/>
                <w:lang w:val="sr-Cyrl-CS"/>
              </w:rPr>
              <w:t>201</w:t>
            </w:r>
            <w:r w:rsidR="00891E5F" w:rsidRPr="00E26B0C">
              <w:rPr>
                <w:rFonts w:ascii="Times New Roman" w:hAnsi="Times New Roman"/>
                <w:b/>
                <w:color w:val="000000"/>
                <w:sz w:val="28"/>
                <w:szCs w:val="28"/>
                <w:lang w:val="sr-Cyrl-CS"/>
              </w:rPr>
              <w:t>9</w:t>
            </w:r>
            <w:r>
              <w:rPr>
                <w:rFonts w:ascii="Times New Roman" w:hAnsi="Times New Roman"/>
                <w:b/>
                <w:sz w:val="32"/>
                <w:szCs w:val="32"/>
                <w:lang w:val="sr-Cyrl-CS"/>
              </w:rPr>
              <w:t xml:space="preserve">               </w:t>
            </w:r>
          </w:p>
          <w:p w:rsidR="00CD359B" w:rsidRPr="00C24E87" w:rsidRDefault="00CD359B" w:rsidP="00CD359B">
            <w:pPr>
              <w:spacing w:after="0"/>
              <w:jc w:val="center"/>
              <w:rPr>
                <w:rFonts w:ascii="Times New Roman" w:hAnsi="Times New Roman"/>
                <w:b/>
                <w:sz w:val="28"/>
                <w:lang w:val="sr-Cyrl-CS"/>
              </w:rPr>
            </w:pPr>
          </w:p>
          <w:p w:rsidR="00CD359B" w:rsidRPr="00C24E87" w:rsidRDefault="00CD359B" w:rsidP="00CD359B">
            <w:pPr>
              <w:spacing w:after="0"/>
              <w:jc w:val="center"/>
              <w:rPr>
                <w:rFonts w:ascii="Times New Roman" w:hAnsi="Times New Roman"/>
                <w:b/>
                <w:lang w:val="sr-Cyrl-CS"/>
              </w:rPr>
            </w:pP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БРОЈ: ___________</w:t>
            </w:r>
          </w:p>
          <w:p w:rsidR="00CD359B" w:rsidRPr="00C24E87" w:rsidRDefault="00CD359B" w:rsidP="00CD359B">
            <w:pPr>
              <w:spacing w:after="120"/>
              <w:jc w:val="both"/>
              <w:rPr>
                <w:rFonts w:ascii="Times New Roman" w:hAnsi="Times New Roman"/>
                <w:b/>
                <w:lang w:val="sr-Cyrl-CS"/>
              </w:rPr>
            </w:pPr>
            <w:r w:rsidRPr="00C24E87">
              <w:rPr>
                <w:rFonts w:ascii="Times New Roman" w:hAnsi="Times New Roman"/>
                <w:b/>
                <w:lang w:val="sr-Cyrl-CS"/>
              </w:rPr>
              <w:t>ДАТУМ: _________</w:t>
            </w:r>
          </w:p>
          <w:p w:rsidR="00CD359B" w:rsidRPr="00C24E87" w:rsidRDefault="00CD359B" w:rsidP="00CD359B">
            <w:pPr>
              <w:spacing w:after="120"/>
              <w:jc w:val="both"/>
              <w:rPr>
                <w:rFonts w:ascii="Times New Roman" w:hAnsi="Times New Roman"/>
                <w:b/>
                <w:lang w:val="sr-Cyrl-CS"/>
              </w:rPr>
            </w:pPr>
          </w:p>
        </w:tc>
      </w:tr>
      <w:tr w:rsidR="00CD359B" w:rsidRPr="00C24E87">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CD359B" w:rsidRPr="00C24E87" w:rsidRDefault="00CD359B" w:rsidP="00CD359B">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CD359B" w:rsidRPr="00C24E87" w:rsidRDefault="00CD359B" w:rsidP="00CD359B">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техничком капацитету</w:t>
            </w:r>
          </w:p>
          <w:p w:rsidR="00CD359B" w:rsidRPr="00C24E87" w:rsidRDefault="00CD359B" w:rsidP="00CD359B">
            <w:pPr>
              <w:jc w:val="center"/>
              <w:rPr>
                <w:rFonts w:ascii="Times New Roman" w:hAnsi="Times New Roman"/>
                <w:b/>
                <w:bCs/>
                <w:kern w:val="24"/>
                <w:sz w:val="36"/>
                <w:szCs w:val="36"/>
                <w:lang w:val="sr-Cyrl-CS"/>
              </w:rPr>
            </w:pPr>
          </w:p>
          <w:p w:rsidR="00CD359B" w:rsidRPr="00C24E87" w:rsidRDefault="00CD359B" w:rsidP="00CD359B">
            <w:pPr>
              <w:jc w:val="center"/>
              <w:rPr>
                <w:rFonts w:ascii="Times New Roman" w:hAnsi="Times New Roman"/>
                <w:b/>
                <w:bCs/>
                <w:kern w:val="24"/>
                <w:sz w:val="36"/>
                <w:szCs w:val="36"/>
                <w:lang w:val="sr-Cyrl-CS"/>
              </w:rPr>
            </w:pPr>
          </w:p>
          <w:p w:rsidR="00CD359B" w:rsidRPr="00C24E87" w:rsidRDefault="00CD359B" w:rsidP="006F1AC3">
            <w:pPr>
              <w:tabs>
                <w:tab w:val="left" w:pos="10062"/>
              </w:tabs>
              <w:spacing w:after="0" w:line="240" w:lineRule="auto"/>
              <w:jc w:val="both"/>
              <w:rPr>
                <w:rFonts w:ascii="Times New Roman" w:hAnsi="Times New Roman"/>
                <w:sz w:val="36"/>
                <w:szCs w:val="36"/>
                <w:lang w:val="ru-RU"/>
              </w:rPr>
            </w:pPr>
            <w:r w:rsidRPr="00C24E87">
              <w:rPr>
                <w:rFonts w:ascii="Times New Roman" w:hAnsi="Times New Roman"/>
                <w:kern w:val="24"/>
                <w:lang w:val="sr-Cyrl-CS"/>
              </w:rPr>
              <w:t xml:space="preserve">Под пуном моралном, кривичном и материјалном одговорношћу изјављујемо да располажемо потребним техничким капацитетом, и то са ________________________________________________ потребним за извршење </w:t>
            </w:r>
            <w:r w:rsidR="004076D5">
              <w:rPr>
                <w:rFonts w:ascii="Times New Roman" w:hAnsi="Times New Roman"/>
                <w:kern w:val="24"/>
                <w:lang w:val="sr-Cyrl-CS"/>
              </w:rPr>
              <w:t>добара</w:t>
            </w:r>
            <w:r w:rsidRPr="00C24E87">
              <w:rPr>
                <w:rFonts w:ascii="Times New Roman" w:hAnsi="Times New Roman"/>
                <w:kern w:val="24"/>
                <w:lang w:val="sr-Cyrl-CS"/>
              </w:rPr>
              <w:t xml:space="preserve"> које су предмет набавке</w:t>
            </w:r>
            <w:r w:rsidR="006F1AC3">
              <w:rPr>
                <w:rFonts w:ascii="Times New Roman" w:hAnsi="Times New Roman"/>
                <w:kern w:val="24"/>
                <w:lang w:val="sr-Cyrl-CS"/>
              </w:rPr>
              <w:t>.</w:t>
            </w:r>
          </w:p>
        </w:tc>
      </w:tr>
      <w:tr w:rsidR="00CD359B" w:rsidRPr="00C24E87">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rsidR="00CD359B" w:rsidRPr="00C24E87" w:rsidRDefault="00CD359B" w:rsidP="00CD359B">
            <w:pPr>
              <w:kinsoku w:val="0"/>
              <w:overflowPunct w:val="0"/>
              <w:spacing w:after="0" w:line="240" w:lineRule="auto"/>
              <w:textAlignment w:val="baseline"/>
              <w:rPr>
                <w:rFonts w:ascii="Times New Roman" w:hAnsi="Times New Roman"/>
                <w:kern w:val="24"/>
                <w:lang w:val="sr-Cyrl-CS"/>
              </w:rPr>
            </w:pPr>
          </w:p>
          <w:p w:rsidR="00CD359B" w:rsidRPr="00C24E87" w:rsidRDefault="00CD359B" w:rsidP="00CD359B">
            <w:pPr>
              <w:kinsoku w:val="0"/>
              <w:overflowPunct w:val="0"/>
              <w:spacing w:after="0" w:line="240" w:lineRule="auto"/>
              <w:ind w:hanging="189"/>
              <w:textAlignment w:val="baseline"/>
              <w:rPr>
                <w:rFonts w:ascii="Times New Roman" w:hAnsi="Times New Roman"/>
                <w:kern w:val="24"/>
                <w:lang w:val="sr-Cyrl-CS"/>
              </w:rPr>
            </w:pPr>
            <w:r w:rsidRPr="00C24E87">
              <w:rPr>
                <w:rFonts w:ascii="Times New Roman" w:hAnsi="Times New Roman"/>
                <w:kern w:val="24"/>
                <w:lang w:val="sr-Cyrl-CS"/>
              </w:rPr>
              <w:t xml:space="preserve"> </w:t>
            </w:r>
          </w:p>
        </w:tc>
      </w:tr>
    </w:tbl>
    <w:p w:rsidR="00CD359B" w:rsidRPr="00C24E87" w:rsidRDefault="00CD359B" w:rsidP="00CD359B">
      <w:pPr>
        <w:rPr>
          <w:lang w:val="sr-Cyrl-CS"/>
        </w:rPr>
      </w:pPr>
    </w:p>
    <w:p w:rsidR="00CD359B" w:rsidRPr="00C24E87" w:rsidRDefault="00CD359B" w:rsidP="00CD359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CD359B" w:rsidRPr="00C24E87" w:rsidRDefault="00CD359B" w:rsidP="00CD359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CD359B" w:rsidRPr="00C24E87" w:rsidRDefault="00CD359B" w:rsidP="00CD359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CD359B" w:rsidRPr="005F5927" w:rsidRDefault="00CD359B" w:rsidP="00CD359B">
      <w:pPr>
        <w:tabs>
          <w:tab w:val="left" w:pos="7155"/>
        </w:tabs>
        <w:rPr>
          <w:lang w:val="sr-Cyrl-CS"/>
        </w:rPr>
      </w:pPr>
      <w:r w:rsidRPr="00C24E87">
        <w:rPr>
          <w:rFonts w:ascii="Times New Roman" w:hAnsi="Times New Roman"/>
          <w:b/>
          <w:lang w:val="sr-Cyrl-CS"/>
        </w:rPr>
        <w:t xml:space="preserve">                                                            </w:t>
      </w:r>
      <w:r w:rsidR="007C1D20">
        <w:rPr>
          <w:rFonts w:ascii="Times New Roman" w:hAnsi="Times New Roman"/>
          <w:b/>
          <w:lang w:val="sr-Cyrl-CS"/>
        </w:rPr>
        <w:t xml:space="preserve">         </w:t>
      </w:r>
      <w:r w:rsidRPr="00C24E87">
        <w:rPr>
          <w:rFonts w:ascii="Times New Roman" w:hAnsi="Times New Roman"/>
          <w:b/>
          <w:lang w:val="sr-Cyrl-CS"/>
        </w:rPr>
        <w:t xml:space="preserve"> печат           </w:t>
      </w:r>
      <w:r>
        <w:rPr>
          <w:rFonts w:ascii="Times New Roman" w:hAnsi="Times New Roman"/>
          <w:b/>
          <w:lang w:val="sr-Cyrl-CS"/>
        </w:rPr>
        <w:t xml:space="preserve">                          </w:t>
      </w:r>
      <w:r w:rsidRPr="00C24E87">
        <w:rPr>
          <w:rFonts w:ascii="Times New Roman" w:hAnsi="Times New Roman"/>
          <w:b/>
          <w:lang w:val="sr-Cyrl-CS"/>
        </w:rPr>
        <w:t xml:space="preserve"> ____________________________</w:t>
      </w:r>
    </w:p>
    <w:p w:rsidR="00CD359B" w:rsidRDefault="00CD359B" w:rsidP="007E74D8">
      <w:pPr>
        <w:spacing w:after="0"/>
        <w:jc w:val="center"/>
        <w:rPr>
          <w:rFonts w:ascii="Times New Roman" w:hAnsi="Times New Roman"/>
          <w:b/>
          <w:sz w:val="28"/>
          <w:szCs w:val="28"/>
          <w:lang w:val="sr-Cyrl-CS"/>
        </w:rPr>
      </w:pPr>
    </w:p>
    <w:p w:rsidR="00CD359B" w:rsidRDefault="00CD359B" w:rsidP="007E74D8">
      <w:pPr>
        <w:spacing w:after="0"/>
        <w:jc w:val="center"/>
        <w:rPr>
          <w:rFonts w:ascii="Times New Roman" w:hAnsi="Times New Roman"/>
          <w:b/>
          <w:sz w:val="28"/>
          <w:szCs w:val="28"/>
          <w:lang w:val="sr-Cyrl-CS"/>
        </w:rPr>
      </w:pPr>
    </w:p>
    <w:p w:rsidR="007C1D20" w:rsidRDefault="007C1D20" w:rsidP="007E74D8">
      <w:pPr>
        <w:spacing w:after="0"/>
        <w:jc w:val="center"/>
        <w:rPr>
          <w:rFonts w:ascii="Times New Roman" w:hAnsi="Times New Roman"/>
          <w:b/>
          <w:sz w:val="28"/>
          <w:szCs w:val="28"/>
          <w:lang w:val="sr-Cyrl-CS"/>
        </w:rPr>
      </w:pPr>
    </w:p>
    <w:p w:rsidR="007C1D20" w:rsidRDefault="007C1D20" w:rsidP="007E74D8">
      <w:pPr>
        <w:spacing w:after="0"/>
        <w:jc w:val="center"/>
        <w:rPr>
          <w:rFonts w:ascii="Times New Roman" w:hAnsi="Times New Roman"/>
          <w:b/>
          <w:sz w:val="28"/>
          <w:szCs w:val="28"/>
          <w:lang w:val="sr-Cyrl-CS"/>
        </w:rPr>
      </w:pPr>
    </w:p>
    <w:p w:rsidR="007C1D20" w:rsidRDefault="007C1D20" w:rsidP="007E74D8">
      <w:pPr>
        <w:spacing w:after="0"/>
        <w:jc w:val="center"/>
        <w:rPr>
          <w:rFonts w:ascii="Times New Roman" w:hAnsi="Times New Roman"/>
          <w:b/>
          <w:sz w:val="28"/>
          <w:szCs w:val="28"/>
          <w:lang w:val="sr-Cyrl-CS"/>
        </w:rPr>
      </w:pPr>
    </w:p>
    <w:p w:rsidR="007C1D20" w:rsidRDefault="007C1D20" w:rsidP="007E74D8">
      <w:pPr>
        <w:spacing w:after="0"/>
        <w:jc w:val="center"/>
        <w:rPr>
          <w:rFonts w:ascii="Times New Roman" w:hAnsi="Times New Roman"/>
          <w:b/>
          <w:sz w:val="28"/>
          <w:szCs w:val="28"/>
          <w:lang w:val="sr-Cyrl-CS"/>
        </w:rPr>
      </w:pPr>
    </w:p>
    <w:p w:rsidR="007C1D20" w:rsidRDefault="007C1D20" w:rsidP="007E74D8">
      <w:pPr>
        <w:spacing w:after="0"/>
        <w:jc w:val="center"/>
        <w:rPr>
          <w:rFonts w:ascii="Times New Roman" w:hAnsi="Times New Roman"/>
          <w:b/>
          <w:sz w:val="28"/>
          <w:szCs w:val="28"/>
          <w:lang w:val="sr-Cyrl-CS"/>
        </w:rPr>
      </w:pPr>
    </w:p>
    <w:p w:rsidR="007C1D20" w:rsidRDefault="007C1D20" w:rsidP="007C58A1">
      <w:pPr>
        <w:spacing w:after="0"/>
        <w:rPr>
          <w:rFonts w:ascii="Times New Roman" w:hAnsi="Times New Roman"/>
          <w:b/>
          <w:sz w:val="28"/>
          <w:szCs w:val="28"/>
          <w:lang w:val="sr-Cyrl-CS"/>
        </w:rPr>
      </w:pPr>
    </w:p>
    <w:p w:rsidR="00CD359B" w:rsidRDefault="007C58A1" w:rsidP="007C58A1">
      <w:pPr>
        <w:spacing w:after="0"/>
        <w:rPr>
          <w:rFonts w:ascii="Times New Roman" w:hAnsi="Times New Roman"/>
          <w:b/>
          <w:sz w:val="28"/>
          <w:szCs w:val="28"/>
          <w:lang w:val="sr-Cyrl-CS"/>
        </w:rPr>
      </w:pPr>
      <w:r w:rsidRPr="00C24E87">
        <w:rPr>
          <w:rFonts w:ascii="Times New Roman" w:hAnsi="Times New Roman"/>
          <w:b/>
          <w:lang w:val="sr-Cyrl-CS"/>
        </w:rPr>
        <w:t>*Наручилац задржава право да изврши проверу података наведених у изјави</w:t>
      </w:r>
    </w:p>
    <w:p w:rsidR="006F1AC3" w:rsidRDefault="006F1AC3" w:rsidP="007E74D8">
      <w:pPr>
        <w:spacing w:after="0"/>
        <w:jc w:val="center"/>
        <w:rPr>
          <w:rFonts w:ascii="Times New Roman" w:hAnsi="Times New Roman"/>
          <w:b/>
          <w:sz w:val="28"/>
          <w:szCs w:val="28"/>
          <w:lang w:val="sr-Cyrl-CS"/>
        </w:rPr>
      </w:pPr>
    </w:p>
    <w:p w:rsidR="006F1AC3" w:rsidRDefault="006F1AC3" w:rsidP="007E74D8">
      <w:pPr>
        <w:spacing w:after="0"/>
        <w:jc w:val="center"/>
        <w:rPr>
          <w:rFonts w:ascii="Times New Roman" w:hAnsi="Times New Roman"/>
          <w:b/>
          <w:sz w:val="28"/>
          <w:szCs w:val="28"/>
          <w:lang w:val="sr-Cyrl-CS"/>
        </w:rPr>
      </w:pPr>
    </w:p>
    <w:p w:rsidR="007E74D8" w:rsidRPr="007E74D8" w:rsidRDefault="007E74D8" w:rsidP="007E74D8">
      <w:pPr>
        <w:spacing w:after="0"/>
        <w:jc w:val="center"/>
        <w:rPr>
          <w:rFonts w:ascii="Times New Roman" w:hAnsi="Times New Roman"/>
          <w:b/>
          <w:sz w:val="24"/>
          <w:szCs w:val="28"/>
          <w:lang w:val="sr-Latn-CS"/>
        </w:rPr>
      </w:pPr>
      <w:r w:rsidRPr="007E74D8">
        <w:rPr>
          <w:rFonts w:ascii="Times New Roman" w:hAnsi="Times New Roman"/>
          <w:b/>
          <w:sz w:val="28"/>
          <w:szCs w:val="28"/>
          <w:lang w:val="sr-Cyrl-CS"/>
        </w:rPr>
        <w:lastRenderedPageBreak/>
        <w:t>6</w:t>
      </w:r>
      <w:r w:rsidRPr="007E74D8">
        <w:rPr>
          <w:rFonts w:ascii="Times New Roman" w:hAnsi="Times New Roman"/>
          <w:b/>
          <w:sz w:val="24"/>
          <w:szCs w:val="28"/>
          <w:lang w:val="sr-Cyrl-CS"/>
        </w:rPr>
        <w:t xml:space="preserve">. КРИТЕРИЈУМИ ЗА </w:t>
      </w:r>
      <w:r w:rsidRPr="007E74D8">
        <w:rPr>
          <w:rFonts w:ascii="Times New Roman" w:hAnsi="Times New Roman"/>
          <w:b/>
          <w:sz w:val="24"/>
          <w:szCs w:val="28"/>
          <w:lang w:val="sr-Cyrl-RS"/>
        </w:rPr>
        <w:t>ДОДЕЛУ УГОВОРА</w:t>
      </w:r>
    </w:p>
    <w:p w:rsidR="00115A77" w:rsidRPr="005E5247" w:rsidRDefault="00115A77" w:rsidP="00115A77">
      <w:pPr>
        <w:spacing w:after="0"/>
        <w:jc w:val="both"/>
        <w:rPr>
          <w:rFonts w:ascii="Times New Roman" w:hAnsi="Times New Roman"/>
          <w:lang w:val="sr-Latn-CS"/>
        </w:rPr>
      </w:pPr>
    </w:p>
    <w:p w:rsidR="00115A77" w:rsidRDefault="00115A77" w:rsidP="00115A77">
      <w:pPr>
        <w:spacing w:after="0" w:line="240" w:lineRule="auto"/>
        <w:rPr>
          <w:rFonts w:ascii="Times New Roman" w:hAnsi="Times New Roman"/>
          <w:lang w:val="sr-Cyrl-RS"/>
        </w:rPr>
      </w:pPr>
    </w:p>
    <w:p w:rsidR="009E7C2A" w:rsidRDefault="009E7C2A" w:rsidP="009E7C2A">
      <w:pPr>
        <w:spacing w:after="0" w:line="240" w:lineRule="auto"/>
        <w:rPr>
          <w:rFonts w:ascii="Times New Roman" w:hAnsi="Times New Roman"/>
          <w:lang w:val="sr-Cyrl-CS"/>
        </w:rPr>
      </w:pPr>
      <w:r w:rsidRPr="009E7C2A">
        <w:rPr>
          <w:rFonts w:ascii="Times New Roman" w:hAnsi="Times New Roman"/>
          <w:lang w:val="sr-Cyrl-CS"/>
        </w:rPr>
        <w:t xml:space="preserve">На основу Члана 85. Закона о јавним набавкама Наручилац ће </w:t>
      </w:r>
      <w:r w:rsidRPr="009E7C2A">
        <w:rPr>
          <w:rFonts w:ascii="Times New Roman" w:hAnsi="Times New Roman"/>
          <w:lang w:val="sr-Cyrl-RS"/>
        </w:rPr>
        <w:t>доделити уговор</w:t>
      </w:r>
      <w:r w:rsidRPr="009E7C2A">
        <w:rPr>
          <w:rFonts w:ascii="Times New Roman" w:hAnsi="Times New Roman"/>
          <w:lang w:val="sr-Cyrl-CS"/>
        </w:rPr>
        <w:t xml:space="preserve"> применом критеријума </w:t>
      </w:r>
      <w:r w:rsidRPr="009E7C2A">
        <w:rPr>
          <w:rFonts w:ascii="Times New Roman" w:hAnsi="Times New Roman"/>
          <w:b/>
          <w:lang w:val="sr-Cyrl-CS"/>
        </w:rPr>
        <w:t>најнижа понуђена цена</w:t>
      </w:r>
      <w:r w:rsidRPr="009E7C2A">
        <w:rPr>
          <w:rFonts w:ascii="Times New Roman" w:hAnsi="Times New Roman"/>
          <w:lang w:val="sr-Cyrl-CS"/>
        </w:rPr>
        <w:t>.</w:t>
      </w:r>
    </w:p>
    <w:p w:rsidR="009E7C2A" w:rsidRPr="009E7C2A" w:rsidRDefault="009E7C2A" w:rsidP="009E7C2A">
      <w:pPr>
        <w:spacing w:after="0" w:line="240" w:lineRule="auto"/>
        <w:rPr>
          <w:rFonts w:ascii="Times New Roman" w:hAnsi="Times New Roman"/>
          <w:lang w:val="sr-Cyrl-CS"/>
        </w:rPr>
      </w:pPr>
    </w:p>
    <w:p w:rsidR="009E7C2A" w:rsidRPr="009E7C2A" w:rsidRDefault="009E7C2A" w:rsidP="009E7C2A">
      <w:pPr>
        <w:spacing w:after="0" w:line="240" w:lineRule="auto"/>
        <w:rPr>
          <w:rFonts w:ascii="Times New Roman" w:hAnsi="Times New Roman"/>
          <w:b/>
          <w:lang w:val="sr-Cyrl-RS"/>
        </w:rPr>
      </w:pPr>
      <w:r w:rsidRPr="009E7C2A">
        <w:rPr>
          <w:rFonts w:ascii="Times New Roman" w:hAnsi="Times New Roman"/>
          <w:lang w:val="sr-Cyrl-CS"/>
        </w:rPr>
        <w:t>За најповољнију понуду биће изабрана она понуда која нуди најнижу цену, и која је прихватљива</w:t>
      </w:r>
      <w:r w:rsidRPr="009E7C2A">
        <w:rPr>
          <w:rFonts w:ascii="Times New Roman" w:hAnsi="Times New Roman"/>
          <w:b/>
          <w:lang w:val="sr-Cyrl-RS"/>
        </w:rPr>
        <w:t xml:space="preserve"> </w:t>
      </w:r>
    </w:p>
    <w:p w:rsidR="009E7C2A" w:rsidRDefault="009E7C2A" w:rsidP="009E7C2A">
      <w:pPr>
        <w:spacing w:after="0" w:line="240" w:lineRule="auto"/>
        <w:rPr>
          <w:rFonts w:ascii="Times New Roman" w:hAnsi="Times New Roman"/>
          <w:lang w:val="sr-Cyrl-CS"/>
        </w:rPr>
      </w:pPr>
      <w:r w:rsidRPr="009E7C2A">
        <w:rPr>
          <w:rFonts w:ascii="Times New Roman" w:hAnsi="Times New Roman"/>
          <w:lang w:val="sr-Cyrl-CS"/>
        </w:rPr>
        <w:t>Уколико две или више понуда које су прихватљиве и имају једнаке понуђене цене које су ниже од понуђених цена осталих понуђача, избор понуђача којем ће бити додељен уговор ће се извршити жребом (извлачењем из „шешира“).</w:t>
      </w:r>
    </w:p>
    <w:p w:rsidR="009E7C2A" w:rsidRPr="009E7C2A" w:rsidRDefault="009E7C2A" w:rsidP="009E7C2A">
      <w:pPr>
        <w:spacing w:after="0" w:line="240" w:lineRule="auto"/>
        <w:rPr>
          <w:rFonts w:ascii="Times New Roman" w:hAnsi="Times New Roman"/>
          <w:lang w:val="sr-Cyrl-CS"/>
        </w:rPr>
      </w:pPr>
    </w:p>
    <w:p w:rsidR="009E7C2A" w:rsidRDefault="009E7C2A" w:rsidP="009E7C2A">
      <w:pPr>
        <w:spacing w:after="0" w:line="240" w:lineRule="auto"/>
        <w:rPr>
          <w:rFonts w:ascii="Times New Roman" w:hAnsi="Times New Roman"/>
          <w:lang w:val="sr-Cyrl-CS"/>
        </w:rPr>
      </w:pPr>
      <w:r w:rsidRPr="009E7C2A">
        <w:rPr>
          <w:rFonts w:ascii="Times New Roman" w:hAnsi="Times New Roman"/>
          <w:lang w:val="sr-Cyrl-CS"/>
        </w:rPr>
        <w:t>Поступак жребања спроводи комисија за јавну набавку, у просторијама наручиоца и у присуству овлашћених представника понуђача.</w:t>
      </w:r>
    </w:p>
    <w:p w:rsidR="009E7C2A" w:rsidRPr="009E7C2A" w:rsidRDefault="009E7C2A" w:rsidP="009E7C2A">
      <w:pPr>
        <w:spacing w:after="0" w:line="240" w:lineRule="auto"/>
        <w:rPr>
          <w:rFonts w:ascii="Times New Roman" w:hAnsi="Times New Roman"/>
          <w:lang w:val="sr-Cyrl-CS"/>
        </w:rPr>
      </w:pPr>
    </w:p>
    <w:p w:rsidR="009E7C2A" w:rsidRPr="009E7C2A" w:rsidRDefault="009E7C2A" w:rsidP="009E7C2A">
      <w:pPr>
        <w:spacing w:after="0" w:line="240" w:lineRule="auto"/>
        <w:rPr>
          <w:rFonts w:ascii="Times New Roman" w:hAnsi="Times New Roman"/>
          <w:lang w:val="sr-Cyrl-CS"/>
        </w:rPr>
      </w:pPr>
      <w:r w:rsidRPr="009E7C2A">
        <w:rPr>
          <w:rFonts w:ascii="Times New Roman" w:hAnsi="Times New Roman"/>
          <w:lang w:val="sr-Cyrl-CS"/>
        </w:rPr>
        <w:t xml:space="preserve">Жреб ће се извршити тако што ће комисија за јавну набавку дати на увид представницима понуђача цедуље са исписаним називима понуђача, пресавити их на начин да не буде видљив текст и ставити их у посуду. Затим ће један од овлашћених представника понуђача из посуде у којој се налазе цедуље са исписаним називима понуђача, насумице извући једну цедуљу и понуђач који је назначен на истој ће бити тај којем ће бити додељен уговор о јавној набавци. </w:t>
      </w:r>
    </w:p>
    <w:p w:rsidR="009E7C2A" w:rsidRDefault="009E7C2A" w:rsidP="009E7C2A">
      <w:pPr>
        <w:spacing w:after="0" w:line="240" w:lineRule="auto"/>
        <w:rPr>
          <w:rFonts w:ascii="Times New Roman" w:hAnsi="Times New Roman"/>
          <w:lang w:val="sr-Cyrl-CS"/>
        </w:rPr>
      </w:pPr>
      <w:r w:rsidRPr="009E7C2A">
        <w:rPr>
          <w:rFonts w:ascii="Times New Roman" w:hAnsi="Times New Roman"/>
          <w:lang w:val="sr-Cyrl-CS"/>
        </w:rPr>
        <w:t>О поступку избора понуђача којем ће се доделити уговор путем жреба, водиће се записник који ће потписати Комисија за јавну набавку и присутни овлашћени представници понуђача.</w:t>
      </w:r>
    </w:p>
    <w:p w:rsidR="00443CA1" w:rsidRDefault="00443CA1" w:rsidP="009E7C2A">
      <w:pPr>
        <w:spacing w:after="0" w:line="240" w:lineRule="auto"/>
        <w:rPr>
          <w:rFonts w:ascii="Times New Roman" w:hAnsi="Times New Roman"/>
          <w:lang w:val="sr-Cyrl-CS"/>
        </w:rPr>
      </w:pPr>
    </w:p>
    <w:p w:rsidR="00443CA1" w:rsidRDefault="00443CA1" w:rsidP="009E7C2A">
      <w:pPr>
        <w:spacing w:after="0" w:line="240" w:lineRule="auto"/>
        <w:rPr>
          <w:rFonts w:ascii="Times New Roman" w:hAnsi="Times New Roman"/>
          <w:lang w:val="sr-Cyrl-CS"/>
        </w:rPr>
      </w:pPr>
      <w:r>
        <w:rPr>
          <w:rFonts w:ascii="Times New Roman" w:hAnsi="Times New Roman"/>
          <w:lang w:val="sr-Cyrl-CS"/>
        </w:rPr>
        <w:t xml:space="preserve">Ако се ниједан од позваних понуђача за одређену партију не одазове на писмени позив наручиоца и не присуствује заказаном жребању из посуде у које се налазе цедуље са исписаним називима понуђача председник комисије или заменик председника насумице ће извући једну цедуљу и понуђач који је </w:t>
      </w:r>
      <w:proofErr w:type="spellStart"/>
      <w:r>
        <w:rPr>
          <w:rFonts w:ascii="Times New Roman" w:hAnsi="Times New Roman"/>
          <w:lang w:val="sr-Cyrl-CS"/>
        </w:rPr>
        <w:t>назаначен</w:t>
      </w:r>
      <w:proofErr w:type="spellEnd"/>
      <w:r>
        <w:rPr>
          <w:rFonts w:ascii="Times New Roman" w:hAnsi="Times New Roman"/>
          <w:lang w:val="sr-Cyrl-CS"/>
        </w:rPr>
        <w:t xml:space="preserve"> на истој ће бити тај којем ће бити додељен уговор о јавној набавци.</w:t>
      </w:r>
    </w:p>
    <w:p w:rsidR="00443CA1" w:rsidRDefault="00443CA1" w:rsidP="009E7C2A">
      <w:pPr>
        <w:spacing w:after="0" w:line="240" w:lineRule="auto"/>
        <w:rPr>
          <w:rFonts w:ascii="Times New Roman" w:hAnsi="Times New Roman"/>
          <w:lang w:val="sr-Cyrl-CS"/>
        </w:rPr>
      </w:pPr>
    </w:p>
    <w:p w:rsidR="00443CA1" w:rsidRPr="009E7C2A" w:rsidRDefault="00443CA1" w:rsidP="009E7C2A">
      <w:pPr>
        <w:spacing w:after="0" w:line="240" w:lineRule="auto"/>
        <w:rPr>
          <w:rFonts w:ascii="Times New Roman" w:hAnsi="Times New Roman"/>
          <w:lang w:val="sr-Latn-CS"/>
        </w:rPr>
      </w:pPr>
      <w:r>
        <w:rPr>
          <w:rFonts w:ascii="Times New Roman" w:hAnsi="Times New Roman"/>
          <w:lang w:val="sr-Cyrl-CS"/>
        </w:rPr>
        <w:t>У поступку избора понуђача којем ће се доделити уговор  путем жреба у случају када не присуствује ниједан од позваних понуђача водиће се записник који ће потписати комисија за јавну набавку.</w:t>
      </w:r>
    </w:p>
    <w:p w:rsidR="00F072D4" w:rsidRDefault="00F072D4" w:rsidP="00115A77">
      <w:pPr>
        <w:spacing w:after="0" w:line="240" w:lineRule="auto"/>
        <w:rPr>
          <w:rFonts w:ascii="Times New Roman" w:hAnsi="Times New Roman"/>
          <w:lang w:val="sr-Cyrl-RS"/>
        </w:rPr>
      </w:pPr>
    </w:p>
    <w:p w:rsidR="00A202F5" w:rsidRPr="0009016A" w:rsidRDefault="00A202F5" w:rsidP="00115A77">
      <w:pPr>
        <w:spacing w:after="0" w:line="240" w:lineRule="auto"/>
        <w:rPr>
          <w:rFonts w:ascii="Times New Roman" w:hAnsi="Times New Roman"/>
          <w:lang w:val="sr-Cyrl-RS"/>
        </w:rPr>
        <w:sectPr w:rsidR="00A202F5" w:rsidRPr="0009016A" w:rsidSect="00F14339">
          <w:pgSz w:w="12240" w:h="15840"/>
          <w:pgMar w:top="851" w:right="851" w:bottom="533" w:left="851" w:header="113" w:footer="5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D7349" w:rsidRPr="0009016A" w:rsidRDefault="003D7349" w:rsidP="0090142B">
      <w:pPr>
        <w:spacing w:after="0"/>
        <w:jc w:val="both"/>
        <w:rPr>
          <w:rFonts w:ascii="Times New Roman" w:hAnsi="Times New Roman"/>
          <w:lang w:val="sr-Cyrl-CS"/>
        </w:rPr>
      </w:pPr>
    </w:p>
    <w:p w:rsidR="003B6BEF" w:rsidRDefault="00115A77" w:rsidP="003B6BEF">
      <w:pPr>
        <w:spacing w:line="240" w:lineRule="auto"/>
        <w:jc w:val="center"/>
        <w:rPr>
          <w:rFonts w:ascii="Times New Roman" w:hAnsi="Times New Roman"/>
          <w:b/>
          <w:sz w:val="28"/>
          <w:lang w:val="sr-Latn-CS"/>
        </w:rPr>
      </w:pPr>
      <w:r>
        <w:rPr>
          <w:rFonts w:ascii="Times New Roman" w:hAnsi="Times New Roman"/>
          <w:b/>
          <w:sz w:val="28"/>
          <w:lang w:val="sr-Cyrl-CS"/>
        </w:rPr>
        <w:t>7</w:t>
      </w:r>
      <w:r w:rsidR="003B6BEF">
        <w:rPr>
          <w:rFonts w:ascii="Times New Roman" w:hAnsi="Times New Roman"/>
          <w:b/>
          <w:sz w:val="28"/>
          <w:lang w:val="sr-Cyrl-CS"/>
        </w:rPr>
        <w:t>. М</w:t>
      </w:r>
      <w:r w:rsidR="003B6BEF" w:rsidRPr="007D13AE">
        <w:rPr>
          <w:rFonts w:ascii="Times New Roman" w:hAnsi="Times New Roman"/>
          <w:b/>
          <w:sz w:val="28"/>
          <w:lang w:val="sr-Cyrl-CS"/>
        </w:rPr>
        <w:t>одел уговора</w:t>
      </w:r>
    </w:p>
    <w:p w:rsidR="003B6BEF" w:rsidRDefault="003B6BEF" w:rsidP="003B6BEF">
      <w:pPr>
        <w:spacing w:after="0" w:line="240" w:lineRule="auto"/>
        <w:jc w:val="both"/>
        <w:rPr>
          <w:rFonts w:ascii="Times New Roman" w:hAnsi="Times New Roman"/>
          <w:b/>
          <w:bCs/>
          <w:i/>
          <w:sz w:val="24"/>
          <w:szCs w:val="24"/>
          <w:lang w:val="sr-Cyrl-CS"/>
        </w:rPr>
      </w:pPr>
      <w:r w:rsidRPr="007B20D4">
        <w:rPr>
          <w:rFonts w:ascii="Times New Roman" w:hAnsi="Times New Roman"/>
          <w:b/>
          <w:bCs/>
          <w:i/>
          <w:sz w:val="24"/>
          <w:szCs w:val="24"/>
          <w:lang w:val="sr-Cyrl-CS"/>
        </w:rPr>
        <w:t>М</w:t>
      </w:r>
      <w:r w:rsidRPr="008F3F87">
        <w:rPr>
          <w:rFonts w:ascii="Times New Roman" w:hAnsi="Times New Roman"/>
          <w:b/>
          <w:bCs/>
          <w:i/>
          <w:sz w:val="24"/>
          <w:szCs w:val="24"/>
          <w:lang w:val="ru-RU"/>
        </w:rPr>
        <w:t xml:space="preserve">одел уговора Понуђач мора да </w:t>
      </w:r>
      <w:r w:rsidRPr="007B20D4">
        <w:rPr>
          <w:rFonts w:ascii="Times New Roman" w:hAnsi="Times New Roman"/>
          <w:b/>
          <w:bCs/>
          <w:i/>
          <w:sz w:val="24"/>
          <w:szCs w:val="24"/>
          <w:lang w:val="sr-Cyrl-CS"/>
        </w:rPr>
        <w:t xml:space="preserve">попуни,  </w:t>
      </w:r>
      <w:r w:rsidRPr="008F3F87">
        <w:rPr>
          <w:rFonts w:ascii="Times New Roman" w:hAnsi="Times New Roman"/>
          <w:b/>
          <w:bCs/>
          <w:i/>
          <w:sz w:val="24"/>
          <w:szCs w:val="24"/>
          <w:lang w:val="ru-RU"/>
        </w:rPr>
        <w:t>овери печатом и потпише</w:t>
      </w:r>
      <w:r w:rsidRPr="007B20D4">
        <w:rPr>
          <w:rFonts w:ascii="Times New Roman" w:hAnsi="Times New Roman"/>
          <w:b/>
          <w:bCs/>
          <w:i/>
          <w:sz w:val="24"/>
          <w:szCs w:val="24"/>
          <w:lang w:val="sr-Cyrl-CS"/>
        </w:rPr>
        <w:t xml:space="preserve"> на одговарајућем месту</w:t>
      </w:r>
      <w:r w:rsidRPr="008F3F87">
        <w:rPr>
          <w:rFonts w:ascii="Times New Roman" w:hAnsi="Times New Roman"/>
          <w:b/>
          <w:bCs/>
          <w:i/>
          <w:sz w:val="24"/>
          <w:szCs w:val="24"/>
          <w:lang w:val="ru-RU"/>
        </w:rPr>
        <w:t>, чиме потврђује да прихвата елементе модела уговора, односно, да прихвата да закључи уговор у свему како модел гласи.</w:t>
      </w:r>
    </w:p>
    <w:p w:rsidR="003B6BEF" w:rsidRDefault="003B6BEF" w:rsidP="003B6BEF">
      <w:pPr>
        <w:spacing w:after="0" w:line="240" w:lineRule="auto"/>
        <w:ind w:left="-57"/>
        <w:jc w:val="both"/>
        <w:rPr>
          <w:rFonts w:ascii="Times New Roman" w:hAnsi="Times New Roman"/>
          <w:b/>
          <w:i/>
          <w:lang w:val="sr-Cyrl-CS"/>
        </w:rPr>
      </w:pPr>
      <w:r w:rsidRPr="007B20D4">
        <w:rPr>
          <w:rFonts w:ascii="Times New Roman" w:hAnsi="Times New Roman"/>
          <w:b/>
          <w:i/>
          <w:sz w:val="24"/>
          <w:szCs w:val="24"/>
          <w:lang w:val="sr-Cyrl-CS"/>
        </w:rPr>
        <w:t>Уколико понуђач наступа са подизвођачем, у моделу уговора навести називе свих подизвођача. Уколико понуду подноси група понуђача, у моделу уговора навести називе сваког од понуђача из групе</w:t>
      </w:r>
      <w:r w:rsidRPr="007B20D4">
        <w:rPr>
          <w:rFonts w:ascii="Times New Roman" w:hAnsi="Times New Roman"/>
          <w:b/>
          <w:i/>
          <w:lang w:val="sr-Cyrl-CS"/>
        </w:rPr>
        <w:t>.</w:t>
      </w:r>
    </w:p>
    <w:p w:rsidR="003B6BEF" w:rsidRDefault="003B6BEF" w:rsidP="003B6BEF">
      <w:pPr>
        <w:spacing w:after="0" w:line="240" w:lineRule="auto"/>
        <w:ind w:left="-57"/>
        <w:jc w:val="center"/>
        <w:rPr>
          <w:rFonts w:ascii="Times New Roman" w:hAnsi="Times New Roman"/>
          <w:b/>
          <w:bCs/>
          <w:i/>
          <w:sz w:val="24"/>
          <w:szCs w:val="24"/>
          <w:lang w:val="sr-Cyrl-CS"/>
        </w:rPr>
      </w:pPr>
    </w:p>
    <w:p w:rsidR="00157D7C" w:rsidRDefault="00157D7C" w:rsidP="003B6BEF">
      <w:pPr>
        <w:spacing w:after="0" w:line="240" w:lineRule="auto"/>
        <w:ind w:left="-57"/>
        <w:jc w:val="center"/>
        <w:rPr>
          <w:rFonts w:ascii="Times New Roman" w:hAnsi="Times New Roman"/>
          <w:b/>
          <w:bCs/>
          <w:i/>
          <w:sz w:val="24"/>
          <w:szCs w:val="24"/>
          <w:lang w:val="sr-Cyrl-CS"/>
        </w:rPr>
      </w:pPr>
    </w:p>
    <w:p w:rsidR="00157D7C" w:rsidRDefault="00157D7C" w:rsidP="003B6BEF">
      <w:pPr>
        <w:spacing w:after="0" w:line="240" w:lineRule="auto"/>
        <w:ind w:left="-57"/>
        <w:jc w:val="center"/>
        <w:rPr>
          <w:rFonts w:ascii="Times New Roman" w:hAnsi="Times New Roman"/>
          <w:b/>
          <w:bCs/>
          <w:i/>
          <w:sz w:val="24"/>
          <w:szCs w:val="24"/>
          <w:lang w:val="sr-Cyrl-CS"/>
        </w:rPr>
      </w:pPr>
    </w:p>
    <w:p w:rsidR="00157D7C" w:rsidRPr="00323BD3" w:rsidRDefault="00157D7C" w:rsidP="00157D7C">
      <w:pPr>
        <w:autoSpaceDE w:val="0"/>
        <w:jc w:val="center"/>
        <w:rPr>
          <w:rFonts w:ascii="Times New Roman" w:hAnsi="Times New Roman"/>
          <w:b/>
          <w:i/>
          <w:sz w:val="26"/>
          <w:szCs w:val="26"/>
          <w:lang w:val="sr-Cyrl-CS"/>
        </w:rPr>
      </w:pPr>
      <w:r w:rsidRPr="00323BD3">
        <w:rPr>
          <w:rFonts w:ascii="Times New Roman" w:hAnsi="Times New Roman"/>
          <w:b/>
          <w:i/>
          <w:sz w:val="26"/>
          <w:szCs w:val="26"/>
          <w:lang w:val="sr-Cyrl-CS"/>
        </w:rPr>
        <w:t>УГОВОР О КУПОПРОДАЈ</w:t>
      </w:r>
      <w:r w:rsidR="00A72E99">
        <w:rPr>
          <w:rFonts w:ascii="Times New Roman" w:hAnsi="Times New Roman"/>
          <w:b/>
          <w:i/>
          <w:sz w:val="26"/>
          <w:szCs w:val="26"/>
          <w:lang w:val="sr-Cyrl-CS"/>
        </w:rPr>
        <w:t>И</w:t>
      </w:r>
    </w:p>
    <w:p w:rsidR="00157D7C" w:rsidRPr="00323BD3" w:rsidRDefault="0025695A" w:rsidP="00157D7C">
      <w:pPr>
        <w:autoSpaceDE w:val="0"/>
        <w:jc w:val="center"/>
        <w:rPr>
          <w:rFonts w:ascii="Times New Roman" w:hAnsi="Times New Roman"/>
          <w:b/>
          <w:i/>
          <w:lang w:val="sr-Cyrl-CS"/>
        </w:rPr>
      </w:pPr>
      <w:r>
        <w:rPr>
          <w:rFonts w:ascii="Times New Roman" w:hAnsi="Times New Roman"/>
          <w:b/>
          <w:i/>
          <w:sz w:val="24"/>
          <w:szCs w:val="24"/>
          <w:lang w:val="sr-Cyrl-CS"/>
        </w:rPr>
        <w:t xml:space="preserve"> </w:t>
      </w:r>
      <w:r w:rsidR="00157D7C" w:rsidRPr="00323BD3">
        <w:rPr>
          <w:rFonts w:ascii="Times New Roman" w:hAnsi="Times New Roman"/>
          <w:b/>
          <w:i/>
          <w:sz w:val="24"/>
          <w:szCs w:val="24"/>
          <w:lang w:val="sr-Cyrl-CS"/>
        </w:rPr>
        <w:t xml:space="preserve"> </w:t>
      </w:r>
      <w:r w:rsidR="006F1AC3" w:rsidRPr="003F5183">
        <w:rPr>
          <w:rFonts w:ascii="Times New Roman" w:hAnsi="Times New Roman"/>
          <w:b/>
          <w:i/>
          <w:sz w:val="24"/>
          <w:szCs w:val="24"/>
          <w:lang w:val="sr-Cyrl-CS"/>
        </w:rPr>
        <w:t>МАТЕРИЈАЛА</w:t>
      </w:r>
      <w:r w:rsidR="00F63AD6" w:rsidRPr="003F5183">
        <w:rPr>
          <w:rFonts w:ascii="Times New Roman" w:hAnsi="Times New Roman"/>
          <w:b/>
          <w:i/>
          <w:sz w:val="24"/>
          <w:szCs w:val="24"/>
          <w:lang w:val="sr-Cyrl-CS"/>
        </w:rPr>
        <w:t xml:space="preserve"> </w:t>
      </w:r>
      <w:r w:rsidR="008B1801" w:rsidRPr="008B1801">
        <w:rPr>
          <w:rFonts w:ascii="Times New Roman" w:hAnsi="Times New Roman"/>
          <w:b/>
          <w:i/>
          <w:sz w:val="24"/>
          <w:szCs w:val="24"/>
          <w:lang w:val="sr-Cyrl-CS"/>
        </w:rPr>
        <w:t xml:space="preserve">ЗА ИЗГРАДЊУ МОСТА </w:t>
      </w:r>
      <w:r w:rsidR="00E26B0C">
        <w:rPr>
          <w:rFonts w:ascii="Times New Roman" w:hAnsi="Times New Roman"/>
          <w:b/>
          <w:i/>
          <w:sz w:val="24"/>
          <w:szCs w:val="24"/>
          <w:lang w:val="sr-Cyrl-CS"/>
        </w:rPr>
        <w:t>ЗА ШУ ЋУПРИЈА</w:t>
      </w:r>
    </w:p>
    <w:p w:rsidR="00157D7C" w:rsidRPr="00993D2D" w:rsidRDefault="00157D7C" w:rsidP="00157D7C">
      <w:pPr>
        <w:autoSpaceDE w:val="0"/>
        <w:rPr>
          <w:rFonts w:ascii="Times New Roman" w:hAnsi="Times New Roman"/>
          <w:sz w:val="24"/>
          <w:szCs w:val="24"/>
          <w:lang w:val="sr-Cyrl-CS"/>
        </w:rPr>
      </w:pPr>
    </w:p>
    <w:p w:rsidR="00A72E99" w:rsidRPr="00696641" w:rsidRDefault="00A72E99" w:rsidP="00A72E99">
      <w:pPr>
        <w:spacing w:after="0"/>
        <w:jc w:val="both"/>
        <w:rPr>
          <w:rFonts w:ascii="Times New Roman" w:hAnsi="Times New Roman"/>
          <w:lang w:val="sr-Cyrl-CS"/>
        </w:rPr>
      </w:pPr>
      <w:r w:rsidRPr="00696641">
        <w:rPr>
          <w:rFonts w:ascii="Times New Roman" w:hAnsi="Times New Roman"/>
          <w:lang w:val="ru-RU"/>
        </w:rPr>
        <w:t>Закључен између следећих уговорних страна:</w:t>
      </w:r>
    </w:p>
    <w:p w:rsidR="00A72E99" w:rsidRPr="00696641" w:rsidRDefault="00A72E99" w:rsidP="00A72E99">
      <w:pPr>
        <w:spacing w:after="0"/>
        <w:jc w:val="both"/>
        <w:rPr>
          <w:rFonts w:ascii="Times New Roman" w:hAnsi="Times New Roman"/>
          <w:lang w:val="ru-RU"/>
        </w:rPr>
      </w:pPr>
    </w:p>
    <w:p w:rsidR="00A72E99" w:rsidRPr="00696641" w:rsidRDefault="00A72E99" w:rsidP="00A72E99">
      <w:pPr>
        <w:numPr>
          <w:ilvl w:val="0"/>
          <w:numId w:val="21"/>
        </w:numPr>
        <w:spacing w:after="0" w:line="240" w:lineRule="auto"/>
        <w:jc w:val="both"/>
        <w:rPr>
          <w:rFonts w:ascii="Times New Roman" w:hAnsi="Times New Roman"/>
          <w:b/>
          <w:bCs/>
          <w:lang w:val="ru-RU"/>
        </w:rPr>
      </w:pPr>
      <w:r w:rsidRPr="00696641">
        <w:rPr>
          <w:rFonts w:ascii="Times New Roman" w:hAnsi="Times New Roman"/>
          <w:b/>
          <w:bCs/>
          <w:lang w:val="ru-RU"/>
        </w:rPr>
        <w:t>Јавно предузеће “СРБИЈАШУМЕ”, Београд, Булевар Михајла Пупина 113,</w:t>
      </w:r>
    </w:p>
    <w:p w:rsidR="00A72E99" w:rsidRPr="00696641" w:rsidRDefault="00A72E99" w:rsidP="00A72E99">
      <w:pPr>
        <w:spacing w:after="0"/>
        <w:ind w:firstLine="397"/>
        <w:jc w:val="both"/>
        <w:rPr>
          <w:rFonts w:ascii="Times New Roman" w:hAnsi="Times New Roman"/>
          <w:b/>
          <w:bCs/>
          <w:lang w:val="ru-RU"/>
        </w:rPr>
      </w:pPr>
      <w:r w:rsidRPr="00696641">
        <w:rPr>
          <w:rFonts w:ascii="Times New Roman" w:hAnsi="Times New Roman"/>
          <w:b/>
          <w:bCs/>
          <w:lang w:val="ru-RU"/>
        </w:rPr>
        <w:t>Шумско газдинство “</w:t>
      </w:r>
      <w:r w:rsidR="00004F38" w:rsidRPr="00004F38">
        <w:rPr>
          <w:rFonts w:ascii="Times New Roman" w:hAnsi="Times New Roman"/>
          <w:b/>
          <w:bCs/>
          <w:lang w:val="sr-Cyrl-CS"/>
        </w:rPr>
        <w:t xml:space="preserve"> </w:t>
      </w:r>
      <w:r w:rsidR="00004F38">
        <w:rPr>
          <w:rFonts w:ascii="Times New Roman" w:hAnsi="Times New Roman"/>
          <w:b/>
          <w:bCs/>
          <w:lang w:val="sr-Cyrl-CS"/>
        </w:rPr>
        <w:t xml:space="preserve">Јужни </w:t>
      </w:r>
      <w:proofErr w:type="spellStart"/>
      <w:r w:rsidR="00004F38">
        <w:rPr>
          <w:rFonts w:ascii="Times New Roman" w:hAnsi="Times New Roman"/>
          <w:b/>
          <w:bCs/>
          <w:lang w:val="sr-Cyrl-CS"/>
        </w:rPr>
        <w:t>Кучај</w:t>
      </w:r>
      <w:proofErr w:type="spellEnd"/>
      <w:r w:rsidR="00004F38" w:rsidRPr="00CC66D9">
        <w:rPr>
          <w:rFonts w:ascii="Times New Roman" w:hAnsi="Times New Roman"/>
          <w:b/>
          <w:bCs/>
          <w:lang w:val="sr-Cyrl-CS"/>
        </w:rPr>
        <w:t xml:space="preserve">'' </w:t>
      </w:r>
      <w:proofErr w:type="spellStart"/>
      <w:r w:rsidR="00004F38">
        <w:rPr>
          <w:rFonts w:ascii="Times New Roman" w:hAnsi="Times New Roman"/>
          <w:b/>
          <w:bCs/>
          <w:lang w:val="sr-Cyrl-CS"/>
        </w:rPr>
        <w:t>Деспотовац</w:t>
      </w:r>
      <w:proofErr w:type="spellEnd"/>
      <w:r w:rsidRPr="00696641">
        <w:rPr>
          <w:rFonts w:ascii="Times New Roman" w:hAnsi="Times New Roman"/>
          <w:b/>
          <w:bCs/>
          <w:lang w:val="ru-RU"/>
        </w:rPr>
        <w:t xml:space="preserve">, Ул. </w:t>
      </w:r>
      <w:r w:rsidR="00004F38">
        <w:rPr>
          <w:rFonts w:ascii="Times New Roman" w:hAnsi="Times New Roman"/>
          <w:b/>
          <w:bCs/>
          <w:lang w:val="ru-RU"/>
        </w:rPr>
        <w:t>Моравска 14</w:t>
      </w:r>
      <w:r w:rsidRPr="00696641">
        <w:rPr>
          <w:rFonts w:ascii="Times New Roman" w:hAnsi="Times New Roman"/>
          <w:b/>
          <w:bCs/>
          <w:lang w:val="ru-RU"/>
        </w:rPr>
        <w:t xml:space="preserve">, </w:t>
      </w:r>
    </w:p>
    <w:p w:rsidR="00A72E99" w:rsidRPr="00696641" w:rsidRDefault="00A72E99" w:rsidP="00A72E99">
      <w:pPr>
        <w:spacing w:after="0"/>
        <w:ind w:firstLine="397"/>
        <w:jc w:val="both"/>
        <w:rPr>
          <w:rFonts w:ascii="Times New Roman" w:hAnsi="Times New Roman"/>
          <w:lang w:val="ru-RU"/>
        </w:rPr>
      </w:pPr>
      <w:r w:rsidRPr="00696641">
        <w:rPr>
          <w:rFonts w:ascii="Times New Roman" w:hAnsi="Times New Roman"/>
          <w:lang w:val="ru-RU"/>
        </w:rPr>
        <w:t xml:space="preserve">које заступа директор </w:t>
      </w:r>
      <w:r w:rsidR="00004F38">
        <w:rPr>
          <w:rFonts w:ascii="Times New Roman" w:hAnsi="Times New Roman"/>
          <w:lang w:val="ru-RU"/>
        </w:rPr>
        <w:t>Ненад Јевтић</w:t>
      </w:r>
      <w:r w:rsidRPr="00696641">
        <w:rPr>
          <w:rFonts w:ascii="Times New Roman" w:hAnsi="Times New Roman"/>
          <w:lang w:val="ru-RU"/>
        </w:rPr>
        <w:t>, дипл.инж.шум.,</w:t>
      </w:r>
      <w:r w:rsidRPr="00696641">
        <w:rPr>
          <w:rFonts w:ascii="Times New Roman" w:hAnsi="Times New Roman"/>
          <w:lang w:val="sr-Cyrl-CS"/>
        </w:rPr>
        <w:t xml:space="preserve"> </w:t>
      </w:r>
    </w:p>
    <w:p w:rsidR="00A72E99" w:rsidRPr="00696641" w:rsidRDefault="00A72E99" w:rsidP="00A72E99">
      <w:pPr>
        <w:spacing w:after="0"/>
        <w:ind w:left="180" w:firstLine="217"/>
        <w:jc w:val="both"/>
        <w:rPr>
          <w:rFonts w:ascii="Times New Roman" w:hAnsi="Times New Roman"/>
          <w:lang w:val="ru-RU"/>
        </w:rPr>
      </w:pPr>
      <w:r w:rsidRPr="00696641">
        <w:rPr>
          <w:rFonts w:ascii="Times New Roman" w:hAnsi="Times New Roman"/>
          <w:lang w:val="sr-Cyrl-CS"/>
        </w:rPr>
        <w:t>тел: 03</w:t>
      </w:r>
      <w:r w:rsidR="00004F38">
        <w:rPr>
          <w:rFonts w:ascii="Times New Roman" w:hAnsi="Times New Roman"/>
          <w:lang w:val="sr-Cyrl-CS"/>
        </w:rPr>
        <w:t>5</w:t>
      </w:r>
      <w:r w:rsidRPr="00696641">
        <w:rPr>
          <w:rFonts w:ascii="Times New Roman" w:hAnsi="Times New Roman"/>
          <w:lang w:val="sr-Cyrl-CS"/>
        </w:rPr>
        <w:t>/</w:t>
      </w:r>
      <w:r w:rsidR="00004F38">
        <w:rPr>
          <w:rFonts w:ascii="Times New Roman" w:hAnsi="Times New Roman"/>
          <w:lang w:val="sr-Cyrl-CS"/>
        </w:rPr>
        <w:t>611</w:t>
      </w:r>
      <w:r w:rsidRPr="00696641">
        <w:rPr>
          <w:rFonts w:ascii="Times New Roman" w:hAnsi="Times New Roman"/>
          <w:lang w:val="sr-Cyrl-CS"/>
        </w:rPr>
        <w:t>-</w:t>
      </w:r>
      <w:r w:rsidR="00004F38">
        <w:rPr>
          <w:rFonts w:ascii="Times New Roman" w:hAnsi="Times New Roman"/>
          <w:lang w:val="sr-Cyrl-CS"/>
        </w:rPr>
        <w:t>662</w:t>
      </w:r>
      <w:r w:rsidRPr="00696641">
        <w:rPr>
          <w:rFonts w:ascii="Times New Roman" w:hAnsi="Times New Roman"/>
          <w:lang w:val="ru-RU"/>
        </w:rPr>
        <w:t>;</w:t>
      </w:r>
      <w:r w:rsidRPr="00696641">
        <w:rPr>
          <w:rFonts w:ascii="Times New Roman" w:hAnsi="Times New Roman"/>
          <w:lang w:val="sr-Cyrl-CS"/>
        </w:rPr>
        <w:t xml:space="preserve"> факс:</w:t>
      </w:r>
      <w:r w:rsidRPr="00696641">
        <w:rPr>
          <w:rFonts w:ascii="Times New Roman" w:hAnsi="Times New Roman"/>
          <w:lang w:val="ru-RU"/>
        </w:rPr>
        <w:t xml:space="preserve"> 03</w:t>
      </w:r>
      <w:r w:rsidR="00004F38">
        <w:rPr>
          <w:rFonts w:ascii="Times New Roman" w:hAnsi="Times New Roman"/>
          <w:lang w:val="ru-RU"/>
        </w:rPr>
        <w:t>5</w:t>
      </w:r>
      <w:r w:rsidRPr="00696641">
        <w:rPr>
          <w:rFonts w:ascii="Times New Roman" w:hAnsi="Times New Roman"/>
          <w:lang w:val="ru-RU"/>
        </w:rPr>
        <w:t>/</w:t>
      </w:r>
      <w:r w:rsidR="00004F38">
        <w:rPr>
          <w:rFonts w:ascii="Times New Roman" w:hAnsi="Times New Roman"/>
          <w:lang w:val="ru-RU"/>
        </w:rPr>
        <w:t>611</w:t>
      </w:r>
      <w:r w:rsidRPr="00696641">
        <w:rPr>
          <w:rFonts w:ascii="Times New Roman" w:hAnsi="Times New Roman"/>
          <w:lang w:val="ru-RU"/>
        </w:rPr>
        <w:t>-</w:t>
      </w:r>
      <w:r w:rsidR="00004F38">
        <w:rPr>
          <w:rFonts w:ascii="Times New Roman" w:hAnsi="Times New Roman"/>
          <w:lang w:val="ru-RU"/>
        </w:rPr>
        <w:t>737</w:t>
      </w:r>
      <w:r w:rsidRPr="00696641">
        <w:rPr>
          <w:rFonts w:ascii="Times New Roman" w:hAnsi="Times New Roman"/>
          <w:lang w:val="ru-RU"/>
        </w:rPr>
        <w:t>,</w:t>
      </w:r>
    </w:p>
    <w:p w:rsidR="00A72E99" w:rsidRPr="00696641" w:rsidRDefault="00A72E99" w:rsidP="00A72E99">
      <w:pPr>
        <w:spacing w:after="0"/>
        <w:ind w:left="180" w:firstLine="217"/>
        <w:jc w:val="both"/>
        <w:rPr>
          <w:rFonts w:ascii="Times New Roman" w:hAnsi="Times New Roman"/>
          <w:b/>
          <w:bCs/>
          <w:lang w:val="ru-RU"/>
        </w:rPr>
      </w:pPr>
      <w:r w:rsidRPr="00696641">
        <w:rPr>
          <w:rFonts w:ascii="Times New Roman" w:hAnsi="Times New Roman"/>
          <w:lang w:val="ru-RU"/>
        </w:rPr>
        <w:t>у даљем тексту:</w:t>
      </w:r>
      <w:r w:rsidRPr="00696641">
        <w:rPr>
          <w:rFonts w:ascii="Times New Roman" w:hAnsi="Times New Roman"/>
          <w:lang w:val="ru-RU"/>
        </w:rPr>
        <w:tab/>
      </w:r>
      <w:r w:rsidR="00B93337" w:rsidRPr="00B93337">
        <w:rPr>
          <w:rFonts w:ascii="Times New Roman" w:hAnsi="Times New Roman"/>
          <w:b/>
          <w:lang w:val="ru-RU"/>
        </w:rPr>
        <w:t>КУПАЦ</w:t>
      </w:r>
      <w:r w:rsidRPr="00696641">
        <w:rPr>
          <w:rFonts w:ascii="Times New Roman" w:hAnsi="Times New Roman"/>
          <w:b/>
          <w:bCs/>
          <w:lang w:val="ru-RU"/>
        </w:rPr>
        <w:tab/>
      </w:r>
    </w:p>
    <w:p w:rsidR="00A72E99" w:rsidRPr="00696641" w:rsidRDefault="00A72E99" w:rsidP="00A72E99">
      <w:pPr>
        <w:spacing w:after="0"/>
        <w:ind w:left="180" w:firstLine="217"/>
        <w:jc w:val="both"/>
        <w:rPr>
          <w:rFonts w:ascii="Times New Roman" w:hAnsi="Times New Roman"/>
          <w:b/>
          <w:bCs/>
          <w:lang w:val="ru-RU"/>
        </w:rPr>
      </w:pPr>
      <w:r w:rsidRPr="00696641">
        <w:rPr>
          <w:rFonts w:ascii="Times New Roman" w:hAnsi="Times New Roman"/>
          <w:lang w:val="ru-RU"/>
        </w:rPr>
        <w:t>матични број: 07754183, ПИБ: 100002820, шифра делатности: 02</w:t>
      </w:r>
      <w:r w:rsidRPr="00696641">
        <w:rPr>
          <w:rFonts w:ascii="Times New Roman" w:hAnsi="Times New Roman"/>
          <w:lang w:val="sr-Cyrl-RS"/>
        </w:rPr>
        <w:t>.</w:t>
      </w:r>
      <w:r w:rsidRPr="00696641">
        <w:rPr>
          <w:rFonts w:ascii="Times New Roman" w:hAnsi="Times New Roman"/>
          <w:lang w:val="ru-RU"/>
        </w:rPr>
        <w:t>10,</w:t>
      </w:r>
    </w:p>
    <w:p w:rsidR="00A72E99" w:rsidRPr="00696641" w:rsidRDefault="00A72E99" w:rsidP="00A72E99">
      <w:pPr>
        <w:spacing w:after="0"/>
        <w:ind w:left="180" w:firstLine="217"/>
        <w:jc w:val="both"/>
        <w:rPr>
          <w:rFonts w:ascii="Times New Roman" w:hAnsi="Times New Roman"/>
          <w:lang w:val="ru-RU"/>
        </w:rPr>
      </w:pPr>
      <w:r w:rsidRPr="00696641">
        <w:rPr>
          <w:rFonts w:ascii="Times New Roman" w:hAnsi="Times New Roman"/>
          <w:lang w:val="sr-Cyrl-CS"/>
        </w:rPr>
        <w:t xml:space="preserve">Т.Р: </w:t>
      </w:r>
      <w:r w:rsidRPr="002C0807">
        <w:rPr>
          <w:rFonts w:ascii="Times New Roman" w:hAnsi="Times New Roman"/>
          <w:lang w:val="sr-Cyrl-CS"/>
        </w:rPr>
        <w:t>1</w:t>
      </w:r>
      <w:r w:rsidR="00004F38">
        <w:rPr>
          <w:rFonts w:ascii="Times New Roman" w:hAnsi="Times New Roman"/>
          <w:lang w:val="sr-Cyrl-CS"/>
        </w:rPr>
        <w:t>60</w:t>
      </w:r>
      <w:r w:rsidRPr="002C0807">
        <w:rPr>
          <w:rFonts w:ascii="Times New Roman" w:hAnsi="Times New Roman"/>
          <w:lang w:val="sr-Cyrl-CS"/>
        </w:rPr>
        <w:t>-</w:t>
      </w:r>
      <w:r w:rsidR="00004F38">
        <w:rPr>
          <w:rFonts w:ascii="Times New Roman" w:hAnsi="Times New Roman"/>
          <w:lang w:val="sr-Cyrl-CS"/>
        </w:rPr>
        <w:t>333005</w:t>
      </w:r>
      <w:r w:rsidRPr="002C0807">
        <w:rPr>
          <w:rFonts w:ascii="Times New Roman" w:hAnsi="Times New Roman"/>
          <w:lang w:val="sr-Cyrl-CS"/>
        </w:rPr>
        <w:t>-</w:t>
      </w:r>
      <w:r w:rsidR="00004F38">
        <w:rPr>
          <w:rFonts w:ascii="Times New Roman" w:hAnsi="Times New Roman"/>
          <w:lang w:val="sr-Cyrl-CS"/>
        </w:rPr>
        <w:t>64</w:t>
      </w:r>
      <w:r w:rsidRPr="002C0807">
        <w:rPr>
          <w:rFonts w:ascii="Times New Roman" w:hAnsi="Times New Roman"/>
          <w:lang w:val="sr-Cyrl-CS"/>
        </w:rPr>
        <w:t xml:space="preserve">  </w:t>
      </w:r>
      <w:r w:rsidR="00004F38">
        <w:rPr>
          <w:rFonts w:ascii="Times New Roman" w:hAnsi="Times New Roman"/>
          <w:lang w:val="sr-Cyrl-CS"/>
        </w:rPr>
        <w:t>„</w:t>
      </w:r>
      <w:r w:rsidRPr="002C0807">
        <w:rPr>
          <w:rFonts w:ascii="Times New Roman" w:hAnsi="Times New Roman"/>
          <w:lang w:val="sr-Cyrl-CS"/>
        </w:rPr>
        <w:t>Банка</w:t>
      </w:r>
      <w:r w:rsidR="00004F38">
        <w:rPr>
          <w:rFonts w:ascii="Times New Roman" w:hAnsi="Times New Roman"/>
          <w:lang w:val="sr-Cyrl-CS"/>
        </w:rPr>
        <w:t xml:space="preserve"> </w:t>
      </w:r>
      <w:proofErr w:type="spellStart"/>
      <w:r w:rsidR="00004F38">
        <w:rPr>
          <w:rFonts w:ascii="Times New Roman" w:hAnsi="Times New Roman"/>
          <w:lang w:val="sr-Cyrl-CS"/>
        </w:rPr>
        <w:t>Интеса</w:t>
      </w:r>
      <w:proofErr w:type="spellEnd"/>
      <w:r w:rsidR="00004F38">
        <w:rPr>
          <w:rFonts w:ascii="Times New Roman" w:hAnsi="Times New Roman"/>
          <w:lang w:val="sr-Cyrl-CS"/>
        </w:rPr>
        <w:t>“</w:t>
      </w:r>
      <w:r w:rsidRPr="004F7AE9">
        <w:rPr>
          <w:lang w:val="sr-Cyrl-CS"/>
        </w:rPr>
        <w:t xml:space="preserve"> </w:t>
      </w:r>
      <w:r>
        <w:rPr>
          <w:rFonts w:ascii="Arial" w:hAnsi="Arial" w:cs="Arial"/>
          <w:lang w:val="sr-Cyrl-CS"/>
        </w:rPr>
        <w:t xml:space="preserve"> </w:t>
      </w:r>
    </w:p>
    <w:p w:rsidR="00A72E99" w:rsidRPr="00696641" w:rsidRDefault="00A72E99" w:rsidP="00A72E99">
      <w:pPr>
        <w:spacing w:after="0"/>
        <w:ind w:left="180" w:firstLine="217"/>
        <w:jc w:val="both"/>
        <w:rPr>
          <w:rFonts w:ascii="Times New Roman" w:hAnsi="Times New Roman"/>
        </w:rPr>
      </w:pPr>
      <w:r w:rsidRPr="00696641">
        <w:rPr>
          <w:rFonts w:ascii="Times New Roman" w:hAnsi="Times New Roman"/>
        </w:rPr>
        <w:t>и</w:t>
      </w:r>
    </w:p>
    <w:p w:rsidR="00A72E99" w:rsidRPr="00696641" w:rsidRDefault="00A72E99" w:rsidP="00A72E99">
      <w:pPr>
        <w:spacing w:after="0"/>
        <w:ind w:left="180" w:firstLine="217"/>
        <w:jc w:val="both"/>
        <w:rPr>
          <w:rFonts w:ascii="Times New Roman" w:hAnsi="Times New Roman"/>
          <w:lang w:val="sr-Cyrl-CS"/>
        </w:rPr>
      </w:pPr>
    </w:p>
    <w:p w:rsidR="00A72E99" w:rsidRPr="00696641" w:rsidRDefault="00A72E99" w:rsidP="00A72E99">
      <w:pPr>
        <w:numPr>
          <w:ilvl w:val="0"/>
          <w:numId w:val="21"/>
        </w:numPr>
        <w:spacing w:after="0" w:line="240" w:lineRule="auto"/>
        <w:jc w:val="both"/>
        <w:rPr>
          <w:rFonts w:ascii="Times New Roman" w:hAnsi="Times New Roman"/>
          <w:b/>
          <w:bCs/>
        </w:rPr>
      </w:pPr>
      <w:r w:rsidRPr="00696641">
        <w:rPr>
          <w:rFonts w:ascii="Times New Roman" w:hAnsi="Times New Roman"/>
          <w:b/>
          <w:bCs/>
          <w:lang w:val="sr-Cyrl-CS"/>
        </w:rPr>
        <w:t>________________________________________ из</w:t>
      </w:r>
      <w:r w:rsidRPr="00696641">
        <w:rPr>
          <w:rFonts w:ascii="Times New Roman" w:hAnsi="Times New Roman"/>
          <w:b/>
          <w:bCs/>
        </w:rPr>
        <w:t xml:space="preserve"> </w:t>
      </w:r>
      <w:r w:rsidRPr="00696641">
        <w:rPr>
          <w:rFonts w:ascii="Times New Roman" w:hAnsi="Times New Roman"/>
          <w:b/>
          <w:bCs/>
          <w:lang w:val="sr-Cyrl-CS"/>
        </w:rPr>
        <w:t>_______________</w:t>
      </w:r>
      <w:r w:rsidRPr="00696641">
        <w:rPr>
          <w:rFonts w:ascii="Times New Roman" w:hAnsi="Times New Roman"/>
          <w:b/>
          <w:bCs/>
        </w:rPr>
        <w:t xml:space="preserve">__ </w:t>
      </w:r>
      <w:r w:rsidRPr="00696641">
        <w:rPr>
          <w:rFonts w:ascii="Times New Roman" w:hAnsi="Times New Roman"/>
          <w:b/>
          <w:bCs/>
          <w:lang w:val="sr-Cyrl-CS"/>
        </w:rPr>
        <w:t>,</w:t>
      </w:r>
      <w:r w:rsidRPr="00696641">
        <w:rPr>
          <w:rFonts w:ascii="Times New Roman" w:hAnsi="Times New Roman"/>
          <w:b/>
          <w:bCs/>
        </w:rPr>
        <w:t xml:space="preserve"> </w:t>
      </w:r>
      <w:r w:rsidRPr="00696641">
        <w:rPr>
          <w:rFonts w:ascii="Times New Roman" w:hAnsi="Times New Roman"/>
          <w:b/>
          <w:bCs/>
          <w:lang w:val="sr-Cyrl-CS"/>
        </w:rPr>
        <w:t>у</w:t>
      </w:r>
      <w:r w:rsidRPr="00696641">
        <w:rPr>
          <w:rFonts w:ascii="Times New Roman" w:hAnsi="Times New Roman"/>
          <w:b/>
          <w:bCs/>
        </w:rPr>
        <w:t xml:space="preserve">л. </w:t>
      </w:r>
      <w:r w:rsidRPr="00696641">
        <w:rPr>
          <w:rFonts w:ascii="Times New Roman" w:hAnsi="Times New Roman"/>
          <w:b/>
          <w:bCs/>
          <w:lang w:val="sr-Cyrl-CS"/>
        </w:rPr>
        <w:t>_____________________</w:t>
      </w:r>
      <w:r w:rsidRPr="00696641">
        <w:rPr>
          <w:rFonts w:ascii="Times New Roman" w:hAnsi="Times New Roman"/>
          <w:b/>
          <w:bCs/>
        </w:rPr>
        <w:t xml:space="preserve"> </w:t>
      </w:r>
      <w:r w:rsidRPr="00696641">
        <w:rPr>
          <w:rFonts w:ascii="Times New Roman" w:hAnsi="Times New Roman"/>
          <w:b/>
          <w:bCs/>
          <w:lang w:val="sr-Cyrl-CS"/>
        </w:rPr>
        <w:t xml:space="preserve">, </w:t>
      </w:r>
    </w:p>
    <w:p w:rsidR="00A72E99" w:rsidRPr="00696641" w:rsidRDefault="00A72E99" w:rsidP="00A72E99">
      <w:pPr>
        <w:spacing w:after="0"/>
        <w:ind w:firstLine="397"/>
        <w:jc w:val="both"/>
        <w:rPr>
          <w:rFonts w:ascii="Times New Roman" w:hAnsi="Times New Roman"/>
          <w:lang w:val="sr-Cyrl-CS"/>
        </w:rPr>
      </w:pPr>
      <w:r w:rsidRPr="00696641">
        <w:rPr>
          <w:rFonts w:ascii="Times New Roman" w:hAnsi="Times New Roman"/>
          <w:lang w:val="sr-Cyrl-CS"/>
        </w:rPr>
        <w:t>кога заступа директор _____________________</w:t>
      </w:r>
      <w:r w:rsidRPr="00696641">
        <w:rPr>
          <w:rFonts w:ascii="Times New Roman" w:hAnsi="Times New Roman"/>
        </w:rPr>
        <w:t>___________________________</w:t>
      </w:r>
      <w:r w:rsidRPr="00696641">
        <w:rPr>
          <w:rFonts w:ascii="Times New Roman" w:hAnsi="Times New Roman"/>
          <w:lang w:val="sr-Cyrl-CS"/>
        </w:rPr>
        <w:t>,</w:t>
      </w:r>
    </w:p>
    <w:p w:rsidR="00A72E99" w:rsidRPr="00696641" w:rsidRDefault="00A72E99" w:rsidP="00A72E99">
      <w:pPr>
        <w:spacing w:after="0"/>
        <w:ind w:firstLine="397"/>
        <w:jc w:val="both"/>
        <w:rPr>
          <w:rFonts w:ascii="Times New Roman" w:hAnsi="Times New Roman"/>
        </w:rPr>
      </w:pPr>
      <w:r w:rsidRPr="00696641">
        <w:rPr>
          <w:rFonts w:ascii="Times New Roman" w:hAnsi="Times New Roman"/>
          <w:lang w:val="sr-Cyrl-CS"/>
        </w:rPr>
        <w:t>тел</w:t>
      </w:r>
      <w:r w:rsidRPr="00696641">
        <w:rPr>
          <w:rFonts w:ascii="Times New Roman" w:hAnsi="Times New Roman"/>
        </w:rPr>
        <w:t xml:space="preserve">: ______________________________ , </w:t>
      </w:r>
      <w:r w:rsidRPr="00696641">
        <w:rPr>
          <w:rFonts w:ascii="Times New Roman" w:hAnsi="Times New Roman"/>
          <w:lang w:val="sr-Cyrl-CS"/>
        </w:rPr>
        <w:t>факс: _________________________</w:t>
      </w:r>
      <w:r w:rsidRPr="00696641">
        <w:rPr>
          <w:rFonts w:ascii="Times New Roman" w:hAnsi="Times New Roman"/>
        </w:rPr>
        <w:t>__ ,</w:t>
      </w:r>
    </w:p>
    <w:p w:rsidR="00A72E99" w:rsidRPr="00696641" w:rsidRDefault="00A72E99" w:rsidP="00A72E99">
      <w:pPr>
        <w:spacing w:after="0"/>
        <w:ind w:firstLine="397"/>
        <w:jc w:val="both"/>
        <w:rPr>
          <w:rFonts w:ascii="Times New Roman" w:hAnsi="Times New Roman"/>
          <w:b/>
          <w:bCs/>
          <w:lang w:val="ru-RU"/>
        </w:rPr>
      </w:pPr>
      <w:r w:rsidRPr="00696641">
        <w:rPr>
          <w:rFonts w:ascii="Times New Roman" w:hAnsi="Times New Roman"/>
          <w:lang w:val="ru-RU"/>
        </w:rPr>
        <w:t>у даљем тексту:</w:t>
      </w:r>
      <w:r w:rsidRPr="00696641">
        <w:rPr>
          <w:rFonts w:ascii="Times New Roman" w:hAnsi="Times New Roman"/>
          <w:lang w:val="ru-RU"/>
        </w:rPr>
        <w:tab/>
      </w:r>
      <w:r w:rsidR="00B93337" w:rsidRPr="0072593F">
        <w:rPr>
          <w:rFonts w:ascii="Times New Roman" w:hAnsi="Times New Roman"/>
          <w:b/>
          <w:lang w:val="ru-RU"/>
        </w:rPr>
        <w:t>ПРОДАВАЦ</w:t>
      </w:r>
      <w:r w:rsidRPr="00696641">
        <w:rPr>
          <w:rFonts w:ascii="Times New Roman" w:hAnsi="Times New Roman"/>
          <w:b/>
          <w:bCs/>
          <w:lang w:val="ru-RU"/>
        </w:rPr>
        <w:tab/>
      </w:r>
      <w:r w:rsidRPr="00696641">
        <w:rPr>
          <w:rFonts w:ascii="Times New Roman" w:hAnsi="Times New Roman"/>
          <w:b/>
          <w:bCs/>
          <w:lang w:val="ru-RU"/>
        </w:rPr>
        <w:tab/>
      </w:r>
    </w:p>
    <w:p w:rsidR="00A72E99" w:rsidRPr="00696641" w:rsidRDefault="00A72E99" w:rsidP="00A72E99">
      <w:pPr>
        <w:spacing w:after="0"/>
        <w:ind w:firstLine="397"/>
        <w:jc w:val="both"/>
        <w:rPr>
          <w:rFonts w:ascii="Times New Roman" w:hAnsi="Times New Roman"/>
          <w:lang w:val="ru-RU"/>
        </w:rPr>
      </w:pPr>
      <w:r w:rsidRPr="00696641">
        <w:rPr>
          <w:rFonts w:ascii="Times New Roman" w:hAnsi="Times New Roman"/>
          <w:lang w:val="ru-RU"/>
        </w:rPr>
        <w:t>матични број: _________________ , ПИБ: _________________ , шифра делатности: _________ ,</w:t>
      </w:r>
    </w:p>
    <w:p w:rsidR="00A72E99" w:rsidRPr="00696641" w:rsidRDefault="00A72E99" w:rsidP="00A72E99">
      <w:pPr>
        <w:spacing w:after="0"/>
        <w:ind w:firstLine="397"/>
        <w:jc w:val="both"/>
        <w:rPr>
          <w:rFonts w:ascii="Times New Roman" w:hAnsi="Times New Roman"/>
          <w:lang w:val="ru-RU"/>
        </w:rPr>
      </w:pPr>
      <w:r w:rsidRPr="00696641">
        <w:rPr>
          <w:rFonts w:ascii="Times New Roman" w:hAnsi="Times New Roman"/>
          <w:lang w:val="sr-Cyrl-CS"/>
        </w:rPr>
        <w:t>Т.Р</w:t>
      </w:r>
      <w:r w:rsidRPr="00696641">
        <w:rPr>
          <w:rFonts w:ascii="Times New Roman" w:hAnsi="Times New Roman"/>
          <w:lang w:val="ru-RU"/>
        </w:rPr>
        <w:t>.</w:t>
      </w:r>
      <w:r w:rsidRPr="00696641">
        <w:rPr>
          <w:rFonts w:ascii="Times New Roman" w:hAnsi="Times New Roman"/>
          <w:lang w:val="sr-Cyrl-CS"/>
        </w:rPr>
        <w:t>:</w:t>
      </w:r>
      <w:r w:rsidRPr="00696641">
        <w:rPr>
          <w:rFonts w:ascii="Times New Roman" w:hAnsi="Times New Roman"/>
          <w:lang w:val="ru-RU"/>
        </w:rPr>
        <w:t xml:space="preserve"> </w:t>
      </w:r>
      <w:r w:rsidRPr="00696641">
        <w:rPr>
          <w:rFonts w:ascii="Times New Roman" w:hAnsi="Times New Roman"/>
          <w:lang w:val="sr-Cyrl-CS"/>
        </w:rPr>
        <w:t>__________________________</w:t>
      </w:r>
    </w:p>
    <w:p w:rsidR="00A72E99" w:rsidRPr="00696641" w:rsidRDefault="00A72E99" w:rsidP="00A72E99">
      <w:pPr>
        <w:spacing w:after="0"/>
        <w:jc w:val="both"/>
        <w:rPr>
          <w:rFonts w:ascii="Times New Roman" w:hAnsi="Times New Roman"/>
          <w:lang w:val="ru-RU"/>
        </w:rPr>
      </w:pPr>
    </w:p>
    <w:p w:rsidR="00A72E99" w:rsidRPr="00696641" w:rsidRDefault="00A72E99" w:rsidP="00A72E99">
      <w:pPr>
        <w:spacing w:after="0"/>
        <w:jc w:val="both"/>
        <w:rPr>
          <w:rFonts w:ascii="Times New Roman" w:hAnsi="Times New Roman"/>
          <w:lang w:val="sr-Cyrl-CS"/>
        </w:rPr>
      </w:pPr>
    </w:p>
    <w:p w:rsidR="00A72E99" w:rsidRPr="00696641" w:rsidRDefault="00A72E99" w:rsidP="00A72E99">
      <w:pPr>
        <w:spacing w:after="0"/>
        <w:rPr>
          <w:rFonts w:ascii="Times New Roman" w:hAnsi="Times New Roman"/>
          <w:u w:val="single"/>
          <w:lang w:val="sr-Cyrl-CS"/>
        </w:rPr>
      </w:pPr>
      <w:r w:rsidRPr="00696641">
        <w:rPr>
          <w:rFonts w:ascii="Times New Roman" w:hAnsi="Times New Roman"/>
          <w:u w:val="single"/>
          <w:lang w:val="sr-Cyrl-CS"/>
        </w:rPr>
        <w:t>Основ уговора:</w:t>
      </w:r>
    </w:p>
    <w:p w:rsidR="00A72E99" w:rsidRPr="00696641" w:rsidRDefault="00F63AD6" w:rsidP="00A72E99">
      <w:pPr>
        <w:spacing w:after="0"/>
        <w:rPr>
          <w:rFonts w:ascii="Times New Roman" w:hAnsi="Times New Roman"/>
          <w:lang w:val="sr-Cyrl-CS"/>
        </w:rPr>
      </w:pPr>
      <w:r>
        <w:rPr>
          <w:rFonts w:ascii="Times New Roman" w:hAnsi="Times New Roman"/>
          <w:lang w:val="sr-Cyrl-CS"/>
        </w:rPr>
        <w:t xml:space="preserve">Јавна набавка број </w:t>
      </w:r>
      <w:r w:rsidR="00E26B0C">
        <w:rPr>
          <w:rFonts w:ascii="Times New Roman" w:hAnsi="Times New Roman"/>
          <w:lang w:val="sr-Cyrl-CS"/>
        </w:rPr>
        <w:t>526</w:t>
      </w:r>
      <w:r w:rsidR="0093515D">
        <w:rPr>
          <w:rFonts w:ascii="Times New Roman" w:hAnsi="Times New Roman"/>
          <w:lang w:val="sr-Cyrl-CS"/>
        </w:rPr>
        <w:t>/201</w:t>
      </w:r>
      <w:r w:rsidR="00891E5F">
        <w:rPr>
          <w:rFonts w:ascii="Times New Roman" w:hAnsi="Times New Roman"/>
          <w:lang w:val="sr-Cyrl-CS"/>
        </w:rPr>
        <w:t>9</w:t>
      </w:r>
      <w:r w:rsidR="00A72E99" w:rsidRPr="00696641">
        <w:rPr>
          <w:rFonts w:ascii="Times New Roman" w:hAnsi="Times New Roman"/>
          <w:lang w:val="sr-Cyrl-CS"/>
        </w:rPr>
        <w:t xml:space="preserve"> о</w:t>
      </w:r>
      <w:r w:rsidR="00F30E3D">
        <w:rPr>
          <w:rFonts w:ascii="Times New Roman" w:hAnsi="Times New Roman"/>
          <w:lang w:val="sr-Cyrl-CS"/>
        </w:rPr>
        <w:t xml:space="preserve">д </w:t>
      </w:r>
      <w:r w:rsidR="00E26B0C">
        <w:rPr>
          <w:rFonts w:ascii="Times New Roman" w:hAnsi="Times New Roman"/>
          <w:lang w:val="sr-Cyrl-CS"/>
        </w:rPr>
        <w:t>22</w:t>
      </w:r>
      <w:r w:rsidR="0093515D">
        <w:rPr>
          <w:rFonts w:ascii="Times New Roman" w:hAnsi="Times New Roman"/>
          <w:lang w:val="sr-Cyrl-CS"/>
        </w:rPr>
        <w:t>.</w:t>
      </w:r>
      <w:r w:rsidR="00E26B0C">
        <w:rPr>
          <w:rFonts w:ascii="Times New Roman" w:hAnsi="Times New Roman"/>
          <w:lang w:val="sr-Cyrl-CS"/>
        </w:rPr>
        <w:t>11</w:t>
      </w:r>
      <w:r w:rsidR="0093515D">
        <w:rPr>
          <w:rFonts w:ascii="Times New Roman" w:hAnsi="Times New Roman"/>
          <w:lang w:val="sr-Cyrl-CS"/>
        </w:rPr>
        <w:t>.201</w:t>
      </w:r>
      <w:r w:rsidR="00891E5F">
        <w:rPr>
          <w:rFonts w:ascii="Times New Roman" w:hAnsi="Times New Roman"/>
          <w:lang w:val="sr-Cyrl-CS"/>
        </w:rPr>
        <w:t>9</w:t>
      </w:r>
      <w:r w:rsidR="0093515D">
        <w:rPr>
          <w:rFonts w:ascii="Times New Roman" w:hAnsi="Times New Roman"/>
          <w:lang w:val="sr-Cyrl-CS"/>
        </w:rPr>
        <w:t>.</w:t>
      </w:r>
      <w:r w:rsidR="00A72E99" w:rsidRPr="00696641">
        <w:rPr>
          <w:rFonts w:ascii="Times New Roman" w:hAnsi="Times New Roman"/>
          <w:lang w:val="sr-Cyrl-CS"/>
        </w:rPr>
        <w:t>, отворени поступак.</w:t>
      </w:r>
    </w:p>
    <w:p w:rsidR="00A72E99" w:rsidRPr="00696641" w:rsidRDefault="00A72E99" w:rsidP="00A72E99">
      <w:pPr>
        <w:spacing w:after="0"/>
        <w:rPr>
          <w:rFonts w:ascii="Times New Roman" w:hAnsi="Times New Roman"/>
          <w:lang w:val="sr-Cyrl-CS"/>
        </w:rPr>
      </w:pPr>
      <w:r w:rsidRPr="00696641">
        <w:rPr>
          <w:rFonts w:ascii="Times New Roman" w:hAnsi="Times New Roman"/>
          <w:lang w:val="ru-RU"/>
        </w:rPr>
        <w:t>П</w:t>
      </w:r>
      <w:proofErr w:type="spellStart"/>
      <w:r w:rsidRPr="00696641">
        <w:rPr>
          <w:rFonts w:ascii="Times New Roman" w:hAnsi="Times New Roman"/>
          <w:lang w:val="sr-Cyrl-CS"/>
        </w:rPr>
        <w:t>озив</w:t>
      </w:r>
      <w:proofErr w:type="spellEnd"/>
      <w:r w:rsidRPr="00696641">
        <w:rPr>
          <w:rFonts w:ascii="Times New Roman" w:hAnsi="Times New Roman"/>
          <w:lang w:val="sr-Cyrl-CS"/>
        </w:rPr>
        <w:t xml:space="preserve"> за подношење понуда објав</w:t>
      </w:r>
      <w:r w:rsidR="00F63AD6">
        <w:rPr>
          <w:rFonts w:ascii="Times New Roman" w:hAnsi="Times New Roman"/>
          <w:lang w:val="sr-Cyrl-CS"/>
        </w:rPr>
        <w:t>љен  на Портал</w:t>
      </w:r>
      <w:r w:rsidR="00F30E3D">
        <w:rPr>
          <w:rFonts w:ascii="Times New Roman" w:hAnsi="Times New Roman"/>
          <w:lang w:val="sr-Cyrl-CS"/>
        </w:rPr>
        <w:t xml:space="preserve">у јавних </w:t>
      </w:r>
      <w:r w:rsidR="00F30E3D" w:rsidRPr="008B1801">
        <w:rPr>
          <w:rFonts w:ascii="Times New Roman" w:hAnsi="Times New Roman"/>
          <w:lang w:val="sr-Cyrl-CS"/>
        </w:rPr>
        <w:t xml:space="preserve">набавки </w:t>
      </w:r>
      <w:r w:rsidR="00E26B0C">
        <w:rPr>
          <w:rFonts w:ascii="Times New Roman" w:hAnsi="Times New Roman"/>
          <w:lang w:val="sr-Cyrl-CS"/>
        </w:rPr>
        <w:t>27</w:t>
      </w:r>
      <w:r w:rsidR="0093515D" w:rsidRPr="008B1801">
        <w:rPr>
          <w:rFonts w:ascii="Times New Roman" w:hAnsi="Times New Roman"/>
          <w:lang w:val="sr-Cyrl-CS"/>
        </w:rPr>
        <w:t>.</w:t>
      </w:r>
      <w:r w:rsidR="00E26B0C">
        <w:rPr>
          <w:rFonts w:ascii="Times New Roman" w:hAnsi="Times New Roman"/>
          <w:lang w:val="sr-Cyrl-CS"/>
        </w:rPr>
        <w:t>11</w:t>
      </w:r>
      <w:r w:rsidR="0093515D" w:rsidRPr="008B1801">
        <w:rPr>
          <w:rFonts w:ascii="Times New Roman" w:hAnsi="Times New Roman"/>
          <w:lang w:val="sr-Cyrl-CS"/>
        </w:rPr>
        <w:t>.201</w:t>
      </w:r>
      <w:r w:rsidR="00891E5F" w:rsidRPr="008B1801">
        <w:rPr>
          <w:rFonts w:ascii="Times New Roman" w:hAnsi="Times New Roman"/>
          <w:lang w:val="sr-Cyrl-CS"/>
        </w:rPr>
        <w:t>9</w:t>
      </w:r>
      <w:r w:rsidR="0093515D" w:rsidRPr="008B1801">
        <w:rPr>
          <w:rFonts w:ascii="Times New Roman" w:hAnsi="Times New Roman"/>
          <w:lang w:val="sr-Cyrl-CS"/>
        </w:rPr>
        <w:t>.</w:t>
      </w:r>
      <w:r w:rsidRPr="008B1801">
        <w:rPr>
          <w:rFonts w:ascii="Times New Roman" w:hAnsi="Times New Roman"/>
          <w:lang w:val="sr-Cyrl-CS"/>
        </w:rPr>
        <w:t xml:space="preserve"> године</w:t>
      </w:r>
      <w:r w:rsidRPr="00696641">
        <w:rPr>
          <w:rFonts w:ascii="Times New Roman" w:hAnsi="Times New Roman"/>
          <w:lang w:val="sr-Cyrl-CS"/>
        </w:rPr>
        <w:t>.</w:t>
      </w:r>
    </w:p>
    <w:p w:rsidR="00A72E99" w:rsidRPr="00696641" w:rsidRDefault="00A72E99" w:rsidP="00A72E99">
      <w:pPr>
        <w:spacing w:after="0"/>
        <w:rPr>
          <w:rFonts w:ascii="Times New Roman" w:hAnsi="Times New Roman"/>
          <w:lang w:val="sr-Cyrl-CS"/>
        </w:rPr>
      </w:pPr>
      <w:r w:rsidRPr="00696641">
        <w:rPr>
          <w:rFonts w:ascii="Times New Roman" w:hAnsi="Times New Roman"/>
          <w:lang w:val="sr-Cyrl-CS"/>
        </w:rPr>
        <w:t>Одлука о додели уговора број ______/201</w:t>
      </w:r>
      <w:r w:rsidR="00891E5F">
        <w:rPr>
          <w:rFonts w:ascii="Times New Roman" w:hAnsi="Times New Roman"/>
          <w:lang w:val="sr-Cyrl-CS"/>
        </w:rPr>
        <w:t>9</w:t>
      </w:r>
      <w:r w:rsidRPr="00696641">
        <w:rPr>
          <w:rFonts w:ascii="Times New Roman" w:hAnsi="Times New Roman"/>
          <w:lang w:val="sr-Cyrl-CS"/>
        </w:rPr>
        <w:t>-_ од ___.___.20</w:t>
      </w:r>
      <w:r>
        <w:rPr>
          <w:rFonts w:ascii="Times New Roman" w:hAnsi="Times New Roman"/>
          <w:lang w:val="sr-Cyrl-CS"/>
        </w:rPr>
        <w:t>1</w:t>
      </w:r>
      <w:r w:rsidR="00891E5F">
        <w:rPr>
          <w:rFonts w:ascii="Times New Roman" w:hAnsi="Times New Roman"/>
          <w:lang w:val="sr-Cyrl-CS"/>
        </w:rPr>
        <w:t>9</w:t>
      </w:r>
      <w:r w:rsidRPr="00696641">
        <w:rPr>
          <w:rFonts w:ascii="Times New Roman" w:hAnsi="Times New Roman"/>
          <w:lang w:val="sr-Cyrl-CS"/>
        </w:rPr>
        <w:t>.г.</w:t>
      </w:r>
    </w:p>
    <w:p w:rsidR="00A72E99" w:rsidRPr="00696641" w:rsidRDefault="00A72E99" w:rsidP="00A72E99">
      <w:pPr>
        <w:spacing w:after="0"/>
        <w:rPr>
          <w:rFonts w:ascii="Times New Roman" w:hAnsi="Times New Roman"/>
          <w:lang w:val="sr-Cyrl-CS"/>
        </w:rPr>
      </w:pPr>
      <w:r w:rsidRPr="00696641">
        <w:rPr>
          <w:rFonts w:ascii="Times New Roman" w:hAnsi="Times New Roman"/>
          <w:lang w:val="sr-Cyrl-CS"/>
        </w:rPr>
        <w:t>Понуда изабраног понуђача број _____/201</w:t>
      </w:r>
      <w:r w:rsidR="00891E5F">
        <w:rPr>
          <w:rFonts w:ascii="Times New Roman" w:hAnsi="Times New Roman"/>
          <w:lang w:val="sr-Cyrl-CS"/>
        </w:rPr>
        <w:t>9</w:t>
      </w:r>
      <w:r w:rsidRPr="00696641">
        <w:rPr>
          <w:rFonts w:ascii="Times New Roman" w:hAnsi="Times New Roman"/>
          <w:lang w:val="sr-Cyrl-CS"/>
        </w:rPr>
        <w:t>-____ од ____.201</w:t>
      </w:r>
      <w:r w:rsidR="00891E5F">
        <w:rPr>
          <w:rFonts w:ascii="Times New Roman" w:hAnsi="Times New Roman"/>
          <w:lang w:val="sr-Cyrl-CS"/>
        </w:rPr>
        <w:t>9</w:t>
      </w:r>
      <w:r w:rsidRPr="00696641">
        <w:rPr>
          <w:rFonts w:ascii="Times New Roman" w:hAnsi="Times New Roman"/>
          <w:lang w:val="sr-Cyrl-CS"/>
        </w:rPr>
        <w:t>.г.</w:t>
      </w:r>
    </w:p>
    <w:p w:rsidR="00157D7C" w:rsidRPr="00993D2D" w:rsidRDefault="00157D7C" w:rsidP="00157D7C">
      <w:pPr>
        <w:autoSpaceDE w:val="0"/>
        <w:rPr>
          <w:rFonts w:ascii="Times New Roman" w:hAnsi="Times New Roman"/>
          <w:lang w:val="sr-Cyrl-CS"/>
        </w:rPr>
      </w:pPr>
    </w:p>
    <w:p w:rsidR="00157D7C" w:rsidRPr="00993D2D" w:rsidRDefault="00157D7C" w:rsidP="00157D7C">
      <w:pPr>
        <w:autoSpaceDE w:val="0"/>
        <w:rPr>
          <w:rFonts w:ascii="Times New Roman" w:hAnsi="Times New Roman"/>
          <w:i/>
          <w:lang w:val="hr-HR"/>
        </w:rPr>
      </w:pPr>
    </w:p>
    <w:p w:rsidR="00157D7C" w:rsidRPr="00993D2D" w:rsidRDefault="00157D7C" w:rsidP="00157D7C">
      <w:pPr>
        <w:autoSpaceDE w:val="0"/>
        <w:rPr>
          <w:rFonts w:ascii="Times New Roman" w:hAnsi="Times New Roman"/>
          <w:i/>
          <w:lang w:val="hr-HR"/>
        </w:rPr>
      </w:pPr>
    </w:p>
    <w:p w:rsidR="00157D7C" w:rsidRPr="00993D2D" w:rsidRDefault="00157D7C" w:rsidP="00157D7C">
      <w:pPr>
        <w:autoSpaceDE w:val="0"/>
        <w:rPr>
          <w:rFonts w:ascii="Times New Roman" w:hAnsi="Times New Roman"/>
          <w:b/>
          <w:i/>
          <w:lang w:val="sr-Cyrl-CS"/>
        </w:rPr>
      </w:pPr>
    </w:p>
    <w:p w:rsidR="00157D7C" w:rsidRPr="00993D2D" w:rsidRDefault="00157D7C" w:rsidP="00157D7C">
      <w:pPr>
        <w:autoSpaceDE w:val="0"/>
        <w:rPr>
          <w:rFonts w:ascii="Times New Roman" w:hAnsi="Times New Roman"/>
          <w:b/>
          <w:i/>
          <w:lang w:val="sr-Cyrl-CS"/>
        </w:rPr>
      </w:pPr>
    </w:p>
    <w:p w:rsidR="00157D7C" w:rsidRPr="00993D2D" w:rsidRDefault="00157D7C" w:rsidP="00157D7C">
      <w:pPr>
        <w:autoSpaceDE w:val="0"/>
        <w:spacing w:before="120" w:after="120"/>
        <w:jc w:val="center"/>
        <w:rPr>
          <w:rFonts w:ascii="Times New Roman" w:hAnsi="Times New Roman"/>
          <w:b/>
          <w:i/>
          <w:iCs/>
          <w:lang w:val="hr-HR"/>
        </w:rPr>
      </w:pPr>
      <w:r w:rsidRPr="00993D2D">
        <w:rPr>
          <w:rFonts w:ascii="Times New Roman" w:hAnsi="Times New Roman"/>
          <w:b/>
          <w:i/>
          <w:iCs/>
          <w:lang w:val="hr-HR"/>
        </w:rPr>
        <w:lastRenderedPageBreak/>
        <w:t>ПРЕДМЕТ УГОВОРА И ЦЕНА</w:t>
      </w:r>
    </w:p>
    <w:p w:rsidR="00157D7C" w:rsidRPr="00993D2D" w:rsidRDefault="00157D7C" w:rsidP="00157D7C">
      <w:pPr>
        <w:autoSpaceDE w:val="0"/>
        <w:spacing w:before="120" w:after="240"/>
        <w:jc w:val="center"/>
        <w:rPr>
          <w:rFonts w:ascii="Times New Roman" w:hAnsi="Times New Roman"/>
          <w:b/>
          <w:i/>
          <w:iCs/>
          <w:lang w:val="hr-HR"/>
        </w:rPr>
      </w:pPr>
      <w:proofErr w:type="spellStart"/>
      <w:r w:rsidRPr="00993D2D">
        <w:rPr>
          <w:rFonts w:ascii="Times New Roman" w:hAnsi="Times New Roman"/>
          <w:b/>
          <w:i/>
          <w:iCs/>
          <w:lang w:val="hr-HR"/>
        </w:rPr>
        <w:t>Члан</w:t>
      </w:r>
      <w:proofErr w:type="spellEnd"/>
      <w:r w:rsidRPr="00993D2D">
        <w:rPr>
          <w:rFonts w:ascii="Times New Roman" w:hAnsi="Times New Roman"/>
          <w:b/>
          <w:i/>
          <w:iCs/>
          <w:lang w:val="sr-Cyrl-CS"/>
        </w:rPr>
        <w:t xml:space="preserve"> </w:t>
      </w:r>
      <w:r w:rsidRPr="00993D2D">
        <w:rPr>
          <w:rFonts w:ascii="Times New Roman" w:hAnsi="Times New Roman"/>
          <w:b/>
          <w:i/>
          <w:iCs/>
          <w:lang w:val="hr-HR"/>
        </w:rPr>
        <w:t>1.</w:t>
      </w:r>
    </w:p>
    <w:p w:rsidR="00157D7C" w:rsidRPr="00993D2D" w:rsidRDefault="00157D7C" w:rsidP="00157D7C">
      <w:pPr>
        <w:suppressAutoHyphens/>
        <w:autoSpaceDE w:val="0"/>
        <w:spacing w:before="120" w:after="120" w:line="240" w:lineRule="auto"/>
        <w:jc w:val="both"/>
        <w:rPr>
          <w:rFonts w:ascii="Times New Roman" w:hAnsi="Times New Roman"/>
          <w:lang w:val="sr-Cyrl-CS"/>
        </w:rPr>
      </w:pPr>
      <w:r w:rsidRPr="00993D2D">
        <w:rPr>
          <w:rFonts w:ascii="Times New Roman" w:hAnsi="Times New Roman"/>
          <w:lang w:val="sr-Cyrl-CS"/>
        </w:rPr>
        <w:t xml:space="preserve">- </w:t>
      </w:r>
      <w:proofErr w:type="spellStart"/>
      <w:r w:rsidRPr="00993D2D">
        <w:rPr>
          <w:rFonts w:ascii="Times New Roman" w:hAnsi="Times New Roman"/>
          <w:lang w:val="hr-HR"/>
        </w:rPr>
        <w:t>Предмет</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овог</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купопродаја</w:t>
      </w:r>
      <w:proofErr w:type="spellEnd"/>
      <w:r w:rsidRPr="00993D2D">
        <w:rPr>
          <w:rFonts w:ascii="Times New Roman" w:hAnsi="Times New Roman"/>
          <w:lang w:val="hr-HR"/>
        </w:rPr>
        <w:t xml:space="preserve"> </w:t>
      </w:r>
      <w:r w:rsidR="00B204A9" w:rsidRPr="00CC66D9">
        <w:rPr>
          <w:rFonts w:ascii="Times New Roman" w:hAnsi="Times New Roman"/>
          <w:b/>
          <w:bCs/>
          <w:lang w:val="sr-Cyrl-CS"/>
        </w:rPr>
        <w:t>добара</w:t>
      </w:r>
      <w:r w:rsidR="00C45F9E">
        <w:rPr>
          <w:rFonts w:ascii="Times New Roman" w:hAnsi="Times New Roman"/>
          <w:b/>
          <w:bCs/>
          <w:lang w:val="sr-Cyrl-CS"/>
        </w:rPr>
        <w:t xml:space="preserve"> </w:t>
      </w:r>
      <w:r w:rsidR="00B204A9" w:rsidRPr="00CC66D9">
        <w:rPr>
          <w:rFonts w:ascii="Times New Roman" w:hAnsi="Times New Roman"/>
          <w:b/>
          <w:bCs/>
          <w:lang w:val="sr-Cyrl-CS"/>
        </w:rPr>
        <w:t>-</w:t>
      </w:r>
      <w:r w:rsidR="00C45F9E">
        <w:rPr>
          <w:rFonts w:ascii="Times New Roman" w:hAnsi="Times New Roman"/>
          <w:b/>
          <w:bCs/>
          <w:lang w:val="sr-Cyrl-CS"/>
        </w:rPr>
        <w:t xml:space="preserve"> </w:t>
      </w:r>
      <w:r w:rsidR="00170879" w:rsidRPr="00170879">
        <w:rPr>
          <w:rFonts w:ascii="Times New Roman" w:hAnsi="Times New Roman"/>
          <w:b/>
          <w:lang w:val="sr-Cyrl-CS"/>
        </w:rPr>
        <w:t>материјала</w:t>
      </w:r>
      <w:r w:rsidR="00B204A9">
        <w:rPr>
          <w:rFonts w:ascii="Times New Roman" w:hAnsi="Times New Roman"/>
          <w:lang w:val="sr-Cyrl-CS"/>
        </w:rPr>
        <w:t xml:space="preserve"> </w:t>
      </w:r>
      <w:r w:rsidR="008B1801">
        <w:rPr>
          <w:rFonts w:ascii="Times New Roman" w:hAnsi="Times New Roman"/>
          <w:b/>
          <w:lang w:val="sr-Cyrl-CS"/>
        </w:rPr>
        <w:t xml:space="preserve">за изградњу моста </w:t>
      </w:r>
      <w:r w:rsidR="00E26B0C">
        <w:rPr>
          <w:rFonts w:ascii="Times New Roman" w:hAnsi="Times New Roman"/>
          <w:b/>
          <w:lang w:val="sr-Cyrl-CS"/>
        </w:rPr>
        <w:t>за ШУ Ћуприја</w:t>
      </w:r>
      <w:r w:rsidR="008B1801" w:rsidRPr="00993D2D">
        <w:rPr>
          <w:rFonts w:ascii="Times New Roman" w:hAnsi="Times New Roman"/>
          <w:lang w:val="hr-HR"/>
        </w:rPr>
        <w:t xml:space="preserve"> </w:t>
      </w:r>
      <w:proofErr w:type="spellStart"/>
      <w:r w:rsidRPr="00993D2D">
        <w:rPr>
          <w:rFonts w:ascii="Times New Roman" w:hAnsi="Times New Roman"/>
          <w:lang w:val="hr-HR"/>
        </w:rPr>
        <w:t>по</w:t>
      </w:r>
      <w:proofErr w:type="spellEnd"/>
      <w:r w:rsidRPr="00993D2D">
        <w:rPr>
          <w:rFonts w:ascii="Times New Roman" w:hAnsi="Times New Roman"/>
          <w:b/>
          <w:lang w:val="hr-HR"/>
        </w:rPr>
        <w:t xml:space="preserve"> </w:t>
      </w:r>
      <w:proofErr w:type="spellStart"/>
      <w:r w:rsidRPr="00993D2D">
        <w:rPr>
          <w:rFonts w:ascii="Times New Roman" w:hAnsi="Times New Roman"/>
          <w:lang w:val="hr-HR"/>
        </w:rPr>
        <w:t>следећим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ценама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без</w:t>
      </w:r>
      <w:proofErr w:type="spellEnd"/>
      <w:r w:rsidRPr="00993D2D">
        <w:rPr>
          <w:rFonts w:ascii="Times New Roman" w:hAnsi="Times New Roman"/>
          <w:lang w:val="hr-HR"/>
        </w:rPr>
        <w:t xml:space="preserve"> </w:t>
      </w:r>
      <w:r w:rsidRPr="00993D2D">
        <w:rPr>
          <w:rFonts w:ascii="Times New Roman" w:hAnsi="Times New Roman"/>
          <w:lang w:val="sr-Cyrl-CS"/>
        </w:rPr>
        <w:t xml:space="preserve">урачунатог </w:t>
      </w:r>
      <w:r w:rsidRPr="00993D2D">
        <w:rPr>
          <w:rFonts w:ascii="Times New Roman" w:hAnsi="Times New Roman"/>
          <w:lang w:val="hr-HR"/>
        </w:rPr>
        <w:t>ПДВ-а:</w:t>
      </w:r>
    </w:p>
    <w:tbl>
      <w:tblPr>
        <w:tblW w:w="10172" w:type="dxa"/>
        <w:tblLayout w:type="fixed"/>
        <w:tblLook w:val="0000" w:firstRow="0" w:lastRow="0" w:firstColumn="0" w:lastColumn="0" w:noHBand="0" w:noVBand="0"/>
      </w:tblPr>
      <w:tblGrid>
        <w:gridCol w:w="993"/>
        <w:gridCol w:w="3510"/>
        <w:gridCol w:w="735"/>
        <w:gridCol w:w="1080"/>
        <w:gridCol w:w="878"/>
        <w:gridCol w:w="992"/>
        <w:gridCol w:w="992"/>
        <w:gridCol w:w="992"/>
      </w:tblGrid>
      <w:tr w:rsidR="00BD65B9" w:rsidRPr="000C42A8" w:rsidTr="00FE1AED">
        <w:trPr>
          <w:trHeight w:val="139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rPr>
            </w:pPr>
            <w:proofErr w:type="spellStart"/>
            <w:r w:rsidRPr="008A6872">
              <w:rPr>
                <w:rFonts w:ascii="Times New Roman" w:eastAsia="SimSun" w:hAnsi="Times New Roman"/>
              </w:rPr>
              <w:t>Ред</w:t>
            </w:r>
            <w:proofErr w:type="spellEnd"/>
            <w:r w:rsidRPr="008A6872">
              <w:rPr>
                <w:rFonts w:ascii="Times New Roman" w:eastAsia="SimSun" w:hAnsi="Times New Roman"/>
              </w:rPr>
              <w:t xml:space="preserve">. </w:t>
            </w:r>
            <w:proofErr w:type="spellStart"/>
            <w:r w:rsidRPr="008A6872">
              <w:rPr>
                <w:rFonts w:ascii="Times New Roman" w:eastAsia="SimSun" w:hAnsi="Times New Roman"/>
              </w:rPr>
              <w:t>бр</w:t>
            </w:r>
            <w:proofErr w:type="spellEnd"/>
            <w:r w:rsidRPr="008A6872">
              <w:rPr>
                <w:rFonts w:ascii="Times New Roman" w:eastAsia="SimSun" w:hAnsi="Times New Roman"/>
              </w:rPr>
              <w:t xml:space="preserve">. </w:t>
            </w:r>
          </w:p>
        </w:tc>
        <w:tc>
          <w:tcPr>
            <w:tcW w:w="3510" w:type="dxa"/>
            <w:tcBorders>
              <w:top w:val="single" w:sz="4" w:space="0" w:color="auto"/>
              <w:left w:val="nil"/>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b/>
                <w:bCs/>
                <w:lang w:val="sr-Cyrl-CS"/>
              </w:rPr>
            </w:pPr>
            <w:r w:rsidRPr="008A6872">
              <w:rPr>
                <w:rFonts w:ascii="Times New Roman" w:eastAsia="SimSun" w:hAnsi="Times New Roman"/>
                <w:b/>
                <w:bCs/>
              </w:rPr>
              <w:t xml:space="preserve">ВРСТА </w:t>
            </w:r>
            <w:r>
              <w:rPr>
                <w:rFonts w:ascii="Times New Roman" w:eastAsia="SimSun" w:hAnsi="Times New Roman"/>
                <w:b/>
                <w:bCs/>
                <w:lang w:val="sr-Cyrl-CS"/>
              </w:rPr>
              <w:t>ДОБРА</w:t>
            </w:r>
          </w:p>
        </w:tc>
        <w:tc>
          <w:tcPr>
            <w:tcW w:w="735" w:type="dxa"/>
            <w:tcBorders>
              <w:top w:val="single" w:sz="4" w:space="0" w:color="auto"/>
              <w:left w:val="nil"/>
              <w:bottom w:val="single" w:sz="4" w:space="0" w:color="auto"/>
              <w:right w:val="single" w:sz="4" w:space="0" w:color="auto"/>
            </w:tcBorders>
            <w:shd w:val="clear" w:color="auto" w:fill="auto"/>
            <w:vAlign w:val="center"/>
          </w:tcPr>
          <w:p w:rsidR="00BD65B9" w:rsidRPr="00882EFE" w:rsidRDefault="00BD65B9" w:rsidP="003322FF">
            <w:pPr>
              <w:jc w:val="center"/>
              <w:rPr>
                <w:rFonts w:ascii="Times New Roman" w:eastAsia="SimSun" w:hAnsi="Times New Roman"/>
                <w:b/>
                <w:bCs/>
                <w:sz w:val="20"/>
                <w:szCs w:val="20"/>
                <w:lang w:val="sr-Cyrl-RS"/>
              </w:rPr>
            </w:pPr>
            <w:r w:rsidRPr="00882EFE">
              <w:rPr>
                <w:rFonts w:ascii="Times New Roman" w:eastAsia="SimSun" w:hAnsi="Times New Roman"/>
                <w:sz w:val="20"/>
                <w:szCs w:val="20"/>
                <w:lang w:val="sr-Cyrl-RS"/>
              </w:rPr>
              <w:t>јед. мере</w:t>
            </w:r>
          </w:p>
        </w:tc>
        <w:tc>
          <w:tcPr>
            <w:tcW w:w="1080" w:type="dxa"/>
            <w:tcBorders>
              <w:top w:val="single" w:sz="4" w:space="0" w:color="auto"/>
              <w:left w:val="nil"/>
              <w:bottom w:val="single" w:sz="4" w:space="0" w:color="auto"/>
              <w:right w:val="single" w:sz="4" w:space="0" w:color="auto"/>
            </w:tcBorders>
            <w:shd w:val="clear" w:color="auto" w:fill="auto"/>
            <w:vAlign w:val="center"/>
          </w:tcPr>
          <w:p w:rsidR="00BD65B9" w:rsidRPr="00882EFE" w:rsidRDefault="00BD65B9" w:rsidP="003322FF">
            <w:pPr>
              <w:jc w:val="center"/>
              <w:rPr>
                <w:rFonts w:ascii="Times New Roman" w:eastAsia="SimSun" w:hAnsi="Times New Roman"/>
                <w:sz w:val="20"/>
                <w:szCs w:val="20"/>
                <w:lang w:val="sr-Cyrl-RS"/>
              </w:rPr>
            </w:pPr>
            <w:r w:rsidRPr="00882EFE">
              <w:rPr>
                <w:rFonts w:ascii="Times New Roman" w:eastAsia="SimSun" w:hAnsi="Times New Roman"/>
                <w:sz w:val="20"/>
                <w:szCs w:val="20"/>
                <w:lang w:val="sr-Cyrl-RS"/>
              </w:rPr>
              <w:t>количина</w:t>
            </w:r>
          </w:p>
        </w:tc>
        <w:tc>
          <w:tcPr>
            <w:tcW w:w="878" w:type="dxa"/>
            <w:tcBorders>
              <w:top w:val="single" w:sz="4" w:space="0" w:color="auto"/>
              <w:left w:val="nil"/>
              <w:bottom w:val="single" w:sz="4" w:space="0" w:color="auto"/>
              <w:right w:val="single" w:sz="4" w:space="0" w:color="auto"/>
            </w:tcBorders>
            <w:shd w:val="clear" w:color="auto" w:fill="auto"/>
            <w:vAlign w:val="center"/>
          </w:tcPr>
          <w:p w:rsidR="00BD65B9" w:rsidRPr="00882EFE" w:rsidRDefault="00BD65B9" w:rsidP="003322FF">
            <w:pPr>
              <w:jc w:val="center"/>
              <w:rPr>
                <w:rFonts w:ascii="Times New Roman" w:eastAsia="SimSun" w:hAnsi="Times New Roman"/>
                <w:sz w:val="20"/>
                <w:szCs w:val="20"/>
                <w:lang w:val="ru-RU"/>
              </w:rPr>
            </w:pPr>
            <w:r w:rsidRPr="00882EFE">
              <w:rPr>
                <w:rFonts w:ascii="Times New Roman" w:eastAsia="SimSun" w:hAnsi="Times New Roman"/>
                <w:sz w:val="20"/>
                <w:szCs w:val="20"/>
                <w:lang w:val="sr-Cyrl-RS"/>
              </w:rPr>
              <w:t>јединична цена</w:t>
            </w:r>
            <w:r w:rsidRPr="00882EFE">
              <w:rPr>
                <w:rFonts w:ascii="Times New Roman" w:eastAsia="SimSun" w:hAnsi="Times New Roman"/>
                <w:sz w:val="20"/>
                <w:szCs w:val="20"/>
                <w:lang w:val="ru-RU"/>
              </w:rPr>
              <w:t xml:space="preserve"> без ПДВ </w:t>
            </w:r>
          </w:p>
        </w:tc>
        <w:tc>
          <w:tcPr>
            <w:tcW w:w="992" w:type="dxa"/>
            <w:tcBorders>
              <w:top w:val="single" w:sz="4" w:space="0" w:color="auto"/>
              <w:left w:val="nil"/>
              <w:bottom w:val="single" w:sz="4" w:space="0" w:color="auto"/>
              <w:right w:val="single" w:sz="4" w:space="0" w:color="auto"/>
            </w:tcBorders>
            <w:shd w:val="clear" w:color="auto" w:fill="auto"/>
            <w:vAlign w:val="center"/>
          </w:tcPr>
          <w:p w:rsidR="00BD65B9" w:rsidRPr="00882EFE" w:rsidRDefault="00BD65B9" w:rsidP="003322FF">
            <w:pPr>
              <w:jc w:val="center"/>
              <w:rPr>
                <w:rFonts w:ascii="Times New Roman" w:eastAsia="SimSun" w:hAnsi="Times New Roman"/>
                <w:sz w:val="20"/>
                <w:szCs w:val="20"/>
                <w:lang w:val="sr-Cyrl-RS"/>
              </w:rPr>
            </w:pPr>
            <w:r w:rsidRPr="00882EFE">
              <w:rPr>
                <w:rFonts w:ascii="Times New Roman" w:eastAsia="SimSun" w:hAnsi="Times New Roman"/>
                <w:sz w:val="20"/>
                <w:szCs w:val="20"/>
                <w:lang w:val="sr-Cyrl-RS"/>
              </w:rPr>
              <w:t>јединична цена</w:t>
            </w:r>
            <w:r w:rsidRPr="00882EFE">
              <w:rPr>
                <w:rFonts w:ascii="Times New Roman" w:eastAsia="SimSun" w:hAnsi="Times New Roman"/>
                <w:sz w:val="20"/>
                <w:szCs w:val="20"/>
                <w:lang w:val="ru-RU"/>
              </w:rPr>
              <w:t xml:space="preserve"> са ПДВ-ом</w:t>
            </w:r>
          </w:p>
        </w:tc>
        <w:tc>
          <w:tcPr>
            <w:tcW w:w="992" w:type="dxa"/>
            <w:tcBorders>
              <w:top w:val="single" w:sz="4" w:space="0" w:color="auto"/>
              <w:left w:val="nil"/>
              <w:bottom w:val="single" w:sz="4" w:space="0" w:color="auto"/>
              <w:right w:val="single" w:sz="4" w:space="0" w:color="auto"/>
            </w:tcBorders>
          </w:tcPr>
          <w:p w:rsidR="00BD65B9" w:rsidRPr="00882EFE" w:rsidRDefault="00BD65B9" w:rsidP="003322FF">
            <w:pPr>
              <w:jc w:val="center"/>
              <w:rPr>
                <w:rFonts w:ascii="Times New Roman" w:eastAsia="SimSun" w:hAnsi="Times New Roman"/>
                <w:sz w:val="20"/>
                <w:szCs w:val="20"/>
                <w:lang w:val="ru-RU"/>
              </w:rPr>
            </w:pPr>
            <w:r w:rsidRPr="00882EFE">
              <w:rPr>
                <w:rFonts w:ascii="Times New Roman" w:eastAsia="SimSun" w:hAnsi="Times New Roman"/>
                <w:sz w:val="20"/>
                <w:szCs w:val="20"/>
                <w:lang w:val="ru-RU"/>
              </w:rPr>
              <w:t>вредност добара без ПДВ (дин)</w:t>
            </w:r>
            <w:r w:rsidRPr="00882EFE">
              <w:rPr>
                <w:rFonts w:ascii="Times New Roman" w:eastAsia="SimSun" w:hAnsi="Times New Roman"/>
                <w:sz w:val="20"/>
                <w:szCs w:val="20"/>
                <w:lang w:val="ru-RU"/>
              </w:rPr>
              <w:br/>
            </w:r>
            <w:r w:rsidRPr="00882EFE">
              <w:rPr>
                <w:rFonts w:ascii="Times New Roman" w:eastAsia="SimSun" w:hAnsi="Times New Roman"/>
                <w:sz w:val="20"/>
                <w:szCs w:val="20"/>
                <w:lang w:val="sr-Cyrl-RS"/>
              </w:rPr>
              <w:t>4</w:t>
            </w:r>
            <w:r w:rsidRPr="00882EFE">
              <w:rPr>
                <w:rFonts w:ascii="Times New Roman" w:eastAsia="SimSun" w:hAnsi="Times New Roman"/>
                <w:sz w:val="20"/>
                <w:szCs w:val="20"/>
                <w:lang w:val="ru-RU"/>
              </w:rPr>
              <w:t>х</w:t>
            </w:r>
            <w:r w:rsidRPr="00882EFE">
              <w:rPr>
                <w:rFonts w:ascii="Times New Roman" w:eastAsia="SimSun" w:hAnsi="Times New Roman"/>
                <w:sz w:val="20"/>
                <w:szCs w:val="20"/>
                <w:lang w:val="sr-Cyrl-RS"/>
              </w:rPr>
              <w:t>5</w:t>
            </w:r>
          </w:p>
        </w:tc>
        <w:tc>
          <w:tcPr>
            <w:tcW w:w="992" w:type="dxa"/>
            <w:tcBorders>
              <w:top w:val="single" w:sz="4" w:space="0" w:color="auto"/>
              <w:left w:val="nil"/>
              <w:bottom w:val="single" w:sz="4" w:space="0" w:color="auto"/>
              <w:right w:val="single" w:sz="4" w:space="0" w:color="auto"/>
            </w:tcBorders>
          </w:tcPr>
          <w:p w:rsidR="00BD65B9" w:rsidRPr="00882EFE" w:rsidRDefault="00BD65B9" w:rsidP="003322FF">
            <w:pPr>
              <w:jc w:val="center"/>
              <w:rPr>
                <w:rFonts w:ascii="Times New Roman" w:eastAsia="SimSun" w:hAnsi="Times New Roman"/>
                <w:sz w:val="20"/>
                <w:szCs w:val="20"/>
                <w:lang w:val="ru-RU"/>
              </w:rPr>
            </w:pPr>
            <w:r w:rsidRPr="00882EFE">
              <w:rPr>
                <w:rFonts w:ascii="Times New Roman" w:eastAsia="SimSun" w:hAnsi="Times New Roman"/>
                <w:sz w:val="20"/>
                <w:szCs w:val="20"/>
                <w:lang w:val="ru-RU"/>
              </w:rPr>
              <w:t>вредност добара са ПДВ-ом(дин)</w:t>
            </w:r>
            <w:r w:rsidRPr="00882EFE">
              <w:rPr>
                <w:rFonts w:ascii="Times New Roman" w:eastAsia="SimSun" w:hAnsi="Times New Roman"/>
                <w:sz w:val="20"/>
                <w:szCs w:val="20"/>
                <w:lang w:val="ru-RU"/>
              </w:rPr>
              <w:br/>
            </w:r>
            <w:r w:rsidRPr="00882EFE">
              <w:rPr>
                <w:rFonts w:ascii="Times New Roman" w:eastAsia="SimSun" w:hAnsi="Times New Roman"/>
                <w:sz w:val="20"/>
                <w:szCs w:val="20"/>
                <w:lang w:val="sr-Cyrl-RS"/>
              </w:rPr>
              <w:t>4</w:t>
            </w:r>
            <w:r w:rsidRPr="00882EFE">
              <w:rPr>
                <w:rFonts w:ascii="Times New Roman" w:eastAsia="SimSun" w:hAnsi="Times New Roman"/>
                <w:sz w:val="20"/>
                <w:szCs w:val="20"/>
                <w:lang w:val="ru-RU"/>
              </w:rPr>
              <w:t>х6</w:t>
            </w:r>
          </w:p>
        </w:tc>
      </w:tr>
      <w:tr w:rsidR="00BD65B9" w:rsidRPr="000C42A8" w:rsidTr="00FE1AED">
        <w:trPr>
          <w:trHeight w:val="166"/>
        </w:trPr>
        <w:tc>
          <w:tcPr>
            <w:tcW w:w="993" w:type="dxa"/>
            <w:tcBorders>
              <w:top w:val="nil"/>
              <w:left w:val="single" w:sz="4" w:space="0" w:color="auto"/>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lang w:val="ru-RU"/>
              </w:rPr>
            </w:pPr>
            <w:r w:rsidRPr="008A6872">
              <w:rPr>
                <w:rFonts w:ascii="Times New Roman" w:eastAsia="SimSun" w:hAnsi="Times New Roman"/>
                <w:lang w:val="ru-RU"/>
              </w:rPr>
              <w:t>1</w:t>
            </w:r>
          </w:p>
        </w:tc>
        <w:tc>
          <w:tcPr>
            <w:tcW w:w="3510" w:type="dxa"/>
            <w:tcBorders>
              <w:top w:val="nil"/>
              <w:left w:val="nil"/>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b/>
                <w:bCs/>
                <w:lang w:val="ru-RU"/>
              </w:rPr>
            </w:pPr>
            <w:r w:rsidRPr="008A6872">
              <w:rPr>
                <w:rFonts w:ascii="Times New Roman" w:eastAsia="SimSun" w:hAnsi="Times New Roman"/>
                <w:b/>
                <w:bCs/>
                <w:lang w:val="ru-RU"/>
              </w:rPr>
              <w:t>2</w:t>
            </w:r>
          </w:p>
        </w:tc>
        <w:tc>
          <w:tcPr>
            <w:tcW w:w="735" w:type="dxa"/>
            <w:tcBorders>
              <w:top w:val="nil"/>
              <w:left w:val="nil"/>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b/>
                <w:bCs/>
                <w:lang w:val="ru-RU"/>
              </w:rPr>
            </w:pPr>
            <w:r w:rsidRPr="008A6872">
              <w:rPr>
                <w:rFonts w:ascii="Times New Roman" w:eastAsia="SimSun" w:hAnsi="Times New Roman"/>
                <w:b/>
                <w:bCs/>
                <w:lang w:val="ru-RU"/>
              </w:rPr>
              <w:t>3</w:t>
            </w:r>
          </w:p>
        </w:tc>
        <w:tc>
          <w:tcPr>
            <w:tcW w:w="1080" w:type="dxa"/>
            <w:tcBorders>
              <w:top w:val="nil"/>
              <w:left w:val="nil"/>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lang w:val="sr-Cyrl-RS"/>
              </w:rPr>
            </w:pPr>
            <w:r w:rsidRPr="008A6872">
              <w:rPr>
                <w:rFonts w:ascii="Times New Roman" w:eastAsia="SimSun" w:hAnsi="Times New Roman"/>
                <w:lang w:val="sr-Cyrl-RS"/>
              </w:rPr>
              <w:t>4</w:t>
            </w:r>
          </w:p>
        </w:tc>
        <w:tc>
          <w:tcPr>
            <w:tcW w:w="878" w:type="dxa"/>
            <w:tcBorders>
              <w:top w:val="nil"/>
              <w:left w:val="nil"/>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lang w:val="sr-Cyrl-RS"/>
              </w:rPr>
            </w:pPr>
            <w:r w:rsidRPr="008A6872">
              <w:rPr>
                <w:rFonts w:ascii="Times New Roman" w:eastAsia="SimSun" w:hAnsi="Times New Roman"/>
                <w:lang w:val="sr-Cyrl-RS"/>
              </w:rPr>
              <w:t>5</w:t>
            </w:r>
          </w:p>
        </w:tc>
        <w:tc>
          <w:tcPr>
            <w:tcW w:w="992" w:type="dxa"/>
            <w:tcBorders>
              <w:top w:val="nil"/>
              <w:left w:val="nil"/>
              <w:bottom w:val="single" w:sz="4" w:space="0" w:color="auto"/>
              <w:right w:val="single" w:sz="4" w:space="0" w:color="auto"/>
            </w:tcBorders>
            <w:shd w:val="clear" w:color="auto" w:fill="auto"/>
            <w:vAlign w:val="center"/>
          </w:tcPr>
          <w:p w:rsidR="00BD65B9" w:rsidRPr="008A6872" w:rsidRDefault="00BD65B9" w:rsidP="003322FF">
            <w:pPr>
              <w:jc w:val="center"/>
              <w:rPr>
                <w:rFonts w:ascii="Times New Roman" w:eastAsia="SimSun" w:hAnsi="Times New Roman"/>
                <w:lang w:val="sr-Cyrl-RS"/>
              </w:rPr>
            </w:pPr>
            <w:r w:rsidRPr="008A6872">
              <w:rPr>
                <w:rFonts w:ascii="Times New Roman" w:eastAsia="SimSun" w:hAnsi="Times New Roman"/>
                <w:lang w:val="sr-Cyrl-RS"/>
              </w:rPr>
              <w:t>6</w:t>
            </w:r>
          </w:p>
        </w:tc>
        <w:tc>
          <w:tcPr>
            <w:tcW w:w="992" w:type="dxa"/>
            <w:tcBorders>
              <w:top w:val="nil"/>
              <w:left w:val="nil"/>
              <w:bottom w:val="single" w:sz="4" w:space="0" w:color="auto"/>
              <w:right w:val="single" w:sz="4" w:space="0" w:color="auto"/>
            </w:tcBorders>
          </w:tcPr>
          <w:p w:rsidR="00BD65B9" w:rsidRPr="003A5034" w:rsidRDefault="00BD65B9" w:rsidP="003322FF">
            <w:pPr>
              <w:jc w:val="center"/>
              <w:rPr>
                <w:rFonts w:ascii="Times New Roman" w:eastAsia="SimSun" w:hAnsi="Times New Roman"/>
              </w:rPr>
            </w:pPr>
            <w:r>
              <w:rPr>
                <w:rFonts w:ascii="Times New Roman" w:eastAsia="SimSun" w:hAnsi="Times New Roman"/>
              </w:rPr>
              <w:t>7</w:t>
            </w:r>
          </w:p>
        </w:tc>
        <w:tc>
          <w:tcPr>
            <w:tcW w:w="992" w:type="dxa"/>
            <w:tcBorders>
              <w:top w:val="nil"/>
              <w:left w:val="nil"/>
              <w:bottom w:val="single" w:sz="4" w:space="0" w:color="auto"/>
              <w:right w:val="single" w:sz="4" w:space="0" w:color="auto"/>
            </w:tcBorders>
          </w:tcPr>
          <w:p w:rsidR="00BD65B9" w:rsidRPr="003A5034" w:rsidRDefault="00BD65B9" w:rsidP="003322FF">
            <w:pPr>
              <w:jc w:val="center"/>
              <w:rPr>
                <w:rFonts w:ascii="Times New Roman" w:eastAsia="SimSun" w:hAnsi="Times New Roman"/>
              </w:rPr>
            </w:pPr>
            <w:r>
              <w:rPr>
                <w:rFonts w:ascii="Times New Roman" w:eastAsia="SimSun" w:hAnsi="Times New Roman"/>
              </w:rPr>
              <w:t>8</w:t>
            </w: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CCFFCC"/>
            <w:noWrap/>
            <w:vAlign w:val="center"/>
          </w:tcPr>
          <w:p w:rsidR="00BD65B9" w:rsidRPr="008A6872" w:rsidRDefault="00BD65B9" w:rsidP="003322FF">
            <w:pPr>
              <w:jc w:val="center"/>
              <w:rPr>
                <w:rFonts w:ascii="Times New Roman" w:eastAsia="SimSun" w:hAnsi="Times New Roman"/>
                <w:b/>
                <w:bCs/>
                <w:lang w:val="ru-RU"/>
              </w:rPr>
            </w:pPr>
            <w:r w:rsidRPr="008A6872">
              <w:rPr>
                <w:rFonts w:ascii="Times New Roman" w:eastAsia="SimSun" w:hAnsi="Times New Roman"/>
                <w:b/>
                <w:bCs/>
              </w:rPr>
              <w:t>I</w:t>
            </w:r>
          </w:p>
        </w:tc>
        <w:tc>
          <w:tcPr>
            <w:tcW w:w="3510" w:type="dxa"/>
            <w:tcBorders>
              <w:top w:val="single" w:sz="4" w:space="0" w:color="auto"/>
              <w:left w:val="nil"/>
              <w:bottom w:val="single" w:sz="4" w:space="0" w:color="auto"/>
              <w:right w:val="single" w:sz="4" w:space="0" w:color="auto"/>
            </w:tcBorders>
            <w:shd w:val="clear" w:color="auto" w:fill="CCFFCC"/>
            <w:vAlign w:val="center"/>
          </w:tcPr>
          <w:p w:rsidR="00BD65B9" w:rsidRPr="008A6872" w:rsidRDefault="00BD65B9" w:rsidP="003322FF">
            <w:pPr>
              <w:rPr>
                <w:rFonts w:ascii="Times New Roman" w:eastAsia="SimSun" w:hAnsi="Times New Roman"/>
                <w:b/>
                <w:bCs/>
                <w:lang w:val="ru-RU"/>
              </w:rPr>
            </w:pPr>
            <w:r>
              <w:rPr>
                <w:rFonts w:ascii="Times New Roman" w:eastAsia="SimSun" w:hAnsi="Times New Roman"/>
                <w:b/>
                <w:bCs/>
                <w:lang w:val="ru-RU"/>
              </w:rPr>
              <w:t>НАБАВКА МАТЕРИЈАЛА</w:t>
            </w:r>
            <w:r w:rsidR="00A079FB">
              <w:rPr>
                <w:rFonts w:ascii="Times New Roman" w:eastAsia="SimSun" w:hAnsi="Times New Roman"/>
                <w:b/>
                <w:bCs/>
                <w:lang w:val="ru-RU"/>
              </w:rPr>
              <w:t xml:space="preserve"> </w:t>
            </w:r>
            <w:r w:rsidR="00C45F9E">
              <w:rPr>
                <w:rFonts w:ascii="Times New Roman" w:eastAsia="SimSun" w:hAnsi="Times New Roman"/>
                <w:b/>
                <w:bCs/>
                <w:lang w:val="ru-RU"/>
              </w:rPr>
              <w:t xml:space="preserve">ИЗГРАДЊУ МОСТА </w:t>
            </w:r>
            <w:r w:rsidR="00E26B0C">
              <w:rPr>
                <w:rFonts w:ascii="Times New Roman" w:eastAsia="SimSun" w:hAnsi="Times New Roman"/>
                <w:b/>
                <w:bCs/>
                <w:lang w:val="ru-RU"/>
              </w:rPr>
              <w:t>ЗА ШУ ЋУПРИЈА</w:t>
            </w:r>
            <w:r>
              <w:rPr>
                <w:rFonts w:ascii="Times New Roman" w:eastAsia="SimSun" w:hAnsi="Times New Roman"/>
                <w:b/>
                <w:bCs/>
                <w:lang w:val="ru-RU"/>
              </w:rPr>
              <w:t xml:space="preserve"> (Мост </w:t>
            </w:r>
            <w:r w:rsidR="00A079FB">
              <w:rPr>
                <w:rFonts w:ascii="Times New Roman" w:eastAsia="SimSun" w:hAnsi="Times New Roman"/>
                <w:b/>
                <w:bCs/>
                <w:lang w:val="ru-RU"/>
              </w:rPr>
              <w:t>Валкалуци-Некудово</w:t>
            </w:r>
            <w:r>
              <w:rPr>
                <w:rFonts w:ascii="Times New Roman" w:eastAsia="SimSun" w:hAnsi="Times New Roman"/>
                <w:b/>
                <w:bCs/>
                <w:lang w:val="ru-RU"/>
              </w:rPr>
              <w:t>)</w:t>
            </w:r>
          </w:p>
        </w:tc>
        <w:tc>
          <w:tcPr>
            <w:tcW w:w="735" w:type="dxa"/>
            <w:tcBorders>
              <w:top w:val="single" w:sz="4" w:space="0" w:color="auto"/>
              <w:left w:val="nil"/>
              <w:bottom w:val="single" w:sz="4" w:space="0" w:color="auto"/>
              <w:right w:val="single" w:sz="4" w:space="0" w:color="auto"/>
            </w:tcBorders>
            <w:shd w:val="clear" w:color="auto" w:fill="CCFFCC"/>
            <w:vAlign w:val="center"/>
          </w:tcPr>
          <w:p w:rsidR="00BD65B9" w:rsidRPr="008A6872" w:rsidRDefault="00BD65B9" w:rsidP="003322FF">
            <w:pPr>
              <w:rPr>
                <w:rFonts w:ascii="Times New Roman" w:eastAsia="SimSun" w:hAnsi="Times New Roman"/>
                <w:b/>
                <w:bCs/>
                <w:lang w:val="ru-RU"/>
              </w:rPr>
            </w:pPr>
          </w:p>
          <w:p w:rsidR="00BD65B9" w:rsidRPr="008A6872" w:rsidRDefault="00BD65B9" w:rsidP="003322FF">
            <w:pPr>
              <w:rPr>
                <w:rFonts w:ascii="Times New Roman" w:eastAsia="SimSun" w:hAnsi="Times New Roman"/>
                <w:b/>
                <w:bCs/>
                <w:lang w:val="ru-RU"/>
              </w:rPr>
            </w:pPr>
          </w:p>
        </w:tc>
        <w:tc>
          <w:tcPr>
            <w:tcW w:w="1080" w:type="dxa"/>
            <w:tcBorders>
              <w:top w:val="single" w:sz="4" w:space="0" w:color="auto"/>
              <w:left w:val="nil"/>
              <w:bottom w:val="single" w:sz="4" w:space="0" w:color="auto"/>
              <w:right w:val="single" w:sz="4" w:space="0" w:color="auto"/>
            </w:tcBorders>
            <w:shd w:val="clear" w:color="auto" w:fill="CCFFCC"/>
            <w:vAlign w:val="center"/>
          </w:tcPr>
          <w:p w:rsidR="00BD65B9" w:rsidRPr="008A6872" w:rsidRDefault="00BD65B9" w:rsidP="003322FF">
            <w:pPr>
              <w:rPr>
                <w:rFonts w:ascii="Times New Roman" w:eastAsia="SimSun" w:hAnsi="Times New Roman"/>
                <w:b/>
                <w:bCs/>
                <w:lang w:val="ru-RU"/>
              </w:rPr>
            </w:pPr>
          </w:p>
          <w:p w:rsidR="00BD65B9" w:rsidRPr="008A6872" w:rsidRDefault="00BD65B9" w:rsidP="003322FF">
            <w:pPr>
              <w:rPr>
                <w:rFonts w:ascii="Times New Roman" w:eastAsia="SimSun" w:hAnsi="Times New Roman"/>
                <w:b/>
                <w:bCs/>
                <w:lang w:val="ru-RU"/>
              </w:rPr>
            </w:pPr>
          </w:p>
        </w:tc>
        <w:tc>
          <w:tcPr>
            <w:tcW w:w="878" w:type="dxa"/>
            <w:tcBorders>
              <w:top w:val="nil"/>
              <w:left w:val="nil"/>
              <w:bottom w:val="single" w:sz="4" w:space="0" w:color="auto"/>
              <w:right w:val="single" w:sz="4" w:space="0" w:color="auto"/>
            </w:tcBorders>
            <w:shd w:val="clear" w:color="auto" w:fill="CCFFCC"/>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CCFFCC"/>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CCFFCC"/>
          </w:tcPr>
          <w:p w:rsidR="00BD65B9" w:rsidRPr="008A6872" w:rsidRDefault="00BD65B9" w:rsidP="003322FF">
            <w:pPr>
              <w:rPr>
                <w:rFonts w:ascii="Times New Roman" w:eastAsia="SimSun" w:hAnsi="Times New Roman"/>
              </w:rPr>
            </w:pPr>
          </w:p>
        </w:tc>
        <w:tc>
          <w:tcPr>
            <w:tcW w:w="992" w:type="dxa"/>
            <w:tcBorders>
              <w:top w:val="nil"/>
              <w:left w:val="nil"/>
              <w:bottom w:val="single" w:sz="4" w:space="0" w:color="auto"/>
              <w:right w:val="single" w:sz="4" w:space="0" w:color="auto"/>
            </w:tcBorders>
            <w:shd w:val="clear" w:color="auto" w:fill="CCFFCC"/>
          </w:tcPr>
          <w:p w:rsidR="00BD65B9" w:rsidRPr="008A6872" w:rsidRDefault="00BD65B9" w:rsidP="003322FF">
            <w:pPr>
              <w:rPr>
                <w:rFonts w:ascii="Times New Roman" w:eastAsia="SimSun" w:hAnsi="Times New Roman"/>
              </w:rPr>
            </w:pPr>
          </w:p>
        </w:tc>
      </w:tr>
      <w:tr w:rsidR="00BD65B9" w:rsidRPr="000C42A8" w:rsidTr="00FE1AED">
        <w:trPr>
          <w:trHeight w:val="933"/>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BD65B9"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w:t>
            </w:r>
          </w:p>
        </w:tc>
        <w:tc>
          <w:tcPr>
            <w:tcW w:w="3510" w:type="dxa"/>
            <w:tcBorders>
              <w:top w:val="nil"/>
              <w:left w:val="nil"/>
              <w:bottom w:val="single" w:sz="4" w:space="0" w:color="auto"/>
              <w:right w:val="single" w:sz="4" w:space="0" w:color="auto"/>
            </w:tcBorders>
            <w:shd w:val="clear" w:color="auto" w:fill="auto"/>
            <w:noWrap/>
            <w:vAlign w:val="bottom"/>
          </w:tcPr>
          <w:p w:rsidR="00BD65B9" w:rsidRPr="00A079FB" w:rsidRDefault="00A079FB" w:rsidP="003322FF">
            <w:pPr>
              <w:rPr>
                <w:rFonts w:ascii="Times New Roman" w:hAnsi="Times New Roman"/>
                <w:color w:val="000000"/>
                <w:sz w:val="24"/>
                <w:szCs w:val="24"/>
                <w:lang w:val="sr-Cyrl-RS"/>
              </w:rPr>
            </w:pPr>
            <w:r>
              <w:rPr>
                <w:rFonts w:ascii="Times New Roman" w:hAnsi="Times New Roman"/>
                <w:color w:val="000000"/>
                <w:lang w:val="sr-Cyrl-RS"/>
              </w:rPr>
              <w:t xml:space="preserve">Транспорт механизације за извођење радова на </w:t>
            </w:r>
            <w:proofErr w:type="spellStart"/>
            <w:r>
              <w:rPr>
                <w:rFonts w:ascii="Times New Roman" w:hAnsi="Times New Roman"/>
                <w:color w:val="000000"/>
                <w:lang w:val="sr-Cyrl-RS"/>
              </w:rPr>
              <w:t>градилиште,расчишћавање</w:t>
            </w:r>
            <w:proofErr w:type="spellEnd"/>
            <w:r>
              <w:rPr>
                <w:rFonts w:ascii="Times New Roman" w:hAnsi="Times New Roman"/>
                <w:color w:val="000000"/>
                <w:lang w:val="sr-Cyrl-RS"/>
              </w:rPr>
              <w:t xml:space="preserve"> терена за формирање градилишта поред моста</w:t>
            </w:r>
          </w:p>
        </w:tc>
        <w:tc>
          <w:tcPr>
            <w:tcW w:w="735" w:type="dxa"/>
            <w:tcBorders>
              <w:top w:val="nil"/>
              <w:left w:val="nil"/>
              <w:bottom w:val="single" w:sz="4" w:space="0" w:color="auto"/>
              <w:right w:val="single" w:sz="4" w:space="0" w:color="auto"/>
            </w:tcBorders>
            <w:shd w:val="clear" w:color="auto" w:fill="auto"/>
            <w:vAlign w:val="bottom"/>
          </w:tcPr>
          <w:p w:rsidR="00BD65B9" w:rsidRPr="00A079FB" w:rsidRDefault="00A079FB" w:rsidP="003322FF">
            <w:pPr>
              <w:jc w:val="center"/>
              <w:rPr>
                <w:rFonts w:ascii="Times New Roman" w:hAnsi="Times New Roman"/>
                <w:color w:val="000000"/>
                <w:sz w:val="24"/>
                <w:szCs w:val="24"/>
                <w:lang w:val="sr-Cyrl-RS"/>
              </w:rPr>
            </w:pPr>
            <w:proofErr w:type="spellStart"/>
            <w:r>
              <w:rPr>
                <w:rFonts w:ascii="Times New Roman" w:hAnsi="Times New Roman"/>
                <w:color w:val="000000"/>
                <w:lang w:val="sr-Cyrl-RS"/>
              </w:rPr>
              <w:t>пау</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BD65B9" w:rsidRPr="00A079FB" w:rsidRDefault="00A079FB" w:rsidP="003322FF">
            <w:pPr>
              <w:jc w:val="center"/>
              <w:rPr>
                <w:rFonts w:ascii="Times New Roman" w:hAnsi="Times New Roman"/>
                <w:color w:val="000000"/>
                <w:sz w:val="24"/>
                <w:szCs w:val="24"/>
                <w:lang w:val="sr-Cyrl-RS"/>
              </w:rPr>
            </w:pPr>
            <w:r>
              <w:rPr>
                <w:rFonts w:ascii="Times New Roman" w:hAnsi="Times New Roman"/>
                <w:color w:val="000000"/>
                <w:lang w:val="sr-Cyrl-RS"/>
              </w:rPr>
              <w:t>1,00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BD65B9" w:rsidP="003322FF">
            <w:pPr>
              <w:spacing w:before="120" w:after="120" w:line="240" w:lineRule="auto"/>
              <w:rPr>
                <w:rFonts w:ascii="Times New Roman" w:eastAsia="Times New Roman" w:hAnsi="Times New Roman"/>
                <w:b/>
                <w:bCs/>
                <w:iCs/>
                <w:sz w:val="24"/>
                <w:szCs w:val="24"/>
                <w:lang w:val="sr-Cyrl-CS" w:eastAsia="x-none"/>
              </w:rPr>
            </w:pPr>
            <w:r w:rsidRPr="006115F0">
              <w:rPr>
                <w:rFonts w:ascii="Times New Roman" w:eastAsia="Times New Roman" w:hAnsi="Times New Roman"/>
                <w:b/>
                <w:bCs/>
                <w:iCs/>
                <w:sz w:val="24"/>
                <w:szCs w:val="24"/>
                <w:lang w:val="sr-Cyrl-CS" w:eastAsia="x-none"/>
              </w:rPr>
              <w:t>2.</w:t>
            </w:r>
          </w:p>
        </w:tc>
        <w:tc>
          <w:tcPr>
            <w:tcW w:w="3510" w:type="dxa"/>
            <w:tcBorders>
              <w:top w:val="nil"/>
              <w:left w:val="nil"/>
              <w:bottom w:val="single" w:sz="4" w:space="0" w:color="auto"/>
              <w:right w:val="single" w:sz="4" w:space="0" w:color="auto"/>
            </w:tcBorders>
            <w:shd w:val="clear" w:color="auto" w:fill="auto"/>
            <w:noWrap/>
            <w:vAlign w:val="bottom"/>
          </w:tcPr>
          <w:p w:rsidR="00BD65B9" w:rsidRPr="00882EFE" w:rsidRDefault="00A079FB" w:rsidP="003322FF">
            <w:pPr>
              <w:rPr>
                <w:rFonts w:ascii="Times New Roman" w:hAnsi="Times New Roman"/>
                <w:color w:val="000000"/>
                <w:sz w:val="24"/>
                <w:szCs w:val="24"/>
              </w:rPr>
            </w:pPr>
            <w:proofErr w:type="spellStart"/>
            <w:r>
              <w:rPr>
                <w:rFonts w:ascii="Times New Roman" w:hAnsi="Times New Roman"/>
                <w:color w:val="000000"/>
                <w:lang w:val="sr-Cyrl-RS"/>
              </w:rPr>
              <w:t>Демотажа</w:t>
            </w:r>
            <w:proofErr w:type="spellEnd"/>
            <w:r>
              <w:rPr>
                <w:rFonts w:ascii="Times New Roman" w:hAnsi="Times New Roman"/>
                <w:color w:val="000000"/>
                <w:lang w:val="sr-Cyrl-RS"/>
              </w:rPr>
              <w:t xml:space="preserve"> бетонских носача са </w:t>
            </w:r>
            <w:proofErr w:type="spellStart"/>
            <w:r>
              <w:rPr>
                <w:rFonts w:ascii="Times New Roman" w:hAnsi="Times New Roman"/>
                <w:color w:val="000000"/>
                <w:lang w:val="sr-Cyrl-RS"/>
              </w:rPr>
              <w:t>моста,утовар</w:t>
            </w:r>
            <w:proofErr w:type="spellEnd"/>
            <w:r>
              <w:rPr>
                <w:rFonts w:ascii="Times New Roman" w:hAnsi="Times New Roman"/>
                <w:color w:val="000000"/>
                <w:lang w:val="sr-Cyrl-RS"/>
              </w:rPr>
              <w:t xml:space="preserve"> у камион и одвоз на депонију коју одреди инвеститор</w:t>
            </w:r>
            <w:r w:rsidR="00BD65B9" w:rsidRPr="00882EFE">
              <w:rPr>
                <w:rFonts w:ascii="Times New Roman" w:hAnsi="Times New Roman"/>
                <w:color w:val="000000"/>
              </w:rPr>
              <w:t xml:space="preserve"> </w:t>
            </w:r>
          </w:p>
        </w:tc>
        <w:tc>
          <w:tcPr>
            <w:tcW w:w="735" w:type="dxa"/>
            <w:tcBorders>
              <w:top w:val="nil"/>
              <w:left w:val="nil"/>
              <w:bottom w:val="single" w:sz="4" w:space="0" w:color="auto"/>
              <w:right w:val="single" w:sz="4" w:space="0" w:color="auto"/>
            </w:tcBorders>
            <w:shd w:val="clear" w:color="auto" w:fill="auto"/>
            <w:vAlign w:val="bottom"/>
          </w:tcPr>
          <w:p w:rsidR="00BD65B9" w:rsidRPr="00882EFE" w:rsidRDefault="00C45F9E" w:rsidP="003322FF">
            <w:pPr>
              <w:jc w:val="center"/>
              <w:rPr>
                <w:rFonts w:ascii="Times New Roman" w:hAnsi="Times New Roman"/>
                <w:color w:val="000000"/>
                <w:sz w:val="24"/>
                <w:szCs w:val="24"/>
              </w:rPr>
            </w:pPr>
            <w:r>
              <w:rPr>
                <w:rFonts w:ascii="Times New Roman" w:hAnsi="Times New Roman"/>
                <w:color w:val="000000"/>
                <w:lang w:val="sr-Cyrl-RS"/>
              </w:rPr>
              <w:t>ком</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A079FB" w:rsidP="003322FF">
            <w:pPr>
              <w:jc w:val="center"/>
              <w:rPr>
                <w:rFonts w:ascii="Times New Roman" w:hAnsi="Times New Roman"/>
                <w:color w:val="000000"/>
                <w:sz w:val="24"/>
                <w:szCs w:val="24"/>
              </w:rPr>
            </w:pPr>
            <w:r>
              <w:rPr>
                <w:rFonts w:ascii="Times New Roman" w:hAnsi="Times New Roman"/>
                <w:color w:val="000000"/>
                <w:lang w:val="sr-Cyrl-RS"/>
              </w:rPr>
              <w:t>5</w:t>
            </w:r>
            <w:r w:rsidR="00BD65B9" w:rsidRPr="00882EFE">
              <w:rPr>
                <w:rFonts w:ascii="Times New Roman" w:hAnsi="Times New Roman"/>
                <w:color w:val="000000"/>
              </w:rPr>
              <w:t>.00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BD65B9"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3.</w:t>
            </w:r>
          </w:p>
        </w:tc>
        <w:tc>
          <w:tcPr>
            <w:tcW w:w="3510" w:type="dxa"/>
            <w:tcBorders>
              <w:top w:val="nil"/>
              <w:left w:val="nil"/>
              <w:bottom w:val="single" w:sz="4" w:space="0" w:color="auto"/>
              <w:right w:val="single" w:sz="4" w:space="0" w:color="auto"/>
            </w:tcBorders>
            <w:shd w:val="clear" w:color="auto" w:fill="auto"/>
            <w:noWrap/>
            <w:vAlign w:val="bottom"/>
          </w:tcPr>
          <w:p w:rsidR="00BD65B9" w:rsidRPr="00A079FB" w:rsidRDefault="00A079FB" w:rsidP="003322FF">
            <w:pPr>
              <w:rPr>
                <w:rFonts w:ascii="Times New Roman" w:hAnsi="Times New Roman"/>
                <w:color w:val="000000"/>
                <w:sz w:val="24"/>
                <w:szCs w:val="24"/>
                <w:lang w:val="sr-Cyrl-RS"/>
              </w:rPr>
            </w:pPr>
            <w:r>
              <w:rPr>
                <w:rFonts w:ascii="Times New Roman" w:hAnsi="Times New Roman"/>
                <w:color w:val="000000"/>
                <w:lang w:val="sr-Cyrl-RS"/>
              </w:rPr>
              <w:t xml:space="preserve">Ручни ископ земље испод темеља по </w:t>
            </w:r>
            <w:proofErr w:type="spellStart"/>
            <w:r>
              <w:rPr>
                <w:rFonts w:ascii="Times New Roman" w:hAnsi="Times New Roman"/>
                <w:color w:val="000000"/>
                <w:lang w:val="sr-Cyrl-RS"/>
              </w:rPr>
              <w:t>кампадама</w:t>
            </w:r>
            <w:proofErr w:type="spellEnd"/>
            <w:r>
              <w:rPr>
                <w:rFonts w:ascii="Times New Roman" w:hAnsi="Times New Roman"/>
                <w:color w:val="000000"/>
                <w:lang w:val="sr-Cyrl-RS"/>
              </w:rPr>
              <w:t xml:space="preserve"> у дужини од 1 м.</w:t>
            </w:r>
            <w:r w:rsidR="00BD65B9" w:rsidRPr="00882EFE">
              <w:rPr>
                <w:rFonts w:ascii="Times New Roman" w:hAnsi="Times New Roman"/>
                <w:color w:val="000000"/>
              </w:rPr>
              <w:t xml:space="preserve"> </w:t>
            </w:r>
            <w:r>
              <w:rPr>
                <w:rFonts w:ascii="Times New Roman" w:hAnsi="Times New Roman"/>
                <w:color w:val="000000"/>
                <w:lang w:val="sr-Cyrl-RS"/>
              </w:rPr>
              <w:t>Обрачун по м</w:t>
            </w:r>
            <w:r w:rsidRPr="00A079FB">
              <w:rPr>
                <w:rFonts w:ascii="Times New Roman" w:hAnsi="Times New Roman"/>
                <w:color w:val="000000"/>
                <w:vertAlign w:val="superscript"/>
                <w:lang w:val="sr-Cyrl-RS"/>
              </w:rPr>
              <w:t>3</w:t>
            </w:r>
          </w:p>
        </w:tc>
        <w:tc>
          <w:tcPr>
            <w:tcW w:w="735" w:type="dxa"/>
            <w:tcBorders>
              <w:top w:val="nil"/>
              <w:left w:val="nil"/>
              <w:bottom w:val="single" w:sz="4" w:space="0" w:color="auto"/>
              <w:right w:val="single" w:sz="4" w:space="0" w:color="auto"/>
            </w:tcBorders>
            <w:shd w:val="clear" w:color="auto" w:fill="auto"/>
            <w:vAlign w:val="bottom"/>
          </w:tcPr>
          <w:p w:rsidR="00BD65B9" w:rsidRPr="00A079FB" w:rsidRDefault="00A079FB" w:rsidP="003322FF">
            <w:pPr>
              <w:jc w:val="center"/>
              <w:rPr>
                <w:rFonts w:ascii="Times New Roman" w:hAnsi="Times New Roman"/>
                <w:color w:val="000000"/>
                <w:sz w:val="24"/>
                <w:szCs w:val="24"/>
                <w:lang w:val="sr-Cyrl-RS"/>
              </w:rPr>
            </w:pPr>
            <w:r>
              <w:rPr>
                <w:rFonts w:ascii="Times New Roman" w:hAnsi="Times New Roman"/>
                <w:color w:val="000000"/>
                <w:lang w:val="sr-Cyrl-RS"/>
              </w:rPr>
              <w:t>м</w:t>
            </w:r>
            <w:r w:rsidRPr="00A079FB">
              <w:rPr>
                <w:rFonts w:ascii="Times New Roman" w:hAnsi="Times New Roman"/>
                <w:color w:val="000000"/>
                <w:vertAlign w:val="superscript"/>
                <w:lang w:val="sr-Cyrl-RS"/>
              </w:rPr>
              <w:t>3</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A079FB" w:rsidP="003322FF">
            <w:pPr>
              <w:jc w:val="center"/>
              <w:rPr>
                <w:rFonts w:ascii="Times New Roman" w:hAnsi="Times New Roman"/>
                <w:color w:val="000000"/>
                <w:sz w:val="24"/>
                <w:szCs w:val="24"/>
              </w:rPr>
            </w:pPr>
            <w:r>
              <w:rPr>
                <w:rFonts w:ascii="Times New Roman" w:hAnsi="Times New Roman"/>
                <w:color w:val="000000"/>
                <w:lang w:val="sr-Cyrl-RS"/>
              </w:rPr>
              <w:t>5</w:t>
            </w:r>
            <w:r w:rsidR="00BD65B9" w:rsidRPr="00882EFE">
              <w:rPr>
                <w:rFonts w:ascii="Times New Roman" w:hAnsi="Times New Roman"/>
                <w:color w:val="000000"/>
              </w:rPr>
              <w:t>.00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BD65B9"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4.</w:t>
            </w:r>
          </w:p>
        </w:tc>
        <w:tc>
          <w:tcPr>
            <w:tcW w:w="3510" w:type="dxa"/>
            <w:tcBorders>
              <w:top w:val="nil"/>
              <w:left w:val="nil"/>
              <w:bottom w:val="single" w:sz="4" w:space="0" w:color="auto"/>
              <w:right w:val="single" w:sz="4" w:space="0" w:color="auto"/>
            </w:tcBorders>
            <w:shd w:val="clear" w:color="auto" w:fill="auto"/>
            <w:noWrap/>
            <w:vAlign w:val="bottom"/>
          </w:tcPr>
          <w:p w:rsidR="00BD65B9" w:rsidRPr="00882EFE" w:rsidRDefault="00BD65B9" w:rsidP="003322FF">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sidR="00A079FB">
              <w:rPr>
                <w:rFonts w:ascii="Times New Roman" w:hAnsi="Times New Roman"/>
                <w:color w:val="000000"/>
                <w:lang w:val="sr-Cyrl-RS"/>
              </w:rPr>
              <w:t>,</w:t>
            </w:r>
            <w:r w:rsidRPr="00882EFE">
              <w:rPr>
                <w:rFonts w:ascii="Times New Roman" w:hAnsi="Times New Roman"/>
                <w:color w:val="000000"/>
              </w:rPr>
              <w:t xml:space="preserve"> </w:t>
            </w:r>
            <w:proofErr w:type="spellStart"/>
            <w:r w:rsidRPr="00882EFE">
              <w:rPr>
                <w:rFonts w:ascii="Times New Roman" w:hAnsi="Times New Roman"/>
                <w:color w:val="000000"/>
              </w:rPr>
              <w:t>транспорт</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уградња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бетона</w:t>
            </w:r>
            <w:proofErr w:type="spellEnd"/>
            <w:r w:rsidRPr="00882EFE">
              <w:rPr>
                <w:rFonts w:ascii="Times New Roman" w:hAnsi="Times New Roman"/>
                <w:color w:val="000000"/>
              </w:rPr>
              <w:t xml:space="preserve"> MB30 </w:t>
            </w:r>
            <w:r w:rsidR="00A079FB">
              <w:rPr>
                <w:rFonts w:ascii="Times New Roman" w:hAnsi="Times New Roman"/>
                <w:color w:val="000000"/>
                <w:lang w:val="sr-Cyrl-RS"/>
              </w:rPr>
              <w:t xml:space="preserve">потребног за ојачање и </w:t>
            </w:r>
            <w:proofErr w:type="spellStart"/>
            <w:r w:rsidR="00A079FB">
              <w:rPr>
                <w:rFonts w:ascii="Times New Roman" w:hAnsi="Times New Roman"/>
                <w:color w:val="000000"/>
                <w:lang w:val="sr-Cyrl-RS"/>
              </w:rPr>
              <w:t>подбетонирање</w:t>
            </w:r>
            <w:proofErr w:type="spellEnd"/>
            <w:r w:rsidR="00A079FB">
              <w:rPr>
                <w:rFonts w:ascii="Times New Roman" w:hAnsi="Times New Roman"/>
                <w:color w:val="000000"/>
                <w:lang w:val="sr-Cyrl-RS"/>
              </w:rPr>
              <w:t xml:space="preserve"> постојећег темеља дебљине бетона 50 </w:t>
            </w:r>
            <w:proofErr w:type="spellStart"/>
            <w:r w:rsidR="00A079FB">
              <w:rPr>
                <w:rFonts w:ascii="Times New Roman" w:hAnsi="Times New Roman"/>
                <w:color w:val="000000"/>
                <w:lang w:val="sr-Cyrl-RS"/>
              </w:rPr>
              <w:t>цм,дужина</w:t>
            </w:r>
            <w:proofErr w:type="spellEnd"/>
            <w:r w:rsidR="00A079FB">
              <w:rPr>
                <w:rFonts w:ascii="Times New Roman" w:hAnsi="Times New Roman"/>
                <w:color w:val="000000"/>
                <w:lang w:val="sr-Cyrl-RS"/>
              </w:rPr>
              <w:t xml:space="preserve"> темеља 5 м и ширина 1,0 м.</w:t>
            </w:r>
            <w:r w:rsidRPr="00882EFE">
              <w:rPr>
                <w:rFonts w:ascii="Times New Roman" w:hAnsi="Times New Roman"/>
                <w:color w:val="000000"/>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w:t>
            </w:r>
            <w:proofErr w:type="spellEnd"/>
            <w:r w:rsidRPr="00882EFE">
              <w:rPr>
                <w:rFonts w:ascii="Times New Roman" w:hAnsi="Times New Roman"/>
                <w:color w:val="000000"/>
              </w:rPr>
              <w:t xml:space="preserve"> </w:t>
            </w:r>
            <w:r w:rsidR="00A079FB">
              <w:rPr>
                <w:rFonts w:ascii="Times New Roman" w:hAnsi="Times New Roman"/>
                <w:color w:val="000000"/>
                <w:lang w:val="sr-Cyrl-RS"/>
              </w:rPr>
              <w:t>м</w:t>
            </w:r>
            <w:r w:rsidRPr="00882EFE">
              <w:rPr>
                <w:rFonts w:ascii="Times New Roman" w:hAnsi="Times New Roman"/>
                <w:color w:val="000000"/>
                <w:vertAlign w:val="superscript"/>
              </w:rPr>
              <w:t>3</w:t>
            </w:r>
          </w:p>
        </w:tc>
        <w:tc>
          <w:tcPr>
            <w:tcW w:w="735" w:type="dxa"/>
            <w:tcBorders>
              <w:top w:val="nil"/>
              <w:left w:val="nil"/>
              <w:bottom w:val="single" w:sz="4" w:space="0" w:color="auto"/>
              <w:right w:val="single" w:sz="4" w:space="0" w:color="auto"/>
            </w:tcBorders>
            <w:shd w:val="clear" w:color="auto" w:fill="auto"/>
            <w:vAlign w:val="bottom"/>
          </w:tcPr>
          <w:p w:rsidR="00BD65B9" w:rsidRPr="00882EFE" w:rsidRDefault="00A079FB" w:rsidP="003322FF">
            <w:pPr>
              <w:jc w:val="center"/>
              <w:rPr>
                <w:rFonts w:ascii="Times New Roman" w:hAnsi="Times New Roman"/>
                <w:color w:val="000000"/>
                <w:sz w:val="24"/>
                <w:szCs w:val="24"/>
              </w:rPr>
            </w:pPr>
            <w:r>
              <w:rPr>
                <w:rFonts w:ascii="Times New Roman" w:hAnsi="Times New Roman"/>
                <w:color w:val="000000"/>
                <w:lang w:val="sr-Cyrl-RS"/>
              </w:rPr>
              <w:t>м</w:t>
            </w:r>
            <w:r w:rsidR="00BD65B9" w:rsidRPr="00882EFE">
              <w:rPr>
                <w:rFonts w:ascii="Times New Roman" w:hAnsi="Times New Roman"/>
                <w:color w:val="000000"/>
                <w:vertAlign w:val="superscript"/>
              </w:rPr>
              <w:t>3</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A079FB" w:rsidP="003322FF">
            <w:pPr>
              <w:jc w:val="center"/>
              <w:rPr>
                <w:rFonts w:ascii="Times New Roman" w:hAnsi="Times New Roman"/>
                <w:color w:val="000000"/>
                <w:sz w:val="24"/>
                <w:szCs w:val="24"/>
              </w:rPr>
            </w:pPr>
            <w:r>
              <w:rPr>
                <w:rFonts w:ascii="Times New Roman" w:hAnsi="Times New Roman"/>
                <w:color w:val="000000"/>
                <w:lang w:val="sr-Cyrl-RS"/>
              </w:rPr>
              <w:t>5</w:t>
            </w:r>
            <w:r w:rsidR="00BD65B9" w:rsidRPr="00882EFE">
              <w:rPr>
                <w:rFonts w:ascii="Times New Roman" w:hAnsi="Times New Roman"/>
                <w:color w:val="000000"/>
              </w:rPr>
              <w:t>.</w:t>
            </w:r>
            <w:r>
              <w:rPr>
                <w:rFonts w:ascii="Times New Roman" w:hAnsi="Times New Roman"/>
                <w:color w:val="000000"/>
                <w:lang w:val="sr-Cyrl-RS"/>
              </w:rPr>
              <w:t>0</w:t>
            </w:r>
            <w:r w:rsidR="00BD65B9" w:rsidRPr="00882EFE">
              <w:rPr>
                <w:rFonts w:ascii="Times New Roman" w:hAnsi="Times New Roman"/>
                <w:color w:val="000000"/>
              </w:rPr>
              <w:t>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c>
          <w:tcPr>
            <w:tcW w:w="992" w:type="dxa"/>
            <w:tcBorders>
              <w:top w:val="nil"/>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BD65B9"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5.</w:t>
            </w:r>
          </w:p>
        </w:tc>
        <w:tc>
          <w:tcPr>
            <w:tcW w:w="3510" w:type="dxa"/>
            <w:tcBorders>
              <w:top w:val="nil"/>
              <w:left w:val="nil"/>
              <w:bottom w:val="single" w:sz="4" w:space="0" w:color="auto"/>
              <w:right w:val="single" w:sz="4" w:space="0" w:color="auto"/>
            </w:tcBorders>
            <w:shd w:val="clear" w:color="auto" w:fill="auto"/>
            <w:noWrap/>
            <w:vAlign w:val="bottom"/>
          </w:tcPr>
          <w:p w:rsidR="00BD65B9" w:rsidRPr="00385F52" w:rsidRDefault="00BD65B9" w:rsidP="003322FF">
            <w:pPr>
              <w:rPr>
                <w:rFonts w:ascii="Times New Roman" w:hAnsi="Times New Roman"/>
                <w:color w:val="000000"/>
                <w:lang w:val="sr-Cyrl-RS"/>
              </w:rPr>
            </w:pPr>
            <w:proofErr w:type="spellStart"/>
            <w:r w:rsidRPr="00882EFE">
              <w:rPr>
                <w:rFonts w:ascii="Times New Roman" w:hAnsi="Times New Roman"/>
                <w:color w:val="000000"/>
              </w:rPr>
              <w:t>Набавка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транспорт</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уградња</w:t>
            </w:r>
            <w:proofErr w:type="spellEnd"/>
            <w:r w:rsidRPr="00882EFE">
              <w:rPr>
                <w:rFonts w:ascii="Times New Roman" w:hAnsi="Times New Roman"/>
                <w:color w:val="000000"/>
              </w:rPr>
              <w:t xml:space="preserve"> </w:t>
            </w:r>
            <w:r w:rsidR="00385F52">
              <w:rPr>
                <w:rFonts w:ascii="Times New Roman" w:hAnsi="Times New Roman"/>
                <w:color w:val="000000"/>
                <w:lang w:val="sr-Cyrl-RS"/>
              </w:rPr>
              <w:t>ребрасте арматуре у темељ.</w:t>
            </w:r>
            <w:r w:rsidRPr="00882EFE">
              <w:rPr>
                <w:rFonts w:ascii="Times New Roman" w:hAnsi="Times New Roman"/>
                <w:color w:val="000000"/>
              </w:rPr>
              <w:t xml:space="preserve"> </w:t>
            </w:r>
            <w:proofErr w:type="spellStart"/>
            <w:r w:rsidRPr="00882EFE">
              <w:rPr>
                <w:rFonts w:ascii="Times New Roman" w:hAnsi="Times New Roman"/>
                <w:color w:val="000000"/>
              </w:rPr>
              <w:t>Обрач</w:t>
            </w:r>
            <w:r w:rsidR="00385F52">
              <w:rPr>
                <w:rFonts w:ascii="Times New Roman" w:hAnsi="Times New Roman"/>
                <w:color w:val="000000"/>
                <w:lang w:val="sr-Cyrl-RS"/>
              </w:rPr>
              <w:t>ун</w:t>
            </w:r>
            <w:proofErr w:type="spellEnd"/>
            <w:r w:rsidR="00385F52">
              <w:rPr>
                <w:rFonts w:ascii="Times New Roman" w:hAnsi="Times New Roman"/>
                <w:color w:val="000000"/>
                <w:lang w:val="sr-Cyrl-RS"/>
              </w:rPr>
              <w:t xml:space="preserve"> по кг.</w:t>
            </w:r>
          </w:p>
        </w:tc>
        <w:tc>
          <w:tcPr>
            <w:tcW w:w="735" w:type="dxa"/>
            <w:tcBorders>
              <w:top w:val="nil"/>
              <w:left w:val="nil"/>
              <w:bottom w:val="single" w:sz="4" w:space="0" w:color="auto"/>
              <w:right w:val="single" w:sz="4" w:space="0" w:color="auto"/>
            </w:tcBorders>
            <w:shd w:val="clear" w:color="auto" w:fill="auto"/>
            <w:vAlign w:val="bottom"/>
          </w:tcPr>
          <w:p w:rsidR="00BD65B9" w:rsidRPr="00385F52" w:rsidRDefault="00385F52" w:rsidP="003322FF">
            <w:pPr>
              <w:jc w:val="center"/>
              <w:rPr>
                <w:rFonts w:ascii="Times New Roman" w:hAnsi="Times New Roman"/>
                <w:color w:val="000000"/>
                <w:sz w:val="24"/>
                <w:szCs w:val="24"/>
                <w:lang w:val="sr-Cyrl-RS"/>
              </w:rPr>
            </w:pPr>
            <w:r>
              <w:rPr>
                <w:rFonts w:ascii="Times New Roman" w:hAnsi="Times New Roman"/>
                <w:color w:val="000000"/>
                <w:lang w:val="sr-Cyrl-RS"/>
              </w:rPr>
              <w:t>кг</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385F52" w:rsidP="003322FF">
            <w:pPr>
              <w:jc w:val="center"/>
              <w:rPr>
                <w:rFonts w:ascii="Times New Roman" w:hAnsi="Times New Roman"/>
                <w:color w:val="000000"/>
                <w:sz w:val="24"/>
                <w:szCs w:val="24"/>
              </w:rPr>
            </w:pPr>
            <w:r>
              <w:rPr>
                <w:rFonts w:ascii="Times New Roman" w:hAnsi="Times New Roman"/>
                <w:color w:val="000000"/>
                <w:lang w:val="sr-Cyrl-RS"/>
              </w:rPr>
              <w:t>300</w:t>
            </w:r>
            <w:r w:rsidR="00BD65B9" w:rsidRPr="00882EFE">
              <w:rPr>
                <w:rFonts w:ascii="Times New Roman" w:hAnsi="Times New Roman"/>
                <w:color w:val="000000"/>
              </w:rPr>
              <w:t>.00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BD65B9"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6.</w:t>
            </w:r>
          </w:p>
        </w:tc>
        <w:tc>
          <w:tcPr>
            <w:tcW w:w="3510" w:type="dxa"/>
            <w:tcBorders>
              <w:top w:val="nil"/>
              <w:left w:val="nil"/>
              <w:bottom w:val="single" w:sz="4" w:space="0" w:color="auto"/>
              <w:right w:val="single" w:sz="4" w:space="0" w:color="auto"/>
            </w:tcBorders>
            <w:shd w:val="clear" w:color="auto" w:fill="auto"/>
            <w:noWrap/>
            <w:vAlign w:val="bottom"/>
          </w:tcPr>
          <w:p w:rsidR="00F8181D" w:rsidRDefault="00977289" w:rsidP="003322FF">
            <w:pPr>
              <w:rPr>
                <w:rFonts w:ascii="Times New Roman" w:hAnsi="Times New Roman"/>
                <w:color w:val="000000"/>
                <w:vertAlign w:val="superscript"/>
              </w:rPr>
            </w:pPr>
            <w:r>
              <w:rPr>
                <w:rFonts w:ascii="Times New Roman" w:hAnsi="Times New Roman"/>
                <w:color w:val="000000"/>
                <w:lang w:val="sr-Cyrl-RS"/>
              </w:rPr>
              <w:t>Транспорт каменог материјала и насипање у зони моста ради стабилизације терена и формирање корита</w:t>
            </w:r>
            <w:r w:rsidR="00BD65B9" w:rsidRPr="00882EFE">
              <w:rPr>
                <w:rFonts w:ascii="Times New Roman" w:hAnsi="Times New Roman"/>
                <w:color w:val="000000"/>
              </w:rPr>
              <w:t xml:space="preserve">. </w:t>
            </w:r>
            <w:proofErr w:type="spellStart"/>
            <w:r w:rsidR="00BD65B9" w:rsidRPr="00882EFE">
              <w:rPr>
                <w:rFonts w:ascii="Times New Roman" w:hAnsi="Times New Roman"/>
                <w:color w:val="000000"/>
              </w:rPr>
              <w:t>Обрачун</w:t>
            </w:r>
            <w:proofErr w:type="spellEnd"/>
            <w:r w:rsidR="00BD65B9" w:rsidRPr="00882EFE">
              <w:rPr>
                <w:rFonts w:ascii="Times New Roman" w:hAnsi="Times New Roman"/>
                <w:color w:val="000000"/>
              </w:rPr>
              <w:t xml:space="preserve"> по m</w:t>
            </w:r>
            <w:r w:rsidR="00BD65B9" w:rsidRPr="00882EFE">
              <w:rPr>
                <w:rFonts w:ascii="Times New Roman" w:hAnsi="Times New Roman"/>
                <w:color w:val="000000"/>
                <w:vertAlign w:val="superscript"/>
              </w:rPr>
              <w:t>2</w:t>
            </w:r>
          </w:p>
          <w:p w:rsidR="00F8181D" w:rsidRDefault="00F8181D" w:rsidP="003322FF">
            <w:pPr>
              <w:rPr>
                <w:rFonts w:ascii="Times New Roman" w:hAnsi="Times New Roman"/>
                <w:color w:val="000000"/>
                <w:vertAlign w:val="superscript"/>
              </w:rPr>
            </w:pPr>
          </w:p>
          <w:p w:rsidR="00BD65B9" w:rsidRPr="00882EFE" w:rsidRDefault="00BD65B9" w:rsidP="003322FF">
            <w:pPr>
              <w:rPr>
                <w:rFonts w:ascii="Times New Roman" w:hAnsi="Times New Roman"/>
                <w:color w:val="000000"/>
                <w:sz w:val="24"/>
                <w:szCs w:val="24"/>
              </w:rPr>
            </w:pPr>
            <w:r w:rsidRPr="00882EFE">
              <w:rPr>
                <w:rFonts w:ascii="Times New Roman" w:hAnsi="Times New Roman"/>
                <w:color w:val="000000"/>
              </w:rPr>
              <w:t xml:space="preserve"> </w:t>
            </w:r>
          </w:p>
        </w:tc>
        <w:tc>
          <w:tcPr>
            <w:tcW w:w="735" w:type="dxa"/>
            <w:tcBorders>
              <w:top w:val="nil"/>
              <w:left w:val="nil"/>
              <w:bottom w:val="single" w:sz="4" w:space="0" w:color="auto"/>
              <w:right w:val="single" w:sz="4" w:space="0" w:color="auto"/>
            </w:tcBorders>
            <w:shd w:val="clear" w:color="auto" w:fill="auto"/>
            <w:vAlign w:val="bottom"/>
          </w:tcPr>
          <w:p w:rsidR="00BD65B9" w:rsidRPr="00882EFE" w:rsidRDefault="00977289" w:rsidP="00493AD4">
            <w:pPr>
              <w:jc w:val="center"/>
              <w:rPr>
                <w:rFonts w:ascii="Times New Roman" w:hAnsi="Times New Roman"/>
                <w:color w:val="000000"/>
                <w:sz w:val="24"/>
                <w:szCs w:val="24"/>
              </w:rPr>
            </w:pPr>
            <w:r>
              <w:rPr>
                <w:rFonts w:ascii="Times New Roman" w:hAnsi="Times New Roman"/>
                <w:color w:val="000000"/>
                <w:lang w:val="sr-Cyrl-RS"/>
              </w:rPr>
              <w:t>м</w:t>
            </w:r>
            <w:r w:rsidR="00BD65B9" w:rsidRPr="00882EFE">
              <w:rPr>
                <w:rFonts w:ascii="Times New Roman" w:hAnsi="Times New Roman"/>
                <w:color w:val="000000"/>
                <w:vertAlign w:val="superscript"/>
              </w:rPr>
              <w:t>2</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977289" w:rsidP="00493AD4">
            <w:pPr>
              <w:jc w:val="center"/>
              <w:rPr>
                <w:rFonts w:ascii="Times New Roman" w:hAnsi="Times New Roman"/>
                <w:color w:val="000000"/>
                <w:sz w:val="24"/>
                <w:szCs w:val="24"/>
              </w:rPr>
            </w:pPr>
            <w:r>
              <w:rPr>
                <w:rFonts w:ascii="Times New Roman" w:hAnsi="Times New Roman"/>
                <w:color w:val="000000"/>
                <w:lang w:val="sr-Cyrl-RS"/>
              </w:rPr>
              <w:t>6</w:t>
            </w:r>
            <w:r w:rsidR="00BD65B9" w:rsidRPr="00882EFE">
              <w:rPr>
                <w:rFonts w:ascii="Times New Roman" w:hAnsi="Times New Roman"/>
                <w:color w:val="000000"/>
              </w:rPr>
              <w:t>0.00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rPr>
            </w:pPr>
          </w:p>
        </w:tc>
      </w:tr>
      <w:tr w:rsidR="0097728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977289" w:rsidRDefault="004901F0"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lastRenderedPageBreak/>
              <w:t>7.</w:t>
            </w:r>
          </w:p>
        </w:tc>
        <w:tc>
          <w:tcPr>
            <w:tcW w:w="3510" w:type="dxa"/>
            <w:tcBorders>
              <w:top w:val="nil"/>
              <w:left w:val="nil"/>
              <w:bottom w:val="single" w:sz="4" w:space="0" w:color="auto"/>
              <w:right w:val="single" w:sz="4" w:space="0" w:color="auto"/>
            </w:tcBorders>
            <w:shd w:val="clear" w:color="auto" w:fill="auto"/>
            <w:noWrap/>
            <w:vAlign w:val="bottom"/>
          </w:tcPr>
          <w:p w:rsidR="00977289" w:rsidRDefault="00977289" w:rsidP="003322FF">
            <w:pPr>
              <w:rPr>
                <w:rFonts w:ascii="Times New Roman" w:hAnsi="Times New Roman"/>
                <w:color w:val="000000"/>
                <w:lang w:val="sr-Cyrl-RS"/>
              </w:rPr>
            </w:pPr>
            <w:r>
              <w:rPr>
                <w:rFonts w:ascii="Times New Roman" w:hAnsi="Times New Roman"/>
                <w:color w:val="000000"/>
                <w:lang w:val="sr-Cyrl-RS"/>
              </w:rPr>
              <w:t xml:space="preserve">Транспорт и зидање камена димензија 30 цм у облози корита узводно 5 м. у зони моста и низводно 5 </w:t>
            </w:r>
            <w:proofErr w:type="spellStart"/>
            <w:r>
              <w:rPr>
                <w:rFonts w:ascii="Times New Roman" w:hAnsi="Times New Roman"/>
                <w:color w:val="000000"/>
                <w:lang w:val="sr-Cyrl-RS"/>
              </w:rPr>
              <w:t>м.Након</w:t>
            </w:r>
            <w:proofErr w:type="spellEnd"/>
            <w:r>
              <w:rPr>
                <w:rFonts w:ascii="Times New Roman" w:hAnsi="Times New Roman"/>
                <w:color w:val="000000"/>
                <w:lang w:val="sr-Cyrl-RS"/>
              </w:rPr>
              <w:t xml:space="preserve"> завршетка зидања камен </w:t>
            </w:r>
            <w:proofErr w:type="spellStart"/>
            <w:r>
              <w:rPr>
                <w:rFonts w:ascii="Times New Roman" w:hAnsi="Times New Roman"/>
                <w:color w:val="000000"/>
                <w:lang w:val="sr-Cyrl-RS"/>
              </w:rPr>
              <w:t>фуговати.Обрачун</w:t>
            </w:r>
            <w:proofErr w:type="spellEnd"/>
            <w:r>
              <w:rPr>
                <w:rFonts w:ascii="Times New Roman" w:hAnsi="Times New Roman"/>
                <w:color w:val="000000"/>
                <w:lang w:val="sr-Cyrl-RS"/>
              </w:rPr>
              <w:t xml:space="preserve"> по м</w:t>
            </w:r>
            <w:r w:rsidRPr="00977289">
              <w:rPr>
                <w:rFonts w:ascii="Times New Roman" w:hAnsi="Times New Roman"/>
                <w:color w:val="000000"/>
                <w:vertAlign w:val="superscript"/>
                <w:lang w:val="sr-Cyrl-RS"/>
              </w:rPr>
              <w:t>2</w:t>
            </w:r>
            <w:r>
              <w:rPr>
                <w:rFonts w:ascii="Times New Roman" w:hAnsi="Times New Roman"/>
                <w:color w:val="000000"/>
                <w:lang w:val="sr-Cyrl-RS"/>
              </w:rPr>
              <w:t>.</w:t>
            </w:r>
          </w:p>
        </w:tc>
        <w:tc>
          <w:tcPr>
            <w:tcW w:w="735" w:type="dxa"/>
            <w:tcBorders>
              <w:top w:val="nil"/>
              <w:left w:val="nil"/>
              <w:bottom w:val="single" w:sz="4" w:space="0" w:color="auto"/>
              <w:right w:val="single" w:sz="4" w:space="0" w:color="auto"/>
            </w:tcBorders>
            <w:shd w:val="clear" w:color="auto" w:fill="auto"/>
            <w:vAlign w:val="bottom"/>
          </w:tcPr>
          <w:p w:rsidR="00977289" w:rsidRPr="00977289" w:rsidRDefault="00977289" w:rsidP="003322FF">
            <w:pPr>
              <w:jc w:val="center"/>
              <w:rPr>
                <w:rFonts w:ascii="Times New Roman" w:hAnsi="Times New Roman"/>
                <w:color w:val="000000"/>
                <w:lang w:val="sr-Cyrl-RS"/>
              </w:rPr>
            </w:pPr>
            <w:r>
              <w:rPr>
                <w:rFonts w:ascii="Times New Roman" w:hAnsi="Times New Roman"/>
                <w:color w:val="000000"/>
                <w:lang w:val="sr-Cyrl-RS"/>
              </w:rPr>
              <w:t>м</w:t>
            </w:r>
            <w:r w:rsidRPr="00977289">
              <w:rPr>
                <w:rFonts w:ascii="Times New Roman" w:hAnsi="Times New Roman"/>
                <w:color w:val="000000"/>
                <w:vertAlign w:val="superscript"/>
                <w:lang w:val="sr-Cyrl-RS"/>
              </w:rPr>
              <w:t>2</w:t>
            </w:r>
          </w:p>
        </w:tc>
        <w:tc>
          <w:tcPr>
            <w:tcW w:w="1080" w:type="dxa"/>
            <w:tcBorders>
              <w:top w:val="nil"/>
              <w:left w:val="nil"/>
              <w:bottom w:val="single" w:sz="4" w:space="0" w:color="auto"/>
              <w:right w:val="single" w:sz="4" w:space="0" w:color="auto"/>
            </w:tcBorders>
            <w:shd w:val="clear" w:color="auto" w:fill="auto"/>
            <w:noWrap/>
            <w:vAlign w:val="bottom"/>
          </w:tcPr>
          <w:p w:rsidR="00977289" w:rsidRDefault="00977289" w:rsidP="003322FF">
            <w:pPr>
              <w:jc w:val="center"/>
              <w:rPr>
                <w:rFonts w:ascii="Times New Roman" w:hAnsi="Times New Roman"/>
                <w:color w:val="000000"/>
                <w:lang w:val="sr-Cyrl-RS"/>
              </w:rPr>
            </w:pPr>
            <w:r>
              <w:rPr>
                <w:rFonts w:ascii="Times New Roman" w:hAnsi="Times New Roman"/>
                <w:color w:val="000000"/>
                <w:lang w:val="sr-Cyrl-RS"/>
              </w:rPr>
              <w:t>90,00</w:t>
            </w:r>
          </w:p>
        </w:tc>
        <w:tc>
          <w:tcPr>
            <w:tcW w:w="878" w:type="dxa"/>
            <w:tcBorders>
              <w:top w:val="nil"/>
              <w:left w:val="nil"/>
              <w:bottom w:val="single" w:sz="4" w:space="0" w:color="auto"/>
              <w:right w:val="single" w:sz="4" w:space="0" w:color="auto"/>
            </w:tcBorders>
            <w:shd w:val="clear" w:color="auto" w:fill="auto"/>
            <w:noWrap/>
            <w:vAlign w:val="center"/>
          </w:tcPr>
          <w:p w:rsidR="00977289" w:rsidRPr="008A6872" w:rsidRDefault="0097728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77289" w:rsidRPr="008A6872" w:rsidRDefault="0097728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977289" w:rsidRPr="008A6872" w:rsidRDefault="00977289" w:rsidP="003322FF">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977289" w:rsidRPr="008A6872" w:rsidRDefault="00977289" w:rsidP="003322FF">
            <w:pPr>
              <w:rPr>
                <w:rFonts w:ascii="Times New Roman" w:eastAsia="SimSun" w:hAnsi="Times New Roman"/>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4901F0"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8</w:t>
            </w:r>
            <w:r w:rsidR="00BD65B9">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BD65B9" w:rsidRPr="00977289" w:rsidRDefault="00BD65B9" w:rsidP="003322FF">
            <w:pPr>
              <w:rPr>
                <w:rFonts w:ascii="Times New Roman" w:hAnsi="Times New Roman"/>
                <w:color w:val="000000"/>
                <w:sz w:val="24"/>
                <w:szCs w:val="24"/>
                <w:lang w:val="sr-Cyrl-RS"/>
              </w:rPr>
            </w:pPr>
            <w:proofErr w:type="spellStart"/>
            <w:r w:rsidRPr="00882EFE">
              <w:rPr>
                <w:rFonts w:ascii="Times New Roman" w:hAnsi="Times New Roman"/>
                <w:color w:val="000000"/>
              </w:rPr>
              <w:t>Набавка</w:t>
            </w:r>
            <w:proofErr w:type="spellEnd"/>
            <w:r w:rsidR="00977289">
              <w:rPr>
                <w:rFonts w:ascii="Times New Roman" w:hAnsi="Times New Roman"/>
                <w:color w:val="000000"/>
                <w:lang w:val="sr-Cyrl-RS"/>
              </w:rPr>
              <w:t>,транспорт и уградња бетона МБ 30 за плочу моста. Обрачун по м</w:t>
            </w:r>
            <w:r w:rsidR="00977289" w:rsidRPr="00977289">
              <w:rPr>
                <w:rFonts w:ascii="Times New Roman" w:hAnsi="Times New Roman"/>
                <w:color w:val="000000"/>
                <w:vertAlign w:val="superscript"/>
                <w:lang w:val="sr-Cyrl-RS"/>
              </w:rPr>
              <w:t>3</w:t>
            </w:r>
          </w:p>
        </w:tc>
        <w:tc>
          <w:tcPr>
            <w:tcW w:w="735" w:type="dxa"/>
            <w:tcBorders>
              <w:top w:val="nil"/>
              <w:left w:val="nil"/>
              <w:bottom w:val="single" w:sz="4" w:space="0" w:color="auto"/>
              <w:right w:val="single" w:sz="4" w:space="0" w:color="auto"/>
            </w:tcBorders>
            <w:shd w:val="clear" w:color="auto" w:fill="auto"/>
            <w:vAlign w:val="bottom"/>
          </w:tcPr>
          <w:p w:rsidR="00BD65B9" w:rsidRPr="00977289" w:rsidRDefault="00977289" w:rsidP="003322FF">
            <w:pPr>
              <w:jc w:val="center"/>
              <w:rPr>
                <w:rFonts w:ascii="Times New Roman" w:hAnsi="Times New Roman"/>
                <w:color w:val="000000"/>
                <w:sz w:val="24"/>
                <w:szCs w:val="24"/>
                <w:lang w:val="sr-Cyrl-RS"/>
              </w:rPr>
            </w:pPr>
            <w:r>
              <w:rPr>
                <w:rFonts w:ascii="Times New Roman" w:hAnsi="Times New Roman"/>
                <w:color w:val="000000"/>
                <w:lang w:val="sr-Cyrl-RS"/>
              </w:rPr>
              <w:t>м</w:t>
            </w:r>
            <w:r>
              <w:rPr>
                <w:rFonts w:ascii="Times New Roman" w:hAnsi="Times New Roman"/>
                <w:color w:val="000000"/>
                <w:vertAlign w:val="superscript"/>
                <w:lang w:val="sr-Cyrl-RS"/>
              </w:rPr>
              <w:t>3</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977289" w:rsidP="003322FF">
            <w:pPr>
              <w:jc w:val="center"/>
              <w:rPr>
                <w:rFonts w:ascii="Times New Roman" w:hAnsi="Times New Roman"/>
                <w:color w:val="000000"/>
                <w:sz w:val="24"/>
                <w:szCs w:val="24"/>
              </w:rPr>
            </w:pPr>
            <w:r>
              <w:rPr>
                <w:rFonts w:ascii="Times New Roman" w:hAnsi="Times New Roman"/>
                <w:color w:val="000000"/>
                <w:lang w:val="sr-Cyrl-RS"/>
              </w:rPr>
              <w:t>1</w:t>
            </w:r>
            <w:r w:rsidR="00BD65B9" w:rsidRPr="00882EFE">
              <w:rPr>
                <w:rFonts w:ascii="Times New Roman" w:hAnsi="Times New Roman"/>
                <w:color w:val="000000"/>
              </w:rPr>
              <w:t>6.00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lang w:val="ru-RU"/>
              </w:rPr>
            </w:pPr>
          </w:p>
        </w:tc>
      </w:tr>
      <w:tr w:rsidR="00BD65B9"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BD65B9" w:rsidRPr="006115F0" w:rsidRDefault="004901F0"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9</w:t>
            </w:r>
            <w:r w:rsidR="00BD65B9">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BD65B9" w:rsidRPr="00882EFE" w:rsidRDefault="00BD65B9" w:rsidP="003322FF">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материјала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сечење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савијање</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монтажа</w:t>
            </w:r>
            <w:proofErr w:type="spellEnd"/>
            <w:r w:rsidRPr="00882EFE">
              <w:rPr>
                <w:rFonts w:ascii="Times New Roman" w:hAnsi="Times New Roman"/>
                <w:color w:val="000000"/>
              </w:rPr>
              <w:t xml:space="preserve"> </w:t>
            </w:r>
            <w:r w:rsidR="00977289">
              <w:rPr>
                <w:rFonts w:ascii="Times New Roman" w:hAnsi="Times New Roman"/>
                <w:color w:val="000000"/>
                <w:lang w:val="sr-Cyrl-RS"/>
              </w:rPr>
              <w:t xml:space="preserve">ребрасте </w:t>
            </w:r>
            <w:proofErr w:type="spellStart"/>
            <w:r w:rsidRPr="00882EFE">
              <w:rPr>
                <w:rFonts w:ascii="Times New Roman" w:hAnsi="Times New Roman"/>
                <w:color w:val="000000"/>
              </w:rPr>
              <w:t>арматуре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за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комплетну</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позицију</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моста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w:t>
            </w:r>
            <w:proofErr w:type="spellEnd"/>
            <w:r w:rsidRPr="00882EFE">
              <w:rPr>
                <w:rFonts w:ascii="Times New Roman" w:hAnsi="Times New Roman"/>
                <w:color w:val="000000"/>
              </w:rPr>
              <w:t xml:space="preserve"> kg </w:t>
            </w:r>
            <w:proofErr w:type="spellStart"/>
            <w:r w:rsidRPr="00882EFE">
              <w:rPr>
                <w:rFonts w:ascii="Times New Roman" w:hAnsi="Times New Roman"/>
                <w:color w:val="000000"/>
              </w:rPr>
              <w:t>уграђене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арматуре</w:t>
            </w:r>
            <w:proofErr w:type="spellEnd"/>
            <w:r w:rsidRPr="00882EFE">
              <w:rPr>
                <w:rFonts w:ascii="Times New Roman" w:hAnsi="Times New Roman"/>
                <w:color w:val="000000"/>
              </w:rPr>
              <w:t>.</w:t>
            </w:r>
          </w:p>
        </w:tc>
        <w:tc>
          <w:tcPr>
            <w:tcW w:w="735" w:type="dxa"/>
            <w:tcBorders>
              <w:top w:val="nil"/>
              <w:left w:val="nil"/>
              <w:bottom w:val="single" w:sz="4" w:space="0" w:color="auto"/>
              <w:right w:val="single" w:sz="4" w:space="0" w:color="auto"/>
            </w:tcBorders>
            <w:shd w:val="clear" w:color="auto" w:fill="auto"/>
            <w:vAlign w:val="bottom"/>
          </w:tcPr>
          <w:p w:rsidR="00BD65B9" w:rsidRPr="008B1794" w:rsidRDefault="008B1794" w:rsidP="003322FF">
            <w:pPr>
              <w:jc w:val="center"/>
              <w:rPr>
                <w:rFonts w:ascii="Times New Roman" w:hAnsi="Times New Roman"/>
                <w:color w:val="000000"/>
                <w:sz w:val="24"/>
                <w:szCs w:val="24"/>
                <w:lang w:val="sr-Cyrl-RS"/>
              </w:rPr>
            </w:pPr>
            <w:r>
              <w:rPr>
                <w:rFonts w:ascii="Times New Roman" w:hAnsi="Times New Roman"/>
                <w:color w:val="000000"/>
                <w:lang w:val="sr-Cyrl-RS"/>
              </w:rPr>
              <w:t>кг</w:t>
            </w:r>
          </w:p>
        </w:tc>
        <w:tc>
          <w:tcPr>
            <w:tcW w:w="1080" w:type="dxa"/>
            <w:tcBorders>
              <w:top w:val="nil"/>
              <w:left w:val="nil"/>
              <w:bottom w:val="single" w:sz="4" w:space="0" w:color="auto"/>
              <w:right w:val="single" w:sz="4" w:space="0" w:color="auto"/>
            </w:tcBorders>
            <w:shd w:val="clear" w:color="auto" w:fill="auto"/>
            <w:noWrap/>
            <w:vAlign w:val="bottom"/>
          </w:tcPr>
          <w:p w:rsidR="00BD65B9" w:rsidRPr="00882EFE" w:rsidRDefault="008B1794" w:rsidP="003322FF">
            <w:pPr>
              <w:jc w:val="center"/>
              <w:rPr>
                <w:rFonts w:ascii="Times New Roman" w:hAnsi="Times New Roman"/>
                <w:color w:val="000000"/>
                <w:sz w:val="24"/>
                <w:szCs w:val="24"/>
              </w:rPr>
            </w:pPr>
            <w:r>
              <w:rPr>
                <w:rFonts w:ascii="Times New Roman" w:hAnsi="Times New Roman"/>
                <w:color w:val="000000"/>
                <w:lang w:val="sr-Cyrl-RS"/>
              </w:rPr>
              <w:t>2.500,</w:t>
            </w:r>
            <w:r w:rsidR="00BD65B9" w:rsidRPr="00882EFE">
              <w:rPr>
                <w:rFonts w:ascii="Times New Roman" w:hAnsi="Times New Roman"/>
                <w:color w:val="000000"/>
              </w:rPr>
              <w:t>00</w:t>
            </w:r>
          </w:p>
        </w:tc>
        <w:tc>
          <w:tcPr>
            <w:tcW w:w="878" w:type="dxa"/>
            <w:tcBorders>
              <w:top w:val="nil"/>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65B9" w:rsidRPr="008A6872" w:rsidRDefault="00BD65B9"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rPr>
                <w:rFonts w:ascii="Times New Roman" w:eastAsia="SimSun" w:hAnsi="Times New Roman"/>
                <w:lang w:val="ru-RU"/>
              </w:rPr>
            </w:pPr>
          </w:p>
        </w:tc>
      </w:tr>
      <w:tr w:rsidR="008B1794"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8B1794" w:rsidRDefault="004901F0"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10</w:t>
            </w:r>
            <w:r w:rsidR="008B1794">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8B1794" w:rsidRPr="008B1794" w:rsidRDefault="008B1794" w:rsidP="003322FF">
            <w:pPr>
              <w:rPr>
                <w:rFonts w:ascii="Times New Roman" w:hAnsi="Times New Roman"/>
                <w:color w:val="000000"/>
                <w:lang w:val="sr-Cyrl-RS"/>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уградња бетона МБ 30 у прелазним плочама моста. Обрачун по м</w:t>
            </w:r>
            <w:r w:rsidRPr="008B1794">
              <w:rPr>
                <w:rFonts w:ascii="Times New Roman" w:hAnsi="Times New Roman"/>
                <w:color w:val="000000"/>
                <w:vertAlign w:val="superscript"/>
                <w:lang w:val="sr-Cyrl-RS"/>
              </w:rPr>
              <w:t>3</w:t>
            </w:r>
          </w:p>
        </w:tc>
        <w:tc>
          <w:tcPr>
            <w:tcW w:w="735" w:type="dxa"/>
            <w:tcBorders>
              <w:top w:val="nil"/>
              <w:left w:val="nil"/>
              <w:bottom w:val="single" w:sz="4" w:space="0" w:color="auto"/>
              <w:right w:val="single" w:sz="4" w:space="0" w:color="auto"/>
            </w:tcBorders>
            <w:shd w:val="clear" w:color="auto" w:fill="auto"/>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м</w:t>
            </w:r>
            <w:r w:rsidRPr="008B1794">
              <w:rPr>
                <w:rFonts w:ascii="Times New Roman" w:hAnsi="Times New Roman"/>
                <w:color w:val="000000"/>
                <w:vertAlign w:val="superscript"/>
                <w:lang w:val="sr-Cyrl-RS"/>
              </w:rPr>
              <w:t>3</w:t>
            </w:r>
          </w:p>
        </w:tc>
        <w:tc>
          <w:tcPr>
            <w:tcW w:w="1080" w:type="dxa"/>
            <w:tcBorders>
              <w:top w:val="nil"/>
              <w:left w:val="nil"/>
              <w:bottom w:val="single" w:sz="4" w:space="0" w:color="auto"/>
              <w:right w:val="single" w:sz="4" w:space="0" w:color="auto"/>
            </w:tcBorders>
            <w:shd w:val="clear" w:color="auto" w:fill="auto"/>
            <w:noWrap/>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4,00</w:t>
            </w:r>
          </w:p>
        </w:tc>
        <w:tc>
          <w:tcPr>
            <w:tcW w:w="878" w:type="dxa"/>
            <w:tcBorders>
              <w:top w:val="nil"/>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r>
      <w:tr w:rsidR="008B1794"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8B1794" w:rsidRDefault="008B1794"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w:t>
            </w:r>
            <w:r w:rsidR="004901F0">
              <w:rPr>
                <w:rFonts w:ascii="Times New Roman" w:eastAsia="Times New Roman" w:hAnsi="Times New Roman"/>
                <w:b/>
                <w:bCs/>
                <w:iCs/>
                <w:sz w:val="24"/>
                <w:szCs w:val="24"/>
                <w:lang w:val="sr-Cyrl-CS" w:eastAsia="x-none"/>
              </w:rPr>
              <w:t>1</w:t>
            </w:r>
            <w:r>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8B1794" w:rsidRDefault="008B1794" w:rsidP="003322FF">
            <w:pPr>
              <w:rPr>
                <w:rFonts w:ascii="Times New Roman" w:hAnsi="Times New Roman"/>
                <w:color w:val="000000"/>
                <w:lang w:val="sr-Cyrl-RS"/>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уградња арматуре у прелазним плочама. Обрачун у кг</w:t>
            </w:r>
          </w:p>
        </w:tc>
        <w:tc>
          <w:tcPr>
            <w:tcW w:w="735" w:type="dxa"/>
            <w:tcBorders>
              <w:top w:val="nil"/>
              <w:left w:val="nil"/>
              <w:bottom w:val="single" w:sz="4" w:space="0" w:color="auto"/>
              <w:right w:val="single" w:sz="4" w:space="0" w:color="auto"/>
            </w:tcBorders>
            <w:shd w:val="clear" w:color="auto" w:fill="auto"/>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кг</w:t>
            </w:r>
          </w:p>
        </w:tc>
        <w:tc>
          <w:tcPr>
            <w:tcW w:w="1080" w:type="dxa"/>
            <w:tcBorders>
              <w:top w:val="nil"/>
              <w:left w:val="nil"/>
              <w:bottom w:val="single" w:sz="4" w:space="0" w:color="auto"/>
              <w:right w:val="single" w:sz="4" w:space="0" w:color="auto"/>
            </w:tcBorders>
            <w:shd w:val="clear" w:color="auto" w:fill="auto"/>
            <w:noWrap/>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300,00</w:t>
            </w:r>
          </w:p>
        </w:tc>
        <w:tc>
          <w:tcPr>
            <w:tcW w:w="878" w:type="dxa"/>
            <w:tcBorders>
              <w:top w:val="nil"/>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r>
      <w:tr w:rsidR="008B1794"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8B1794" w:rsidRDefault="008B1794"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w:t>
            </w:r>
            <w:r w:rsidR="004901F0">
              <w:rPr>
                <w:rFonts w:ascii="Times New Roman" w:eastAsia="Times New Roman" w:hAnsi="Times New Roman"/>
                <w:b/>
                <w:bCs/>
                <w:iCs/>
                <w:sz w:val="24"/>
                <w:szCs w:val="24"/>
                <w:lang w:val="sr-Cyrl-CS" w:eastAsia="x-none"/>
              </w:rPr>
              <w:t>2</w:t>
            </w:r>
            <w:r>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8B1794" w:rsidRDefault="008B1794" w:rsidP="003322FF">
            <w:pPr>
              <w:rPr>
                <w:rFonts w:ascii="Times New Roman" w:hAnsi="Times New Roman"/>
                <w:color w:val="000000"/>
                <w:lang w:val="sr-Cyrl-RS"/>
              </w:rPr>
            </w:pPr>
            <w:r>
              <w:rPr>
                <w:rFonts w:ascii="Times New Roman" w:hAnsi="Times New Roman"/>
                <w:color w:val="000000"/>
                <w:lang w:val="sr-Cyrl-RS"/>
              </w:rPr>
              <w:t>Набавка материјала и израда ограде на мосту. Обрачун по м`</w:t>
            </w:r>
          </w:p>
        </w:tc>
        <w:tc>
          <w:tcPr>
            <w:tcW w:w="735" w:type="dxa"/>
            <w:tcBorders>
              <w:top w:val="nil"/>
              <w:left w:val="nil"/>
              <w:bottom w:val="single" w:sz="4" w:space="0" w:color="auto"/>
              <w:right w:val="single" w:sz="4" w:space="0" w:color="auto"/>
            </w:tcBorders>
            <w:shd w:val="clear" w:color="auto" w:fill="auto"/>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м`</w:t>
            </w:r>
          </w:p>
        </w:tc>
        <w:tc>
          <w:tcPr>
            <w:tcW w:w="1080" w:type="dxa"/>
            <w:tcBorders>
              <w:top w:val="nil"/>
              <w:left w:val="nil"/>
              <w:bottom w:val="single" w:sz="4" w:space="0" w:color="auto"/>
              <w:right w:val="single" w:sz="4" w:space="0" w:color="auto"/>
            </w:tcBorders>
            <w:shd w:val="clear" w:color="auto" w:fill="auto"/>
            <w:noWrap/>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12,00</w:t>
            </w:r>
          </w:p>
        </w:tc>
        <w:tc>
          <w:tcPr>
            <w:tcW w:w="878" w:type="dxa"/>
            <w:tcBorders>
              <w:top w:val="nil"/>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r>
      <w:tr w:rsidR="008B1794"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8B1794" w:rsidRDefault="008B1794"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w:t>
            </w:r>
            <w:r w:rsidR="004901F0">
              <w:rPr>
                <w:rFonts w:ascii="Times New Roman" w:eastAsia="Times New Roman" w:hAnsi="Times New Roman"/>
                <w:b/>
                <w:bCs/>
                <w:iCs/>
                <w:sz w:val="24"/>
                <w:szCs w:val="24"/>
                <w:lang w:val="sr-Cyrl-CS" w:eastAsia="x-none"/>
              </w:rPr>
              <w:t>3</w:t>
            </w:r>
            <w:r>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8B1794" w:rsidRDefault="008B1794" w:rsidP="003322FF">
            <w:pPr>
              <w:rPr>
                <w:rFonts w:ascii="Times New Roman" w:hAnsi="Times New Roman"/>
                <w:color w:val="000000"/>
                <w:lang w:val="sr-Cyrl-RS"/>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премаз бетонских површина на мосту. Обрачун по м</w:t>
            </w:r>
            <w:r w:rsidRPr="008B1794">
              <w:rPr>
                <w:rFonts w:ascii="Times New Roman" w:hAnsi="Times New Roman"/>
                <w:color w:val="000000"/>
                <w:vertAlign w:val="superscript"/>
                <w:lang w:val="sr-Cyrl-RS"/>
              </w:rPr>
              <w:t>2</w:t>
            </w:r>
          </w:p>
        </w:tc>
        <w:tc>
          <w:tcPr>
            <w:tcW w:w="735" w:type="dxa"/>
            <w:tcBorders>
              <w:top w:val="nil"/>
              <w:left w:val="nil"/>
              <w:bottom w:val="single" w:sz="4" w:space="0" w:color="auto"/>
              <w:right w:val="single" w:sz="4" w:space="0" w:color="auto"/>
            </w:tcBorders>
            <w:shd w:val="clear" w:color="auto" w:fill="auto"/>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м</w:t>
            </w:r>
            <w:r w:rsidRPr="008B1794">
              <w:rPr>
                <w:rFonts w:ascii="Times New Roman" w:hAnsi="Times New Roman"/>
                <w:color w:val="000000"/>
                <w:vertAlign w:val="superscript"/>
                <w:lang w:val="sr-Cyrl-RS"/>
              </w:rPr>
              <w:t>2</w:t>
            </w:r>
          </w:p>
        </w:tc>
        <w:tc>
          <w:tcPr>
            <w:tcW w:w="1080" w:type="dxa"/>
            <w:tcBorders>
              <w:top w:val="nil"/>
              <w:left w:val="nil"/>
              <w:bottom w:val="single" w:sz="4" w:space="0" w:color="auto"/>
              <w:right w:val="single" w:sz="4" w:space="0" w:color="auto"/>
            </w:tcBorders>
            <w:shd w:val="clear" w:color="auto" w:fill="auto"/>
            <w:noWrap/>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100,00</w:t>
            </w:r>
          </w:p>
        </w:tc>
        <w:tc>
          <w:tcPr>
            <w:tcW w:w="878" w:type="dxa"/>
            <w:tcBorders>
              <w:top w:val="nil"/>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r>
      <w:tr w:rsidR="008B1794" w:rsidRPr="000C42A8" w:rsidTr="00FE1AED">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8B1794" w:rsidRDefault="008B1794" w:rsidP="003322FF">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w:t>
            </w:r>
            <w:r w:rsidR="004901F0">
              <w:rPr>
                <w:rFonts w:ascii="Times New Roman" w:eastAsia="Times New Roman" w:hAnsi="Times New Roman"/>
                <w:b/>
                <w:bCs/>
                <w:iCs/>
                <w:sz w:val="24"/>
                <w:szCs w:val="24"/>
                <w:lang w:val="sr-Cyrl-CS" w:eastAsia="x-none"/>
              </w:rPr>
              <w:t>4</w:t>
            </w:r>
            <w:r>
              <w:rPr>
                <w:rFonts w:ascii="Times New Roman" w:eastAsia="Times New Roman" w:hAnsi="Times New Roman"/>
                <w:b/>
                <w:bCs/>
                <w:iCs/>
                <w:sz w:val="24"/>
                <w:szCs w:val="24"/>
                <w:lang w:val="sr-Cyrl-CS" w:eastAsia="x-none"/>
              </w:rPr>
              <w:t>.</w:t>
            </w:r>
          </w:p>
        </w:tc>
        <w:tc>
          <w:tcPr>
            <w:tcW w:w="3510" w:type="dxa"/>
            <w:tcBorders>
              <w:top w:val="nil"/>
              <w:left w:val="nil"/>
              <w:bottom w:val="single" w:sz="4" w:space="0" w:color="auto"/>
              <w:right w:val="single" w:sz="4" w:space="0" w:color="auto"/>
            </w:tcBorders>
            <w:shd w:val="clear" w:color="auto" w:fill="auto"/>
            <w:noWrap/>
            <w:vAlign w:val="bottom"/>
          </w:tcPr>
          <w:p w:rsidR="008B1794" w:rsidRDefault="008B1794" w:rsidP="003322FF">
            <w:pPr>
              <w:rPr>
                <w:rFonts w:ascii="Times New Roman" w:hAnsi="Times New Roman"/>
                <w:color w:val="000000"/>
                <w:lang w:val="sr-Cyrl-RS"/>
              </w:rPr>
            </w:pPr>
            <w:r>
              <w:rPr>
                <w:rFonts w:ascii="Times New Roman" w:hAnsi="Times New Roman"/>
                <w:color w:val="000000"/>
                <w:lang w:val="sr-Cyrl-RS"/>
              </w:rPr>
              <w:t>Транспорт и насипање камена на прилазу мосту и преко моста. Обрачун по м</w:t>
            </w:r>
            <w:r w:rsidRPr="008B1794">
              <w:rPr>
                <w:rFonts w:ascii="Times New Roman" w:hAnsi="Times New Roman"/>
                <w:color w:val="000000"/>
                <w:vertAlign w:val="superscript"/>
                <w:lang w:val="sr-Cyrl-RS"/>
              </w:rPr>
              <w:t>3</w:t>
            </w:r>
          </w:p>
        </w:tc>
        <w:tc>
          <w:tcPr>
            <w:tcW w:w="735" w:type="dxa"/>
            <w:tcBorders>
              <w:top w:val="nil"/>
              <w:left w:val="nil"/>
              <w:bottom w:val="single" w:sz="4" w:space="0" w:color="auto"/>
              <w:right w:val="single" w:sz="4" w:space="0" w:color="auto"/>
            </w:tcBorders>
            <w:shd w:val="clear" w:color="auto" w:fill="auto"/>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м</w:t>
            </w:r>
            <w:r w:rsidRPr="008B1794">
              <w:rPr>
                <w:rFonts w:ascii="Times New Roman" w:hAnsi="Times New Roman"/>
                <w:color w:val="000000"/>
                <w:vertAlign w:val="superscript"/>
                <w:lang w:val="sr-Cyrl-RS"/>
              </w:rPr>
              <w:t>3</w:t>
            </w:r>
          </w:p>
        </w:tc>
        <w:tc>
          <w:tcPr>
            <w:tcW w:w="1080" w:type="dxa"/>
            <w:tcBorders>
              <w:top w:val="nil"/>
              <w:left w:val="nil"/>
              <w:bottom w:val="single" w:sz="4" w:space="0" w:color="auto"/>
              <w:right w:val="single" w:sz="4" w:space="0" w:color="auto"/>
            </w:tcBorders>
            <w:shd w:val="clear" w:color="auto" w:fill="auto"/>
            <w:noWrap/>
            <w:vAlign w:val="bottom"/>
          </w:tcPr>
          <w:p w:rsidR="008B1794" w:rsidRDefault="008B1794" w:rsidP="003322FF">
            <w:pPr>
              <w:jc w:val="center"/>
              <w:rPr>
                <w:rFonts w:ascii="Times New Roman" w:hAnsi="Times New Roman"/>
                <w:color w:val="000000"/>
                <w:lang w:val="sr-Cyrl-RS"/>
              </w:rPr>
            </w:pPr>
            <w:r>
              <w:rPr>
                <w:rFonts w:ascii="Times New Roman" w:hAnsi="Times New Roman"/>
                <w:color w:val="000000"/>
                <w:lang w:val="sr-Cyrl-RS"/>
              </w:rPr>
              <w:t>30,00</w:t>
            </w:r>
          </w:p>
        </w:tc>
        <w:tc>
          <w:tcPr>
            <w:tcW w:w="878" w:type="dxa"/>
            <w:tcBorders>
              <w:top w:val="nil"/>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8B1794" w:rsidRPr="008A6872" w:rsidRDefault="008B1794" w:rsidP="003322FF">
            <w:pPr>
              <w:rPr>
                <w:rFonts w:ascii="Times New Roman" w:eastAsia="SimSun" w:hAnsi="Times New Roman"/>
                <w:lang w:val="ru-RU"/>
              </w:rPr>
            </w:pPr>
          </w:p>
        </w:tc>
      </w:tr>
      <w:tr w:rsidR="00BD65B9" w:rsidRPr="000C42A8" w:rsidTr="00FE1AED">
        <w:trPr>
          <w:trHeight w:val="360"/>
        </w:trPr>
        <w:tc>
          <w:tcPr>
            <w:tcW w:w="63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D65B9" w:rsidRPr="008A6872" w:rsidRDefault="00BD65B9" w:rsidP="003322FF">
            <w:pPr>
              <w:jc w:val="center"/>
              <w:rPr>
                <w:rFonts w:ascii="Times New Roman" w:eastAsia="SimSun" w:hAnsi="Times New Roman"/>
                <w:b/>
                <w:bCs/>
                <w:lang w:val="ru-RU"/>
              </w:rPr>
            </w:pPr>
            <w:r w:rsidRPr="008A6872">
              <w:rPr>
                <w:rFonts w:ascii="Times New Roman" w:eastAsia="SimSun" w:hAnsi="Times New Roman"/>
                <w:b/>
                <w:bCs/>
                <w:lang w:val="ru-RU"/>
              </w:rPr>
              <w:t>УКУПНА ЦЕНА без ПДВ-а:</w:t>
            </w:r>
          </w:p>
        </w:tc>
        <w:tc>
          <w:tcPr>
            <w:tcW w:w="1870" w:type="dxa"/>
            <w:gridSpan w:val="2"/>
            <w:tcBorders>
              <w:top w:val="single" w:sz="4" w:space="0" w:color="auto"/>
              <w:left w:val="nil"/>
              <w:bottom w:val="single" w:sz="4" w:space="0" w:color="auto"/>
              <w:right w:val="single" w:sz="4" w:space="0" w:color="auto"/>
            </w:tcBorders>
            <w:shd w:val="clear" w:color="auto" w:fill="auto"/>
            <w:noWrap/>
            <w:vAlign w:val="center"/>
          </w:tcPr>
          <w:p w:rsidR="00BD65B9" w:rsidRPr="008A6872" w:rsidRDefault="00BD65B9" w:rsidP="003322FF">
            <w:pPr>
              <w:jc w:val="cente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jc w:val="cente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jc w:val="center"/>
              <w:rPr>
                <w:rFonts w:ascii="Times New Roman" w:eastAsia="SimSun" w:hAnsi="Times New Roman"/>
              </w:rPr>
            </w:pPr>
          </w:p>
        </w:tc>
      </w:tr>
      <w:tr w:rsidR="00BD65B9" w:rsidRPr="000C42A8" w:rsidTr="00FE1AED">
        <w:trPr>
          <w:trHeight w:val="360"/>
        </w:trPr>
        <w:tc>
          <w:tcPr>
            <w:tcW w:w="63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D65B9" w:rsidRPr="008A6872" w:rsidRDefault="00BD65B9" w:rsidP="003322FF">
            <w:pPr>
              <w:jc w:val="center"/>
              <w:rPr>
                <w:rFonts w:ascii="Times New Roman" w:eastAsia="SimSun" w:hAnsi="Times New Roman"/>
                <w:b/>
                <w:bCs/>
                <w:lang w:val="ru-RU"/>
              </w:rPr>
            </w:pPr>
            <w:r w:rsidRPr="008A6872">
              <w:rPr>
                <w:rFonts w:ascii="Times New Roman" w:eastAsia="SimSun" w:hAnsi="Times New Roman"/>
                <w:b/>
                <w:bCs/>
                <w:lang w:val="ru-RU"/>
              </w:rPr>
              <w:t>УКУПНА ЦЕНА са ПДВ-ом:</w:t>
            </w:r>
          </w:p>
        </w:tc>
        <w:tc>
          <w:tcPr>
            <w:tcW w:w="1870" w:type="dxa"/>
            <w:gridSpan w:val="2"/>
            <w:tcBorders>
              <w:top w:val="single" w:sz="4" w:space="0" w:color="auto"/>
              <w:left w:val="nil"/>
              <w:bottom w:val="single" w:sz="4" w:space="0" w:color="auto"/>
              <w:right w:val="single" w:sz="4" w:space="0" w:color="auto"/>
            </w:tcBorders>
            <w:shd w:val="clear" w:color="auto" w:fill="auto"/>
            <w:noWrap/>
            <w:vAlign w:val="center"/>
          </w:tcPr>
          <w:p w:rsidR="00BD65B9" w:rsidRPr="008A6872" w:rsidRDefault="00BD65B9" w:rsidP="003322FF">
            <w:pPr>
              <w:jc w:val="cente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jc w:val="cente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BD65B9" w:rsidRPr="008A6872" w:rsidRDefault="00BD65B9" w:rsidP="003322FF">
            <w:pPr>
              <w:jc w:val="center"/>
              <w:rPr>
                <w:rFonts w:ascii="Times New Roman" w:eastAsia="SimSun" w:hAnsi="Times New Roman"/>
              </w:rPr>
            </w:pPr>
          </w:p>
        </w:tc>
      </w:tr>
      <w:tr w:rsidR="00BD65B9" w:rsidRPr="000C42A8" w:rsidTr="003322FF">
        <w:trPr>
          <w:trHeight w:val="300"/>
        </w:trPr>
        <w:tc>
          <w:tcPr>
            <w:tcW w:w="8188" w:type="dxa"/>
            <w:gridSpan w:val="6"/>
            <w:shd w:val="clear" w:color="auto" w:fill="auto"/>
          </w:tcPr>
          <w:p w:rsidR="00BD65B9" w:rsidRPr="0085317E" w:rsidRDefault="00BD65B9" w:rsidP="003322FF">
            <w:pPr>
              <w:jc w:val="right"/>
              <w:rPr>
                <w:rFonts w:ascii="Times New Roman" w:eastAsia="SimSun" w:hAnsi="Times New Roman"/>
                <w:color w:val="BFBFBF"/>
                <w:lang w:val="sr-Cyrl-RS"/>
              </w:rPr>
            </w:pPr>
          </w:p>
        </w:tc>
        <w:tc>
          <w:tcPr>
            <w:tcW w:w="992" w:type="dxa"/>
          </w:tcPr>
          <w:p w:rsidR="00BD65B9" w:rsidRPr="008A6872" w:rsidRDefault="00BD65B9" w:rsidP="003322FF">
            <w:pPr>
              <w:spacing w:after="0" w:line="240" w:lineRule="auto"/>
              <w:ind w:left="840"/>
              <w:rPr>
                <w:rFonts w:ascii="Times New Roman" w:hAnsi="Times New Roman"/>
                <w:lang w:val="sr-Cyrl-CS"/>
              </w:rPr>
            </w:pPr>
          </w:p>
        </w:tc>
        <w:tc>
          <w:tcPr>
            <w:tcW w:w="992" w:type="dxa"/>
          </w:tcPr>
          <w:p w:rsidR="00BD65B9" w:rsidRPr="008A6872" w:rsidRDefault="00BD65B9" w:rsidP="003322FF">
            <w:pPr>
              <w:spacing w:after="0" w:line="240" w:lineRule="auto"/>
              <w:ind w:left="480"/>
              <w:rPr>
                <w:rFonts w:ascii="Times New Roman" w:hAnsi="Times New Roman"/>
                <w:lang w:val="sr-Cyrl-CS"/>
              </w:rPr>
            </w:pPr>
          </w:p>
        </w:tc>
      </w:tr>
      <w:tr w:rsidR="00BD65B9" w:rsidRPr="000C42A8" w:rsidTr="003322FF">
        <w:trPr>
          <w:trHeight w:val="300"/>
        </w:trPr>
        <w:tc>
          <w:tcPr>
            <w:tcW w:w="8188" w:type="dxa"/>
            <w:gridSpan w:val="6"/>
            <w:shd w:val="clear" w:color="auto" w:fill="auto"/>
          </w:tcPr>
          <w:p w:rsidR="00BD65B9" w:rsidRDefault="00BD65B9" w:rsidP="003322FF">
            <w:pPr>
              <w:spacing w:after="0" w:line="240" w:lineRule="auto"/>
              <w:ind w:left="840"/>
              <w:rPr>
                <w:rFonts w:ascii="Times New Roman" w:hAnsi="Times New Roman"/>
                <w:lang w:val="sr-Cyrl-CS"/>
              </w:rPr>
            </w:pPr>
            <w:r>
              <w:rPr>
                <w:rFonts w:ascii="Times New Roman" w:hAnsi="Times New Roman"/>
                <w:lang w:val="sr-Cyrl-CS"/>
              </w:rPr>
              <w:t xml:space="preserve">    </w:t>
            </w: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Default="00493AD4" w:rsidP="003322FF">
            <w:pPr>
              <w:spacing w:after="0" w:line="240" w:lineRule="auto"/>
              <w:ind w:left="840"/>
              <w:rPr>
                <w:rFonts w:ascii="Times New Roman" w:hAnsi="Times New Roman"/>
                <w:lang w:val="sr-Cyrl-CS"/>
              </w:rPr>
            </w:pPr>
          </w:p>
          <w:p w:rsidR="00493AD4" w:rsidRPr="008A6872" w:rsidRDefault="00493AD4" w:rsidP="003322FF">
            <w:pPr>
              <w:spacing w:after="0" w:line="240" w:lineRule="auto"/>
              <w:ind w:left="840"/>
              <w:rPr>
                <w:rFonts w:ascii="Times New Roman" w:hAnsi="Times New Roman"/>
                <w:lang w:val="sr-Cyrl-CS"/>
              </w:rPr>
            </w:pPr>
          </w:p>
        </w:tc>
        <w:tc>
          <w:tcPr>
            <w:tcW w:w="992" w:type="dxa"/>
          </w:tcPr>
          <w:p w:rsidR="00BD65B9" w:rsidRDefault="00BD65B9" w:rsidP="003322FF">
            <w:pPr>
              <w:spacing w:after="0" w:line="240" w:lineRule="auto"/>
              <w:ind w:left="840"/>
              <w:rPr>
                <w:rFonts w:ascii="Times New Roman" w:hAnsi="Times New Roman"/>
                <w:lang w:val="sr-Cyrl-CS"/>
              </w:rPr>
            </w:pPr>
          </w:p>
        </w:tc>
        <w:tc>
          <w:tcPr>
            <w:tcW w:w="992" w:type="dxa"/>
          </w:tcPr>
          <w:p w:rsidR="00BD65B9" w:rsidRDefault="00BD65B9" w:rsidP="003322FF">
            <w:pPr>
              <w:spacing w:after="0" w:line="240" w:lineRule="auto"/>
              <w:ind w:left="840"/>
              <w:rPr>
                <w:rFonts w:ascii="Times New Roman" w:hAnsi="Times New Roman"/>
                <w:lang w:val="sr-Cyrl-CS"/>
              </w:rPr>
            </w:pPr>
          </w:p>
        </w:tc>
      </w:tr>
    </w:tbl>
    <w:p w:rsidR="00157D7C" w:rsidRPr="00993D2D" w:rsidRDefault="00157D7C" w:rsidP="00157D7C">
      <w:pPr>
        <w:autoSpaceDE w:val="0"/>
        <w:ind w:firstLine="720"/>
        <w:rPr>
          <w:rFonts w:ascii="Times New Roman" w:hAnsi="Times New Roman"/>
          <w:i/>
          <w:lang w:val="sr-Cyrl-CS"/>
        </w:rPr>
      </w:pPr>
      <w:r w:rsidRPr="00993D2D">
        <w:rPr>
          <w:rFonts w:ascii="Times New Roman" w:hAnsi="Times New Roman"/>
          <w:i/>
          <w:lang w:val="sr-Cyrl-CS"/>
        </w:rPr>
        <w:lastRenderedPageBreak/>
        <w:t>Јединичне цене из обрасца структуре цене чине саставни део уговора.</w:t>
      </w:r>
    </w:p>
    <w:p w:rsidR="00157D7C" w:rsidRPr="00323BD3" w:rsidRDefault="00157D7C" w:rsidP="00157D7C">
      <w:pPr>
        <w:numPr>
          <w:ilvl w:val="0"/>
          <w:numId w:val="26"/>
        </w:numPr>
        <w:tabs>
          <w:tab w:val="clear" w:pos="360"/>
          <w:tab w:val="left" w:pos="375"/>
          <w:tab w:val="num" w:pos="470"/>
        </w:tabs>
        <w:suppressAutoHyphens/>
        <w:autoSpaceDE w:val="0"/>
        <w:spacing w:before="120" w:after="120" w:line="240" w:lineRule="auto"/>
        <w:ind w:left="375"/>
        <w:jc w:val="both"/>
        <w:rPr>
          <w:rFonts w:ascii="Times New Roman" w:hAnsi="Times New Roman"/>
          <w:lang w:val="hr-HR"/>
        </w:rPr>
      </w:pPr>
      <w:proofErr w:type="spellStart"/>
      <w:r w:rsidRPr="00993D2D">
        <w:rPr>
          <w:rFonts w:ascii="Times New Roman" w:hAnsi="Times New Roman"/>
          <w:lang w:val="hr-HR"/>
        </w:rPr>
        <w:t>Укупна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вредност</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робе</w:t>
      </w:r>
      <w:proofErr w:type="spellEnd"/>
      <w:r w:rsidRPr="00993D2D">
        <w:rPr>
          <w:rFonts w:ascii="Times New Roman" w:hAnsi="Times New Roman"/>
          <w:lang w:val="hr-HR"/>
        </w:rPr>
        <w:t xml:space="preserve"> </w:t>
      </w:r>
      <w:r w:rsidRPr="00993D2D">
        <w:rPr>
          <w:rFonts w:ascii="Times New Roman" w:hAnsi="Times New Roman"/>
          <w:lang w:val="sr-Cyrl-CS"/>
        </w:rPr>
        <w:t xml:space="preserve">из </w:t>
      </w:r>
      <w:proofErr w:type="spellStart"/>
      <w:r w:rsidRPr="00993D2D">
        <w:rPr>
          <w:rFonts w:ascii="Times New Roman" w:hAnsi="Times New Roman"/>
          <w:lang w:val="hr-HR"/>
        </w:rPr>
        <w:t>овог</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износи</w:t>
      </w:r>
      <w:proofErr w:type="spellEnd"/>
      <w:r w:rsidRPr="00993D2D">
        <w:rPr>
          <w:rFonts w:ascii="Times New Roman" w:hAnsi="Times New Roman"/>
          <w:lang w:val="hr-HR"/>
        </w:rPr>
        <w:t xml:space="preserve"> ................</w:t>
      </w:r>
      <w:r>
        <w:rPr>
          <w:rFonts w:ascii="Times New Roman" w:hAnsi="Times New Roman"/>
          <w:lang w:val="sr-Cyrl-CS"/>
        </w:rPr>
        <w:t>................</w:t>
      </w:r>
      <w:r w:rsidRPr="00993D2D">
        <w:rPr>
          <w:rFonts w:ascii="Times New Roman" w:hAnsi="Times New Roman"/>
          <w:lang w:val="hr-HR"/>
        </w:rPr>
        <w:t>....</w:t>
      </w:r>
      <w:r w:rsidRPr="00993D2D">
        <w:rPr>
          <w:rFonts w:ascii="Times New Roman" w:hAnsi="Times New Roman"/>
          <w:lang w:val="sr-Cyrl-CS"/>
        </w:rPr>
        <w:t xml:space="preserve"> </w:t>
      </w:r>
      <w:proofErr w:type="spellStart"/>
      <w:r w:rsidRPr="00993D2D">
        <w:rPr>
          <w:rFonts w:ascii="Times New Roman" w:hAnsi="Times New Roman"/>
          <w:lang w:val="hr-HR"/>
        </w:rPr>
        <w:t>динара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без</w:t>
      </w:r>
      <w:proofErr w:type="spellEnd"/>
      <w:r w:rsidRPr="00993D2D">
        <w:rPr>
          <w:rFonts w:ascii="Times New Roman" w:hAnsi="Times New Roman"/>
          <w:lang w:val="hr-HR"/>
        </w:rPr>
        <w:t xml:space="preserve"> ПДВ-а</w:t>
      </w:r>
      <w:r>
        <w:rPr>
          <w:rFonts w:ascii="Times New Roman" w:hAnsi="Times New Roman"/>
          <w:lang w:val="sr-Cyrl-CS"/>
        </w:rPr>
        <w:t>, словима</w:t>
      </w:r>
    </w:p>
    <w:p w:rsidR="00157D7C" w:rsidRPr="00323BD3" w:rsidRDefault="00157D7C" w:rsidP="00157D7C">
      <w:pPr>
        <w:tabs>
          <w:tab w:val="left" w:pos="375"/>
        </w:tabs>
        <w:suppressAutoHyphens/>
        <w:autoSpaceDE w:val="0"/>
        <w:spacing w:before="120" w:after="120" w:line="240" w:lineRule="auto"/>
        <w:ind w:left="110"/>
        <w:jc w:val="both"/>
        <w:rPr>
          <w:rFonts w:ascii="Times New Roman" w:hAnsi="Times New Roman"/>
          <w:lang w:val="sr-Cyrl-CS"/>
        </w:rPr>
      </w:pPr>
      <w:r>
        <w:rPr>
          <w:rFonts w:ascii="Times New Roman" w:hAnsi="Times New Roman"/>
          <w:lang w:val="sr-Cyrl-CS"/>
        </w:rPr>
        <w:t>(......................................................................................................................................................................).</w:t>
      </w:r>
    </w:p>
    <w:p w:rsidR="00157D7C" w:rsidRPr="00993D2D" w:rsidRDefault="00157D7C" w:rsidP="00157D7C">
      <w:pPr>
        <w:autoSpaceDE w:val="0"/>
        <w:spacing w:before="120" w:after="120"/>
        <w:jc w:val="center"/>
        <w:rPr>
          <w:rFonts w:ascii="Times New Roman" w:hAnsi="Times New Roman"/>
          <w:b/>
          <w:i/>
          <w:iCs/>
          <w:lang w:val="hr-HR"/>
        </w:rPr>
      </w:pPr>
      <w:r w:rsidRPr="00993D2D">
        <w:rPr>
          <w:rFonts w:ascii="Times New Roman" w:hAnsi="Times New Roman"/>
          <w:b/>
          <w:i/>
          <w:iCs/>
          <w:lang w:val="hr-HR"/>
        </w:rPr>
        <w:t>ПЛАЋАЊЕ</w:t>
      </w:r>
    </w:p>
    <w:p w:rsidR="00157D7C" w:rsidRPr="00993D2D" w:rsidRDefault="00157D7C" w:rsidP="00157D7C">
      <w:pPr>
        <w:autoSpaceDE w:val="0"/>
        <w:spacing w:before="120" w:after="240"/>
        <w:jc w:val="center"/>
        <w:rPr>
          <w:rFonts w:ascii="Times New Roman" w:hAnsi="Times New Roman"/>
          <w:b/>
          <w:i/>
          <w:iCs/>
          <w:lang w:val="hr-HR"/>
        </w:rPr>
      </w:pPr>
      <w:proofErr w:type="spellStart"/>
      <w:r w:rsidRPr="00993D2D">
        <w:rPr>
          <w:rFonts w:ascii="Times New Roman" w:hAnsi="Times New Roman"/>
          <w:b/>
          <w:i/>
          <w:iCs/>
          <w:lang w:val="hr-HR"/>
        </w:rPr>
        <w:t>Члан</w:t>
      </w:r>
      <w:proofErr w:type="spellEnd"/>
      <w:r w:rsidRPr="00993D2D">
        <w:rPr>
          <w:rFonts w:ascii="Times New Roman" w:hAnsi="Times New Roman"/>
          <w:b/>
          <w:i/>
          <w:iCs/>
          <w:lang w:val="hr-HR"/>
        </w:rPr>
        <w:t xml:space="preserve"> 2.</w:t>
      </w:r>
    </w:p>
    <w:p w:rsidR="00157D7C" w:rsidRPr="00993D2D" w:rsidRDefault="00157D7C" w:rsidP="00157D7C">
      <w:pPr>
        <w:numPr>
          <w:ilvl w:val="1"/>
          <w:numId w:val="25"/>
        </w:numPr>
        <w:tabs>
          <w:tab w:val="clear" w:pos="1440"/>
          <w:tab w:val="left" w:pos="375"/>
          <w:tab w:val="num" w:pos="440"/>
        </w:tabs>
        <w:suppressAutoHyphens/>
        <w:autoSpaceDE w:val="0"/>
        <w:spacing w:before="120" w:after="0" w:line="240" w:lineRule="auto"/>
        <w:ind w:left="440" w:hanging="440"/>
        <w:jc w:val="both"/>
        <w:rPr>
          <w:rFonts w:ascii="Times New Roman" w:hAnsi="Times New Roman"/>
          <w:lang w:val="sr-Cyrl-CS"/>
        </w:rPr>
      </w:pPr>
      <w:r w:rsidRPr="00993D2D">
        <w:rPr>
          <w:rFonts w:ascii="Times New Roman" w:hAnsi="Times New Roman"/>
          <w:lang w:val="sr-Cyrl-CS"/>
        </w:rPr>
        <w:t>КУ</w:t>
      </w:r>
      <w:r w:rsidRPr="00993D2D">
        <w:rPr>
          <w:rFonts w:ascii="Times New Roman" w:hAnsi="Times New Roman"/>
          <w:lang w:val="hr-HR"/>
        </w:rPr>
        <w:t xml:space="preserve">ПАЦ </w:t>
      </w:r>
      <w:proofErr w:type="spellStart"/>
      <w:r w:rsidRPr="00993D2D">
        <w:rPr>
          <w:rFonts w:ascii="Times New Roman" w:hAnsi="Times New Roman"/>
          <w:lang w:val="hr-HR"/>
        </w:rPr>
        <w:t>се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обавезује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плаћање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овом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изврши</w:t>
      </w:r>
      <w:proofErr w:type="spellEnd"/>
      <w:r w:rsidRPr="00993D2D">
        <w:rPr>
          <w:rFonts w:ascii="Times New Roman" w:hAnsi="Times New Roman"/>
          <w:lang w:val="hr-HR"/>
        </w:rPr>
        <w:t xml:space="preserve"> у </w:t>
      </w:r>
      <w:proofErr w:type="spellStart"/>
      <w:r w:rsidRPr="00993D2D">
        <w:rPr>
          <w:rFonts w:ascii="Times New Roman" w:hAnsi="Times New Roman"/>
          <w:lang w:val="hr-HR"/>
        </w:rPr>
        <w:t>року</w:t>
      </w:r>
      <w:proofErr w:type="spellEnd"/>
      <w:r w:rsidRPr="00993D2D">
        <w:rPr>
          <w:rFonts w:ascii="Times New Roman" w:hAnsi="Times New Roman"/>
          <w:lang w:val="hr-HR"/>
        </w:rPr>
        <w:t xml:space="preserve"> д</w:t>
      </w:r>
      <w:r>
        <w:rPr>
          <w:rFonts w:ascii="Times New Roman" w:hAnsi="Times New Roman"/>
          <w:lang w:val="sr-Cyrl-CS"/>
        </w:rPr>
        <w:t>о 45 дана</w:t>
      </w:r>
      <w:r w:rsidRPr="00993D2D">
        <w:rPr>
          <w:rFonts w:ascii="Times New Roman" w:hAnsi="Times New Roman"/>
          <w:lang w:val="sr-Cyrl-CS"/>
        </w:rPr>
        <w:t xml:space="preserve"> </w:t>
      </w:r>
      <w:proofErr w:type="spellStart"/>
      <w:r w:rsidRPr="00993D2D">
        <w:rPr>
          <w:rFonts w:ascii="Times New Roman" w:hAnsi="Times New Roman"/>
          <w:lang w:val="hr-HR"/>
        </w:rPr>
        <w:t>од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испоруке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текући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рачун</w:t>
      </w:r>
      <w:proofErr w:type="spellEnd"/>
      <w:r w:rsidRPr="00993D2D">
        <w:rPr>
          <w:rFonts w:ascii="Times New Roman" w:hAnsi="Times New Roman"/>
          <w:lang w:val="hr-HR"/>
        </w:rPr>
        <w:t xml:space="preserve"> ПРОДАВЦА.</w:t>
      </w:r>
    </w:p>
    <w:p w:rsidR="00157D7C" w:rsidRPr="00323BD3" w:rsidRDefault="00157D7C" w:rsidP="00157D7C">
      <w:pPr>
        <w:autoSpaceDE w:val="0"/>
        <w:spacing w:after="120"/>
        <w:ind w:left="510" w:hanging="510"/>
        <w:rPr>
          <w:rFonts w:ascii="Times New Roman" w:hAnsi="Times New Roman"/>
          <w:i/>
          <w:lang w:val="sr-Cyrl-CS"/>
        </w:rPr>
      </w:pPr>
      <w:r>
        <w:rPr>
          <w:rFonts w:ascii="Times New Roman" w:hAnsi="Times New Roman"/>
          <w:i/>
          <w:lang w:val="hr-HR"/>
        </w:rPr>
        <w:t xml:space="preserve">    </w:t>
      </w:r>
    </w:p>
    <w:p w:rsidR="00157D7C" w:rsidRPr="00993D2D" w:rsidRDefault="00157D7C" w:rsidP="00157D7C">
      <w:pPr>
        <w:autoSpaceDE w:val="0"/>
        <w:spacing w:before="120" w:after="120"/>
        <w:jc w:val="center"/>
        <w:rPr>
          <w:rFonts w:ascii="Times New Roman" w:hAnsi="Times New Roman"/>
          <w:b/>
          <w:bCs/>
          <w:i/>
          <w:iCs/>
          <w:lang w:val="sr-Cyrl-CS"/>
        </w:rPr>
      </w:pPr>
      <w:r w:rsidRPr="00993D2D">
        <w:rPr>
          <w:rFonts w:ascii="Times New Roman" w:hAnsi="Times New Roman"/>
          <w:b/>
          <w:bCs/>
          <w:i/>
          <w:iCs/>
          <w:lang w:val="hr-HR"/>
        </w:rPr>
        <w:t>ФИНАНСИЈСКЕ ГАРАНЦИЈЕ</w:t>
      </w:r>
    </w:p>
    <w:p w:rsidR="00157D7C" w:rsidRPr="00993D2D" w:rsidRDefault="00157D7C" w:rsidP="00157D7C">
      <w:pPr>
        <w:autoSpaceDE w:val="0"/>
        <w:spacing w:before="120" w:after="240"/>
        <w:jc w:val="center"/>
        <w:rPr>
          <w:rFonts w:ascii="Times New Roman" w:hAnsi="Times New Roman"/>
          <w:b/>
          <w:bCs/>
          <w:i/>
          <w:iCs/>
          <w:lang w:val="hr-HR"/>
        </w:rPr>
      </w:pPr>
      <w:proofErr w:type="spellStart"/>
      <w:r w:rsidRPr="00993D2D">
        <w:rPr>
          <w:rFonts w:ascii="Times New Roman" w:hAnsi="Times New Roman"/>
          <w:b/>
          <w:bCs/>
          <w:i/>
          <w:iCs/>
          <w:lang w:val="hr-HR"/>
        </w:rPr>
        <w:t>Члан</w:t>
      </w:r>
      <w:proofErr w:type="spellEnd"/>
      <w:r w:rsidRPr="00993D2D">
        <w:rPr>
          <w:rFonts w:ascii="Times New Roman" w:hAnsi="Times New Roman"/>
          <w:b/>
          <w:bCs/>
          <w:i/>
          <w:iCs/>
          <w:lang w:val="hr-HR"/>
        </w:rPr>
        <w:t xml:space="preserve"> 3.</w:t>
      </w:r>
    </w:p>
    <w:p w:rsidR="00157D7C" w:rsidRPr="00993D2D" w:rsidRDefault="00157D7C" w:rsidP="00157D7C">
      <w:pPr>
        <w:suppressAutoHyphens/>
        <w:autoSpaceDE w:val="0"/>
        <w:spacing w:before="120" w:after="120" w:line="240" w:lineRule="auto"/>
        <w:ind w:left="220" w:hanging="205"/>
        <w:jc w:val="both"/>
        <w:rPr>
          <w:rFonts w:ascii="Times New Roman" w:hAnsi="Times New Roman"/>
          <w:lang w:val="hr-HR"/>
        </w:rPr>
      </w:pPr>
      <w:r w:rsidRPr="00993D2D">
        <w:rPr>
          <w:rFonts w:ascii="Times New Roman" w:hAnsi="Times New Roman"/>
          <w:lang w:val="sr-Cyrl-CS"/>
        </w:rPr>
        <w:t xml:space="preserve">- </w:t>
      </w:r>
      <w:r w:rsidRPr="00993D2D">
        <w:rPr>
          <w:rFonts w:ascii="Times New Roman" w:hAnsi="Times New Roman"/>
          <w:lang w:val="hr-HR"/>
        </w:rPr>
        <w:t xml:space="preserve">ПРОДАВАЦ </w:t>
      </w:r>
      <w:proofErr w:type="spellStart"/>
      <w:r w:rsidRPr="00993D2D">
        <w:rPr>
          <w:rFonts w:ascii="Times New Roman" w:hAnsi="Times New Roman"/>
          <w:lang w:val="hr-HR"/>
        </w:rPr>
        <w:t>се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обавезује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у </w:t>
      </w:r>
      <w:proofErr w:type="spellStart"/>
      <w:r w:rsidRPr="00993D2D">
        <w:rPr>
          <w:rFonts w:ascii="Times New Roman" w:hAnsi="Times New Roman"/>
          <w:lang w:val="hr-HR"/>
        </w:rPr>
        <w:t>моменту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закључивања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овог</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КУПЦУ </w:t>
      </w:r>
      <w:proofErr w:type="spellStart"/>
      <w:r w:rsidRPr="00993D2D">
        <w:rPr>
          <w:rFonts w:ascii="Times New Roman" w:hAnsi="Times New Roman"/>
          <w:lang w:val="hr-HR"/>
        </w:rPr>
        <w:t>стави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располагање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гаранцију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добро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извршење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посла</w:t>
      </w:r>
      <w:proofErr w:type="spellEnd"/>
      <w:r w:rsidRPr="00993D2D">
        <w:rPr>
          <w:rFonts w:ascii="Times New Roman" w:hAnsi="Times New Roman"/>
          <w:lang w:val="sr-Cyrl-CS"/>
        </w:rPr>
        <w:t xml:space="preserve"> – меницу, </w:t>
      </w:r>
      <w:r w:rsidRPr="00993D2D">
        <w:rPr>
          <w:rFonts w:ascii="Times New Roman" w:hAnsi="Times New Roman"/>
          <w:lang w:val="hr-HR"/>
        </w:rPr>
        <w:t xml:space="preserve">у </w:t>
      </w:r>
      <w:proofErr w:type="spellStart"/>
      <w:r w:rsidRPr="00993D2D">
        <w:rPr>
          <w:rFonts w:ascii="Times New Roman" w:hAnsi="Times New Roman"/>
          <w:lang w:val="hr-HR"/>
        </w:rPr>
        <w:t>висини</w:t>
      </w:r>
      <w:proofErr w:type="spellEnd"/>
      <w:r w:rsidRPr="00993D2D">
        <w:rPr>
          <w:rFonts w:ascii="Times New Roman" w:hAnsi="Times New Roman"/>
          <w:lang w:val="hr-HR"/>
        </w:rPr>
        <w:t xml:space="preserve"> 10 % </w:t>
      </w:r>
      <w:proofErr w:type="spellStart"/>
      <w:r w:rsidRPr="00993D2D">
        <w:rPr>
          <w:rFonts w:ascii="Times New Roman" w:hAnsi="Times New Roman"/>
          <w:lang w:val="hr-HR"/>
        </w:rPr>
        <w:t>од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вредности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без</w:t>
      </w:r>
      <w:proofErr w:type="spellEnd"/>
      <w:r w:rsidRPr="00993D2D">
        <w:rPr>
          <w:rFonts w:ascii="Times New Roman" w:hAnsi="Times New Roman"/>
          <w:lang w:val="hr-HR"/>
        </w:rPr>
        <w:t xml:space="preserve"> ПДВ-а</w:t>
      </w:r>
      <w:r w:rsidRPr="00993D2D">
        <w:rPr>
          <w:rFonts w:ascii="Times New Roman" w:hAnsi="Times New Roman"/>
          <w:lang w:val="sr-Cyrl-CS"/>
        </w:rPr>
        <w:t xml:space="preserve"> са клаузулама „неопозива, безусловна, без права на приговор и на први позив наплатив</w:t>
      </w:r>
      <w:r w:rsidRPr="00993D2D">
        <w:rPr>
          <w:rFonts w:ascii="Times New Roman" w:hAnsi="Times New Roman"/>
        </w:rPr>
        <w:t>a</w:t>
      </w:r>
      <w:r w:rsidRPr="00993D2D">
        <w:rPr>
          <w:rFonts w:ascii="Times New Roman" w:hAnsi="Times New Roman"/>
          <w:lang w:val="ru-RU"/>
        </w:rPr>
        <w:t>”.</w:t>
      </w:r>
    </w:p>
    <w:p w:rsidR="00157D7C" w:rsidRPr="00993D2D" w:rsidRDefault="00157D7C" w:rsidP="00157D7C">
      <w:pPr>
        <w:suppressAutoHyphens/>
        <w:autoSpaceDE w:val="0"/>
        <w:spacing w:before="120" w:after="120" w:line="240" w:lineRule="auto"/>
        <w:ind w:left="220" w:hanging="205"/>
        <w:jc w:val="both"/>
        <w:rPr>
          <w:rFonts w:ascii="Times New Roman" w:hAnsi="Times New Roman"/>
          <w:lang w:val="hr-HR"/>
        </w:rPr>
      </w:pPr>
      <w:r w:rsidRPr="00993D2D">
        <w:rPr>
          <w:rFonts w:ascii="Times New Roman" w:hAnsi="Times New Roman"/>
          <w:lang w:val="sr-Cyrl-CS"/>
        </w:rPr>
        <w:t>- Г</w:t>
      </w:r>
      <w:proofErr w:type="spellStart"/>
      <w:r w:rsidRPr="00993D2D">
        <w:rPr>
          <w:rFonts w:ascii="Times New Roman" w:hAnsi="Times New Roman"/>
          <w:lang w:val="hr-HR"/>
        </w:rPr>
        <w:t>аранција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добро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извршење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посла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има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рок</w:t>
      </w:r>
      <w:proofErr w:type="spellEnd"/>
      <w:r w:rsidRPr="00993D2D">
        <w:rPr>
          <w:rFonts w:ascii="Times New Roman" w:hAnsi="Times New Roman"/>
          <w:lang w:val="hr-HR"/>
        </w:rPr>
        <w:t xml:space="preserve"> </w:t>
      </w:r>
      <w:proofErr w:type="spellStart"/>
      <w:r w:rsidRPr="00993D2D">
        <w:rPr>
          <w:rFonts w:ascii="Times New Roman" w:hAnsi="Times New Roman"/>
          <w:lang w:val="hr-HR"/>
        </w:rPr>
        <w:t>важења</w:t>
      </w:r>
      <w:proofErr w:type="spellEnd"/>
      <w:r w:rsidRPr="00993D2D">
        <w:rPr>
          <w:rFonts w:ascii="Times New Roman" w:hAnsi="Times New Roman"/>
          <w:lang w:val="hr-HR"/>
        </w:rPr>
        <w:t xml:space="preserve"> 10 </w:t>
      </w:r>
      <w:proofErr w:type="spellStart"/>
      <w:r w:rsidRPr="00993D2D">
        <w:rPr>
          <w:rFonts w:ascii="Times New Roman" w:hAnsi="Times New Roman"/>
          <w:lang w:val="hr-HR"/>
        </w:rPr>
        <w:t>календарских</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дуже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истека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рока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коначно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извршење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уговореног</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посла</w:t>
      </w:r>
      <w:proofErr w:type="spellEnd"/>
      <w:r w:rsidRPr="00993D2D">
        <w:rPr>
          <w:rFonts w:ascii="Times New Roman" w:hAnsi="Times New Roman"/>
          <w:lang w:val="hr-HR"/>
        </w:rPr>
        <w:t>.</w:t>
      </w:r>
    </w:p>
    <w:p w:rsidR="00157D7C" w:rsidRPr="00047889" w:rsidRDefault="00157D7C" w:rsidP="00157D7C">
      <w:pPr>
        <w:suppressAutoHyphens/>
        <w:autoSpaceDE w:val="0"/>
        <w:spacing w:before="120" w:after="120" w:line="240" w:lineRule="auto"/>
        <w:ind w:left="220" w:hanging="205"/>
        <w:jc w:val="both"/>
        <w:rPr>
          <w:rFonts w:ascii="Times New Roman" w:hAnsi="Times New Roman"/>
          <w:lang w:val="sr-Cyrl-CS"/>
        </w:rPr>
      </w:pPr>
      <w:r w:rsidRPr="00993D2D">
        <w:rPr>
          <w:rFonts w:ascii="Times New Roman" w:hAnsi="Times New Roman"/>
          <w:lang w:val="sr-Cyrl-CS"/>
        </w:rPr>
        <w:t xml:space="preserve">- </w:t>
      </w:r>
      <w:r w:rsidRPr="00993D2D">
        <w:rPr>
          <w:rFonts w:ascii="Times New Roman" w:hAnsi="Times New Roman"/>
          <w:lang w:val="hr-HR"/>
        </w:rPr>
        <w:t xml:space="preserve">КУПАЦ </w:t>
      </w:r>
      <w:proofErr w:type="spellStart"/>
      <w:r w:rsidRPr="00993D2D">
        <w:rPr>
          <w:rFonts w:ascii="Times New Roman" w:hAnsi="Times New Roman"/>
          <w:lang w:val="hr-HR"/>
        </w:rPr>
        <w:t>има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право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активира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гаранцију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добро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извршење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посла</w:t>
      </w:r>
      <w:proofErr w:type="spellEnd"/>
      <w:r w:rsidRPr="00993D2D">
        <w:rPr>
          <w:rFonts w:ascii="Times New Roman" w:hAnsi="Times New Roman"/>
          <w:lang w:val="sr-Cyrl-CS"/>
        </w:rPr>
        <w:t xml:space="preserve"> - меницу</w:t>
      </w:r>
      <w:r w:rsidRPr="00993D2D">
        <w:rPr>
          <w:rFonts w:ascii="Times New Roman" w:hAnsi="Times New Roman"/>
          <w:lang w:val="hr-HR"/>
        </w:rPr>
        <w:t xml:space="preserve"> </w:t>
      </w:r>
      <w:proofErr w:type="spellStart"/>
      <w:r w:rsidRPr="00993D2D">
        <w:rPr>
          <w:rFonts w:ascii="Times New Roman" w:hAnsi="Times New Roman"/>
          <w:lang w:val="hr-HR"/>
        </w:rPr>
        <w:t>уколико</w:t>
      </w:r>
      <w:proofErr w:type="spellEnd"/>
      <w:r w:rsidRPr="00993D2D">
        <w:rPr>
          <w:rFonts w:ascii="Times New Roman" w:hAnsi="Times New Roman"/>
          <w:lang w:val="hr-HR"/>
        </w:rPr>
        <w:t xml:space="preserve"> ПРОДАВАЦ </w:t>
      </w:r>
      <w:proofErr w:type="spellStart"/>
      <w:r w:rsidRPr="00993D2D">
        <w:rPr>
          <w:rFonts w:ascii="Times New Roman" w:hAnsi="Times New Roman"/>
          <w:lang w:val="hr-HR"/>
        </w:rPr>
        <w:t>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испоручи</w:t>
      </w:r>
      <w:proofErr w:type="spellEnd"/>
      <w:r w:rsidRPr="00993D2D">
        <w:rPr>
          <w:rFonts w:ascii="Times New Roman" w:hAnsi="Times New Roman"/>
          <w:lang w:val="hr-HR"/>
        </w:rPr>
        <w:t xml:space="preserve"> </w:t>
      </w:r>
      <w:r w:rsidR="00373217">
        <w:rPr>
          <w:rFonts w:ascii="Times New Roman" w:hAnsi="Times New Roman"/>
          <w:lang w:val="sr-Cyrl-RS"/>
        </w:rPr>
        <w:t>добра</w:t>
      </w:r>
      <w:r w:rsidRPr="00993D2D">
        <w:rPr>
          <w:rFonts w:ascii="Times New Roman" w:hAnsi="Times New Roman"/>
          <w:lang w:val="hr-HR"/>
        </w:rPr>
        <w:t xml:space="preserve"> </w:t>
      </w:r>
      <w:r w:rsidRPr="00993D2D">
        <w:rPr>
          <w:rFonts w:ascii="Times New Roman" w:hAnsi="Times New Roman"/>
          <w:lang w:val="sr-Cyrl-CS"/>
        </w:rPr>
        <w:t>на уговорено места испоруке</w:t>
      </w:r>
      <w:r w:rsidRPr="00993D2D">
        <w:rPr>
          <w:rFonts w:ascii="Times New Roman" w:hAnsi="Times New Roman"/>
          <w:lang w:val="sr-Latn-RS"/>
        </w:rPr>
        <w:t>.</w:t>
      </w:r>
    </w:p>
    <w:p w:rsidR="00157D7C" w:rsidRPr="00993D2D" w:rsidRDefault="00157D7C" w:rsidP="00157D7C">
      <w:pPr>
        <w:autoSpaceDE w:val="0"/>
        <w:spacing w:before="120" w:after="120"/>
        <w:jc w:val="center"/>
        <w:rPr>
          <w:rFonts w:ascii="Times New Roman" w:hAnsi="Times New Roman"/>
          <w:b/>
          <w:i/>
          <w:iCs/>
          <w:lang w:val="hr-HR"/>
        </w:rPr>
      </w:pPr>
      <w:r w:rsidRPr="00993D2D">
        <w:rPr>
          <w:rFonts w:ascii="Times New Roman" w:hAnsi="Times New Roman"/>
          <w:b/>
          <w:i/>
          <w:iCs/>
          <w:lang w:val="hr-HR"/>
        </w:rPr>
        <w:t>РОК  ИСПОРУКЕ</w:t>
      </w:r>
    </w:p>
    <w:p w:rsidR="00157D7C" w:rsidRPr="00993D2D" w:rsidRDefault="00157D7C" w:rsidP="00157D7C">
      <w:pPr>
        <w:autoSpaceDE w:val="0"/>
        <w:spacing w:after="0"/>
        <w:jc w:val="center"/>
        <w:rPr>
          <w:rFonts w:ascii="Times New Roman" w:hAnsi="Times New Roman"/>
          <w:b/>
          <w:i/>
          <w:iCs/>
          <w:lang w:val="hr-HR"/>
        </w:rPr>
      </w:pPr>
      <w:proofErr w:type="spellStart"/>
      <w:r w:rsidRPr="00993D2D">
        <w:rPr>
          <w:rFonts w:ascii="Times New Roman" w:hAnsi="Times New Roman"/>
          <w:b/>
          <w:i/>
          <w:iCs/>
          <w:lang w:val="hr-HR"/>
        </w:rPr>
        <w:t>Члан</w:t>
      </w:r>
      <w:proofErr w:type="spellEnd"/>
      <w:r w:rsidRPr="00993D2D">
        <w:rPr>
          <w:rFonts w:ascii="Times New Roman" w:hAnsi="Times New Roman"/>
          <w:b/>
          <w:i/>
          <w:iCs/>
          <w:lang w:val="hr-HR"/>
        </w:rPr>
        <w:t xml:space="preserve"> 4.</w:t>
      </w:r>
    </w:p>
    <w:p w:rsidR="00157D7C" w:rsidRPr="00993D2D" w:rsidRDefault="00BD65B9" w:rsidP="00157D7C">
      <w:pPr>
        <w:suppressAutoHyphens/>
        <w:autoSpaceDE w:val="0"/>
        <w:spacing w:after="0" w:line="240" w:lineRule="auto"/>
        <w:ind w:left="15"/>
        <w:jc w:val="both"/>
        <w:rPr>
          <w:rFonts w:ascii="Times New Roman" w:hAnsi="Times New Roman"/>
          <w:i/>
          <w:lang w:val="hr-HR"/>
        </w:rPr>
      </w:pPr>
      <w:r>
        <w:rPr>
          <w:rFonts w:ascii="Times New Roman" w:hAnsi="Times New Roman"/>
          <w:lang w:val="sr-Cyrl-RS"/>
        </w:rPr>
        <w:t>Добра</w:t>
      </w:r>
      <w:r>
        <w:rPr>
          <w:rFonts w:ascii="Times New Roman" w:hAnsi="Times New Roman"/>
          <w:lang w:val="hr-HR"/>
        </w:rPr>
        <w:t xml:space="preserve"> </w:t>
      </w:r>
      <w:proofErr w:type="spellStart"/>
      <w:r>
        <w:rPr>
          <w:rFonts w:ascii="Times New Roman" w:hAnsi="Times New Roman"/>
          <w:lang w:val="hr-HR"/>
        </w:rPr>
        <w:t>која</w:t>
      </w:r>
      <w:proofErr w:type="spellEnd"/>
      <w:r>
        <w:rPr>
          <w:rFonts w:ascii="Times New Roman" w:hAnsi="Times New Roman"/>
          <w:lang w:val="hr-HR"/>
        </w:rPr>
        <w:t xml:space="preserve"> </w:t>
      </w:r>
      <w:r>
        <w:rPr>
          <w:rFonts w:ascii="Times New Roman" w:hAnsi="Times New Roman"/>
          <w:lang w:val="sr-Cyrl-RS"/>
        </w:rPr>
        <w:t>су</w:t>
      </w:r>
      <w:r w:rsidR="00157D7C" w:rsidRPr="00993D2D">
        <w:rPr>
          <w:rFonts w:ascii="Times New Roman" w:hAnsi="Times New Roman"/>
          <w:lang w:val="hr-HR"/>
        </w:rPr>
        <w:t xml:space="preserve"> </w:t>
      </w:r>
      <w:proofErr w:type="spellStart"/>
      <w:r w:rsidR="00157D7C" w:rsidRPr="00993D2D">
        <w:rPr>
          <w:rFonts w:ascii="Times New Roman" w:hAnsi="Times New Roman"/>
          <w:lang w:val="hr-HR"/>
        </w:rPr>
        <w:t>предмет</w:t>
      </w:r>
      <w:proofErr w:type="spellEnd"/>
      <w:r w:rsidR="00157D7C" w:rsidRPr="00993D2D">
        <w:rPr>
          <w:rFonts w:ascii="Times New Roman" w:hAnsi="Times New Roman"/>
          <w:lang w:val="hr-HR"/>
        </w:rPr>
        <w:t xml:space="preserve"> </w:t>
      </w:r>
      <w:proofErr w:type="spellStart"/>
      <w:r w:rsidR="00157D7C" w:rsidRPr="00993D2D">
        <w:rPr>
          <w:rFonts w:ascii="Times New Roman" w:hAnsi="Times New Roman"/>
          <w:lang w:val="hr-HR"/>
        </w:rPr>
        <w:t>овог</w:t>
      </w:r>
      <w:proofErr w:type="spellEnd"/>
      <w:r w:rsidR="00157D7C" w:rsidRPr="00993D2D">
        <w:rPr>
          <w:rFonts w:ascii="Times New Roman" w:hAnsi="Times New Roman"/>
          <w:lang w:val="hr-HR"/>
        </w:rPr>
        <w:t xml:space="preserve"> </w:t>
      </w:r>
      <w:proofErr w:type="spellStart"/>
      <w:r w:rsidR="00157D7C" w:rsidRPr="00993D2D">
        <w:rPr>
          <w:rFonts w:ascii="Times New Roman" w:hAnsi="Times New Roman"/>
          <w:lang w:val="hr-HR"/>
        </w:rPr>
        <w:t>Уговора</w:t>
      </w:r>
      <w:proofErr w:type="spellEnd"/>
      <w:r w:rsidR="00157D7C" w:rsidRPr="00993D2D">
        <w:rPr>
          <w:rFonts w:ascii="Times New Roman" w:hAnsi="Times New Roman"/>
          <w:lang w:val="hr-HR"/>
        </w:rPr>
        <w:t xml:space="preserve"> </w:t>
      </w:r>
      <w:proofErr w:type="spellStart"/>
      <w:r w:rsidR="00157D7C" w:rsidRPr="00993D2D">
        <w:rPr>
          <w:rFonts w:ascii="Times New Roman" w:hAnsi="Times New Roman"/>
          <w:lang w:val="hr-HR"/>
        </w:rPr>
        <w:t>испоручује</w:t>
      </w:r>
      <w:proofErr w:type="spellEnd"/>
      <w:r w:rsidR="00157D7C" w:rsidRPr="00993D2D">
        <w:rPr>
          <w:rFonts w:ascii="Times New Roman" w:hAnsi="Times New Roman"/>
          <w:lang w:val="hr-HR"/>
        </w:rPr>
        <w:t xml:space="preserve"> </w:t>
      </w:r>
      <w:proofErr w:type="spellStart"/>
      <w:r w:rsidR="00157D7C" w:rsidRPr="00993D2D">
        <w:rPr>
          <w:rFonts w:ascii="Times New Roman" w:hAnsi="Times New Roman"/>
          <w:lang w:val="hr-HR"/>
        </w:rPr>
        <w:t>се</w:t>
      </w:r>
      <w:proofErr w:type="spellEnd"/>
      <w:r w:rsidR="00157D7C" w:rsidRPr="00993D2D">
        <w:rPr>
          <w:rFonts w:ascii="Times New Roman" w:hAnsi="Times New Roman"/>
          <w:lang w:val="hr-HR"/>
        </w:rPr>
        <w:t xml:space="preserve"> </w:t>
      </w:r>
      <w:proofErr w:type="spellStart"/>
      <w:r w:rsidR="00157D7C" w:rsidRPr="00993D2D">
        <w:rPr>
          <w:rFonts w:ascii="Times New Roman" w:hAnsi="Times New Roman"/>
          <w:lang w:val="hr-HR"/>
        </w:rPr>
        <w:t>на</w:t>
      </w:r>
      <w:proofErr w:type="spellEnd"/>
      <w:r w:rsidR="00157D7C" w:rsidRPr="00993D2D">
        <w:rPr>
          <w:rFonts w:ascii="Times New Roman" w:hAnsi="Times New Roman"/>
          <w:lang w:val="hr-HR"/>
        </w:rPr>
        <w:t xml:space="preserve"> </w:t>
      </w:r>
      <w:proofErr w:type="spellStart"/>
      <w:r w:rsidR="00157D7C" w:rsidRPr="00993D2D">
        <w:rPr>
          <w:rFonts w:ascii="Times New Roman" w:hAnsi="Times New Roman"/>
          <w:lang w:val="hr-HR"/>
        </w:rPr>
        <w:t>паритету</w:t>
      </w:r>
      <w:proofErr w:type="spellEnd"/>
      <w:r w:rsidR="00157D7C" w:rsidRPr="00993D2D">
        <w:rPr>
          <w:rFonts w:ascii="Times New Roman" w:hAnsi="Times New Roman"/>
          <w:lang w:val="hr-HR"/>
        </w:rPr>
        <w:t xml:space="preserve"> f-</w:t>
      </w:r>
      <w:proofErr w:type="spellStart"/>
      <w:r w:rsidR="00157D7C" w:rsidRPr="000650B8">
        <w:rPr>
          <w:rFonts w:ascii="Times New Roman" w:hAnsi="Times New Roman"/>
          <w:lang w:val="hr-HR"/>
        </w:rPr>
        <w:t>co</w:t>
      </w:r>
      <w:proofErr w:type="spellEnd"/>
      <w:r w:rsidR="00157D7C" w:rsidRPr="000650B8">
        <w:rPr>
          <w:rFonts w:ascii="Times New Roman" w:hAnsi="Times New Roman"/>
          <w:lang w:val="hr-HR"/>
        </w:rPr>
        <w:t xml:space="preserve"> </w:t>
      </w:r>
      <w:r w:rsidR="000650B8">
        <w:rPr>
          <w:rFonts w:ascii="Times New Roman" w:hAnsi="Times New Roman"/>
          <w:lang w:val="sr-Cyrl-RS"/>
        </w:rPr>
        <w:t>ГЈ „</w:t>
      </w:r>
      <w:proofErr w:type="spellStart"/>
      <w:r w:rsidR="000650B8">
        <w:rPr>
          <w:rFonts w:ascii="Times New Roman" w:hAnsi="Times New Roman"/>
          <w:lang w:val="sr-Cyrl-RS"/>
        </w:rPr>
        <w:t>Валкалуци</w:t>
      </w:r>
      <w:proofErr w:type="spellEnd"/>
      <w:r w:rsidR="000650B8">
        <w:rPr>
          <w:rFonts w:ascii="Times New Roman" w:hAnsi="Times New Roman"/>
          <w:lang w:val="sr-Cyrl-RS"/>
        </w:rPr>
        <w:t xml:space="preserve"> </w:t>
      </w:r>
      <w:proofErr w:type="spellStart"/>
      <w:r w:rsidR="000650B8">
        <w:rPr>
          <w:rFonts w:ascii="Times New Roman" w:hAnsi="Times New Roman"/>
          <w:lang w:val="sr-Cyrl-RS"/>
        </w:rPr>
        <w:t>Некудово</w:t>
      </w:r>
      <w:proofErr w:type="spellEnd"/>
      <w:r w:rsidR="000650B8">
        <w:rPr>
          <w:rFonts w:ascii="Times New Roman" w:hAnsi="Times New Roman"/>
          <w:lang w:val="sr-Cyrl-RS"/>
        </w:rPr>
        <w:t>“ ШУ Ћуприја.</w:t>
      </w:r>
      <w:r w:rsidR="00157D7C" w:rsidRPr="00993D2D">
        <w:rPr>
          <w:rFonts w:ascii="Times New Roman" w:hAnsi="Times New Roman"/>
          <w:lang w:val="sr-Cyrl-CS"/>
        </w:rPr>
        <w:t xml:space="preserve"> </w:t>
      </w:r>
    </w:p>
    <w:p w:rsidR="00A21FF9" w:rsidRDefault="00A21FF9" w:rsidP="00157D7C">
      <w:pPr>
        <w:autoSpaceDE w:val="0"/>
        <w:spacing w:before="120" w:after="0"/>
        <w:jc w:val="center"/>
        <w:rPr>
          <w:rFonts w:ascii="Times New Roman" w:hAnsi="Times New Roman"/>
          <w:b/>
          <w:bCs/>
          <w:i/>
          <w:iCs/>
          <w:lang w:val="sr-Cyrl-CS"/>
        </w:rPr>
      </w:pPr>
    </w:p>
    <w:p w:rsidR="00157D7C" w:rsidRPr="00993D2D" w:rsidRDefault="00157D7C" w:rsidP="00157D7C">
      <w:pPr>
        <w:autoSpaceDE w:val="0"/>
        <w:spacing w:before="120" w:after="0"/>
        <w:jc w:val="center"/>
        <w:rPr>
          <w:rFonts w:ascii="Times New Roman" w:hAnsi="Times New Roman"/>
          <w:b/>
          <w:bCs/>
          <w:i/>
          <w:iCs/>
          <w:lang w:val="sr-Cyrl-RS"/>
        </w:rPr>
      </w:pPr>
      <w:r w:rsidRPr="00993D2D">
        <w:rPr>
          <w:rFonts w:ascii="Times New Roman" w:hAnsi="Times New Roman"/>
          <w:b/>
          <w:bCs/>
          <w:i/>
          <w:iCs/>
          <w:lang w:val="hr-HR"/>
        </w:rPr>
        <w:t>КВАЛИТЕТ  И  КОЛИЧИНЕ</w:t>
      </w:r>
    </w:p>
    <w:p w:rsidR="00157D7C" w:rsidRPr="00993D2D" w:rsidRDefault="00157D7C" w:rsidP="00157D7C">
      <w:pPr>
        <w:autoSpaceDE w:val="0"/>
        <w:spacing w:after="0"/>
        <w:jc w:val="center"/>
        <w:rPr>
          <w:rFonts w:ascii="Times New Roman" w:hAnsi="Times New Roman"/>
          <w:b/>
          <w:bCs/>
          <w:i/>
          <w:iCs/>
          <w:lang w:val="sr-Cyrl-RS"/>
        </w:rPr>
      </w:pPr>
      <w:proofErr w:type="spellStart"/>
      <w:r w:rsidRPr="00993D2D">
        <w:rPr>
          <w:rFonts w:ascii="Times New Roman" w:hAnsi="Times New Roman"/>
          <w:b/>
          <w:bCs/>
          <w:i/>
          <w:iCs/>
          <w:lang w:val="hr-HR"/>
        </w:rPr>
        <w:t>Члан</w:t>
      </w:r>
      <w:proofErr w:type="spellEnd"/>
      <w:r w:rsidRPr="00993D2D">
        <w:rPr>
          <w:rFonts w:ascii="Times New Roman" w:hAnsi="Times New Roman"/>
          <w:b/>
          <w:bCs/>
          <w:i/>
          <w:iCs/>
          <w:lang w:val="hr-HR"/>
        </w:rPr>
        <w:t xml:space="preserve"> 5.</w:t>
      </w:r>
    </w:p>
    <w:p w:rsidR="00157D7C" w:rsidRPr="00993D2D" w:rsidRDefault="00157D7C" w:rsidP="00157D7C">
      <w:pPr>
        <w:spacing w:after="0" w:line="240" w:lineRule="auto"/>
        <w:ind w:firstLine="720"/>
        <w:jc w:val="both"/>
        <w:rPr>
          <w:rFonts w:ascii="Times New Roman" w:eastAsia="Times New Roman" w:hAnsi="Times New Roman"/>
          <w:lang w:val="ru-RU" w:eastAsia="sr-Latn-CS"/>
        </w:rPr>
      </w:pPr>
      <w:r w:rsidRPr="00993D2D">
        <w:rPr>
          <w:rFonts w:ascii="Times New Roman" w:eastAsia="Times New Roman" w:hAnsi="Times New Roman"/>
          <w:lang w:val="sr-Cyrl-CS" w:eastAsia="sr-Latn-CS"/>
        </w:rPr>
        <w:t xml:space="preserve">Квалитет </w:t>
      </w:r>
      <w:r w:rsidRPr="00993D2D">
        <w:rPr>
          <w:rFonts w:ascii="Times New Roman" w:eastAsia="Times New Roman" w:hAnsi="Times New Roman"/>
          <w:lang w:val="sr-Cyrl-RS" w:eastAsia="sr-Latn-CS"/>
        </w:rPr>
        <w:t>добара</w:t>
      </w:r>
      <w:r w:rsidRPr="00993D2D">
        <w:rPr>
          <w:rFonts w:ascii="Times New Roman" w:eastAsia="Times New Roman" w:hAnsi="Times New Roman"/>
          <w:lang w:val="sr-Cyrl-CS" w:eastAsia="sr-Latn-CS"/>
        </w:rPr>
        <w:t xml:space="preserve"> </w:t>
      </w:r>
      <w:proofErr w:type="spellStart"/>
      <w:r w:rsidRPr="00993D2D">
        <w:rPr>
          <w:rFonts w:ascii="Times New Roman" w:eastAsia="Times New Roman" w:hAnsi="Times New Roman"/>
          <w:lang w:val="sr-Cyrl-CS" w:eastAsia="sr-Latn-CS"/>
        </w:rPr>
        <w:t>кој</w:t>
      </w:r>
      <w:proofErr w:type="spellEnd"/>
      <w:r w:rsidRPr="00993D2D">
        <w:rPr>
          <w:rFonts w:ascii="Times New Roman" w:eastAsia="Times New Roman" w:hAnsi="Times New Roman"/>
          <w:lang w:val="sr-Cyrl-RS" w:eastAsia="sr-Latn-CS"/>
        </w:rPr>
        <w:t>а</w:t>
      </w:r>
      <w:r w:rsidRPr="00993D2D">
        <w:rPr>
          <w:rFonts w:ascii="Times New Roman" w:eastAsia="Times New Roman" w:hAnsi="Times New Roman"/>
          <w:lang w:val="sr-Cyrl-CS" w:eastAsia="sr-Latn-CS"/>
        </w:rPr>
        <w:t xml:space="preserve"> су предмет овог уговора мора у потпуности одговарати важећим домаћим стандардима за ту врсту </w:t>
      </w:r>
      <w:r w:rsidRPr="00993D2D">
        <w:rPr>
          <w:rFonts w:ascii="Times New Roman" w:eastAsia="Times New Roman" w:hAnsi="Times New Roman"/>
          <w:lang w:val="sr-Cyrl-RS" w:eastAsia="sr-Latn-CS"/>
        </w:rPr>
        <w:t>добара</w:t>
      </w:r>
      <w:r w:rsidRPr="00993D2D">
        <w:rPr>
          <w:rFonts w:ascii="Times New Roman" w:eastAsia="Times New Roman" w:hAnsi="Times New Roman"/>
          <w:lang w:val="sr-Cyrl-CS" w:eastAsia="sr-Latn-CS"/>
        </w:rPr>
        <w:t>, уверењима о квалитету</w:t>
      </w:r>
      <w:r w:rsidRPr="00993D2D">
        <w:rPr>
          <w:rFonts w:ascii="Times New Roman" w:eastAsia="Times New Roman" w:hAnsi="Times New Roman"/>
          <w:lang w:val="ru-RU" w:eastAsia="sr-Latn-CS"/>
        </w:rPr>
        <w:t>, декларацији произвођача</w:t>
      </w:r>
      <w:r w:rsidRPr="00993D2D">
        <w:rPr>
          <w:rFonts w:ascii="Times New Roman" w:eastAsia="Times New Roman" w:hAnsi="Times New Roman"/>
          <w:lang w:val="sr-Cyrl-CS" w:eastAsia="sr-Latn-CS"/>
        </w:rPr>
        <w:t xml:space="preserve"> или атестима достављеним уз понуду</w:t>
      </w:r>
      <w:r w:rsidRPr="00993D2D">
        <w:rPr>
          <w:rFonts w:ascii="Times New Roman" w:eastAsia="Times New Roman" w:hAnsi="Times New Roman"/>
          <w:lang w:val="ru-RU" w:eastAsia="sr-Latn-CS"/>
        </w:rPr>
        <w:t>.</w:t>
      </w:r>
    </w:p>
    <w:p w:rsidR="00157D7C" w:rsidRPr="00993D2D" w:rsidRDefault="00B56561" w:rsidP="00157D7C">
      <w:pPr>
        <w:spacing w:after="0" w:line="240" w:lineRule="auto"/>
        <w:ind w:firstLine="720"/>
        <w:jc w:val="both"/>
        <w:rPr>
          <w:rFonts w:ascii="Times New Roman" w:eastAsia="Times New Roman" w:hAnsi="Times New Roman"/>
          <w:lang w:val="ru-RU" w:eastAsia="sr-Latn-CS"/>
        </w:rPr>
      </w:pPr>
      <w:r>
        <w:rPr>
          <w:rFonts w:ascii="Times New Roman" w:eastAsia="Times New Roman" w:hAnsi="Times New Roman"/>
          <w:lang w:val="ru-RU" w:eastAsia="sr-Latn-CS"/>
        </w:rPr>
        <w:t>Квантитативни пријем добара</w:t>
      </w:r>
      <w:r w:rsidR="00157D7C" w:rsidRPr="00993D2D">
        <w:rPr>
          <w:rFonts w:ascii="Times New Roman" w:eastAsia="Times New Roman" w:hAnsi="Times New Roman"/>
          <w:lang w:val="sr-Cyrl-CS" w:eastAsia="sr-Latn-CS"/>
        </w:rPr>
        <w:t xml:space="preserve"> кој</w:t>
      </w:r>
      <w:r>
        <w:rPr>
          <w:rFonts w:ascii="Times New Roman" w:eastAsia="Times New Roman" w:hAnsi="Times New Roman"/>
          <w:lang w:val="sr-Cyrl-CS" w:eastAsia="sr-Latn-CS"/>
        </w:rPr>
        <w:t>и</w:t>
      </w:r>
      <w:r w:rsidR="00157D7C" w:rsidRPr="00993D2D">
        <w:rPr>
          <w:rFonts w:ascii="Times New Roman" w:eastAsia="Times New Roman" w:hAnsi="Times New Roman"/>
          <w:lang w:val="sr-Cyrl-CS" w:eastAsia="sr-Latn-CS"/>
        </w:rPr>
        <w:t xml:space="preserve"> испуњав</w:t>
      </w:r>
      <w:r>
        <w:rPr>
          <w:rFonts w:ascii="Times New Roman" w:eastAsia="Times New Roman" w:hAnsi="Times New Roman"/>
          <w:lang w:val="sr-Cyrl-CS" w:eastAsia="sr-Latn-CS"/>
        </w:rPr>
        <w:t>ају</w:t>
      </w:r>
      <w:r w:rsidR="00157D7C" w:rsidRPr="00993D2D">
        <w:rPr>
          <w:rFonts w:ascii="Times New Roman" w:eastAsia="Times New Roman" w:hAnsi="Times New Roman"/>
          <w:lang w:val="sr-Cyrl-CS" w:eastAsia="sr-Latn-CS"/>
        </w:rPr>
        <w:t xml:space="preserve"> захтеве из члана 5. овог Уговора,</w:t>
      </w:r>
      <w:r w:rsidR="00157D7C" w:rsidRPr="00993D2D">
        <w:rPr>
          <w:rFonts w:ascii="Times New Roman" w:eastAsia="Times New Roman" w:hAnsi="Times New Roman"/>
          <w:lang w:val="ru-RU" w:eastAsia="sr-Latn-CS"/>
        </w:rPr>
        <w:t xml:space="preserve"> врши се</w:t>
      </w:r>
      <w:r w:rsidR="00157D7C" w:rsidRPr="00993D2D">
        <w:rPr>
          <w:rFonts w:ascii="Times New Roman" w:eastAsia="Times New Roman" w:hAnsi="Times New Roman"/>
          <w:lang w:val="sr-Cyrl-CS" w:eastAsia="sr-Latn-CS"/>
        </w:rPr>
        <w:t xml:space="preserve"> на уговореном месту испоруке</w:t>
      </w:r>
      <w:r w:rsidR="00157D7C" w:rsidRPr="00993D2D">
        <w:rPr>
          <w:rFonts w:ascii="Times New Roman" w:eastAsia="Times New Roman" w:hAnsi="Times New Roman"/>
          <w:lang w:val="ru-RU" w:eastAsia="sr-Latn-CS"/>
        </w:rPr>
        <w:t xml:space="preserve">, у присуству представника </w:t>
      </w:r>
      <w:r w:rsidR="00157D7C" w:rsidRPr="00993D2D">
        <w:rPr>
          <w:rFonts w:ascii="Times New Roman" w:eastAsia="Times New Roman" w:hAnsi="Times New Roman"/>
          <w:lang w:val="sr-Cyrl-CS" w:eastAsia="sr-Latn-CS"/>
        </w:rPr>
        <w:t>Купца и П</w:t>
      </w:r>
      <w:r w:rsidR="00157D7C" w:rsidRPr="00993D2D">
        <w:rPr>
          <w:rFonts w:ascii="Times New Roman" w:eastAsia="Times New Roman" w:hAnsi="Times New Roman"/>
          <w:lang w:val="ru-RU" w:eastAsia="sr-Latn-CS"/>
        </w:rPr>
        <w:t xml:space="preserve">родавца, уз предају одговарајуће документације. </w:t>
      </w:r>
    </w:p>
    <w:p w:rsidR="00157D7C" w:rsidRPr="00993D2D" w:rsidRDefault="00157D7C" w:rsidP="00157D7C">
      <w:pPr>
        <w:spacing w:after="0" w:line="240" w:lineRule="auto"/>
        <w:ind w:firstLine="720"/>
        <w:jc w:val="both"/>
        <w:rPr>
          <w:rFonts w:ascii="Times New Roman" w:eastAsia="Times New Roman" w:hAnsi="Times New Roman"/>
          <w:lang w:val="sr-Cyrl-CS" w:eastAsia="sr-Latn-CS"/>
        </w:rPr>
      </w:pPr>
      <w:r w:rsidRPr="00993D2D">
        <w:rPr>
          <w:rFonts w:ascii="Times New Roman" w:eastAsia="Times New Roman" w:hAnsi="Times New Roman"/>
          <w:lang w:val="ru-RU" w:eastAsia="sr-Latn-CS"/>
        </w:rPr>
        <w:t>Евентуалне рекламације од стране Купца на количине и квалитет испоручене робе морају бити сачињене у пис</w:t>
      </w:r>
      <w:r w:rsidRPr="00993D2D">
        <w:rPr>
          <w:rFonts w:ascii="Times New Roman" w:eastAsia="Times New Roman" w:hAnsi="Times New Roman"/>
          <w:lang w:val="sr-Cyrl-CS" w:eastAsia="sr-Latn-CS"/>
        </w:rPr>
        <w:t>а</w:t>
      </w:r>
      <w:r w:rsidRPr="00993D2D">
        <w:rPr>
          <w:rFonts w:ascii="Times New Roman" w:eastAsia="Times New Roman" w:hAnsi="Times New Roman"/>
          <w:lang w:val="ru-RU" w:eastAsia="sr-Latn-CS"/>
        </w:rPr>
        <w:t>ној форми и достављене Продавцу у року од 48 (четрдесе</w:t>
      </w:r>
      <w:r w:rsidR="00BF086F">
        <w:rPr>
          <w:rFonts w:ascii="Times New Roman" w:eastAsia="Times New Roman" w:hAnsi="Times New Roman"/>
          <w:lang w:val="ru-RU" w:eastAsia="sr-Latn-CS"/>
        </w:rPr>
        <w:t>тосам) часова од часа пријема добара</w:t>
      </w:r>
      <w:r w:rsidRPr="00993D2D">
        <w:rPr>
          <w:rFonts w:ascii="Times New Roman" w:eastAsia="Times New Roman" w:hAnsi="Times New Roman"/>
          <w:lang w:val="ru-RU" w:eastAsia="sr-Latn-CS"/>
        </w:rPr>
        <w:t>.</w:t>
      </w:r>
    </w:p>
    <w:p w:rsidR="00157D7C" w:rsidRPr="00993D2D" w:rsidRDefault="00157D7C" w:rsidP="00157D7C">
      <w:pPr>
        <w:spacing w:after="0" w:line="240" w:lineRule="auto"/>
        <w:jc w:val="both"/>
        <w:rPr>
          <w:rFonts w:ascii="Times New Roman" w:eastAsia="Times New Roman" w:hAnsi="Times New Roman"/>
          <w:bCs/>
          <w:iCs/>
          <w:lang w:val="sr-Cyrl-CS"/>
        </w:rPr>
      </w:pPr>
      <w:r w:rsidRPr="00993D2D">
        <w:rPr>
          <w:rFonts w:ascii="Times New Roman" w:eastAsia="Times New Roman" w:hAnsi="Times New Roman"/>
          <w:bCs/>
          <w:iCs/>
          <w:lang w:val="ru-RU"/>
        </w:rPr>
        <w:tab/>
        <w:t>Уколико било која испорука не задовољи квалитет и уговорену количину,</w:t>
      </w:r>
      <w:r w:rsidRPr="00993D2D">
        <w:rPr>
          <w:rFonts w:ascii="Times New Roman" w:eastAsia="Times New Roman" w:hAnsi="Times New Roman"/>
          <w:bCs/>
          <w:iCs/>
          <w:lang w:val="sr-Cyrl-CS"/>
        </w:rPr>
        <w:t xml:space="preserve"> п</w:t>
      </w:r>
      <w:r w:rsidRPr="00993D2D">
        <w:rPr>
          <w:rFonts w:ascii="Times New Roman" w:eastAsia="Times New Roman" w:hAnsi="Times New Roman"/>
          <w:bCs/>
          <w:iCs/>
          <w:lang w:val="ru-RU"/>
        </w:rPr>
        <w:t xml:space="preserve">родавац је у обавези да је замени исправном у року од 48 (четрдесетосам) часова од дана </w:t>
      </w:r>
      <w:r w:rsidRPr="00993D2D">
        <w:rPr>
          <w:rFonts w:ascii="Times New Roman" w:eastAsia="Times New Roman" w:hAnsi="Times New Roman"/>
          <w:bCs/>
          <w:iCs/>
          <w:lang w:val="sr-Cyrl-CS"/>
        </w:rPr>
        <w:t>пријема рекламације</w:t>
      </w:r>
      <w:r w:rsidRPr="00993D2D">
        <w:rPr>
          <w:rFonts w:ascii="Times New Roman" w:eastAsia="Times New Roman" w:hAnsi="Times New Roman"/>
          <w:bCs/>
          <w:iCs/>
          <w:lang w:val="ru-RU"/>
        </w:rPr>
        <w:t>.</w:t>
      </w:r>
    </w:p>
    <w:p w:rsidR="00157D7C" w:rsidRPr="00047889" w:rsidRDefault="00157D7C" w:rsidP="00157D7C">
      <w:pPr>
        <w:spacing w:after="0" w:line="240" w:lineRule="auto"/>
        <w:jc w:val="both"/>
        <w:rPr>
          <w:rFonts w:ascii="Times New Roman" w:eastAsia="Times New Roman" w:hAnsi="Times New Roman"/>
          <w:bCs/>
          <w:iCs/>
          <w:lang w:val="ru-RU"/>
        </w:rPr>
      </w:pPr>
      <w:r w:rsidRPr="00993D2D">
        <w:rPr>
          <w:rFonts w:ascii="Times New Roman" w:eastAsia="Times New Roman" w:hAnsi="Times New Roman"/>
          <w:bCs/>
          <w:iCs/>
          <w:lang w:val="sr-Cyrl-CS"/>
        </w:rPr>
        <w:tab/>
        <w:t>Купац има право да једнострано раскине уговор ако продавац не извршава обавезе на уговорени начин и након рекламације на квалитет и/или квантитет робе која је набављена, о чему ће писмено обавестити продавца.</w:t>
      </w:r>
      <w:r w:rsidRPr="00993D2D">
        <w:rPr>
          <w:rFonts w:ascii="Times New Roman" w:eastAsia="Times New Roman" w:hAnsi="Times New Roman"/>
          <w:bCs/>
          <w:iCs/>
          <w:lang w:val="ru-RU"/>
        </w:rPr>
        <w:tab/>
      </w:r>
    </w:p>
    <w:p w:rsidR="00157D7C" w:rsidRPr="00993D2D" w:rsidRDefault="00157D7C" w:rsidP="00157D7C">
      <w:pPr>
        <w:autoSpaceDE w:val="0"/>
        <w:spacing w:before="120" w:after="120"/>
        <w:jc w:val="center"/>
        <w:rPr>
          <w:rFonts w:ascii="Times New Roman" w:hAnsi="Times New Roman"/>
          <w:b/>
          <w:i/>
          <w:iCs/>
          <w:lang w:val="hr-HR"/>
        </w:rPr>
      </w:pPr>
      <w:r w:rsidRPr="00993D2D">
        <w:rPr>
          <w:rFonts w:ascii="Times New Roman" w:hAnsi="Times New Roman"/>
          <w:b/>
          <w:i/>
          <w:iCs/>
          <w:lang w:val="hr-HR"/>
        </w:rPr>
        <w:t>РАСКИД УГОВОРА</w:t>
      </w:r>
    </w:p>
    <w:p w:rsidR="00157D7C" w:rsidRPr="00993D2D" w:rsidRDefault="00157D7C" w:rsidP="00157D7C">
      <w:pPr>
        <w:autoSpaceDE w:val="0"/>
        <w:spacing w:after="0"/>
        <w:jc w:val="center"/>
        <w:rPr>
          <w:rFonts w:ascii="Times New Roman" w:hAnsi="Times New Roman"/>
          <w:b/>
          <w:i/>
          <w:iCs/>
          <w:lang w:val="hr-HR"/>
        </w:rPr>
      </w:pPr>
      <w:proofErr w:type="spellStart"/>
      <w:r w:rsidRPr="00993D2D">
        <w:rPr>
          <w:rFonts w:ascii="Times New Roman" w:hAnsi="Times New Roman"/>
          <w:b/>
          <w:i/>
          <w:iCs/>
          <w:lang w:val="hr-HR"/>
        </w:rPr>
        <w:t>Члан</w:t>
      </w:r>
      <w:proofErr w:type="spellEnd"/>
      <w:r w:rsidRPr="00993D2D">
        <w:rPr>
          <w:rFonts w:ascii="Times New Roman" w:hAnsi="Times New Roman"/>
          <w:b/>
          <w:i/>
          <w:iCs/>
          <w:lang w:val="hr-HR"/>
        </w:rPr>
        <w:t xml:space="preserve"> 6.</w:t>
      </w:r>
    </w:p>
    <w:p w:rsidR="00157D7C" w:rsidRPr="00993D2D" w:rsidRDefault="00157D7C" w:rsidP="00157D7C">
      <w:pPr>
        <w:numPr>
          <w:ilvl w:val="0"/>
          <w:numId w:val="27"/>
        </w:numPr>
        <w:tabs>
          <w:tab w:val="clear" w:pos="360"/>
          <w:tab w:val="left" w:pos="345"/>
        </w:tabs>
        <w:suppressAutoHyphens/>
        <w:autoSpaceDE w:val="0"/>
        <w:spacing w:after="0" w:line="240" w:lineRule="auto"/>
        <w:ind w:left="345"/>
        <w:jc w:val="both"/>
        <w:rPr>
          <w:rFonts w:ascii="Times New Roman" w:hAnsi="Times New Roman"/>
          <w:lang w:val="hr-HR"/>
        </w:rPr>
      </w:pPr>
      <w:proofErr w:type="spellStart"/>
      <w:r w:rsidRPr="00993D2D">
        <w:rPr>
          <w:rFonts w:ascii="Times New Roman" w:hAnsi="Times New Roman"/>
          <w:lang w:val="hr-HR"/>
        </w:rPr>
        <w:t>Уговорна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страна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незадовољна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испуњењем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уговорних</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обавеза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друге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стране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може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захтевати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раскид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условом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своје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обавезе</w:t>
      </w:r>
      <w:proofErr w:type="spellEnd"/>
      <w:r w:rsidRPr="00993D2D">
        <w:rPr>
          <w:rFonts w:ascii="Times New Roman" w:hAnsi="Times New Roman"/>
          <w:lang w:val="hr-HR"/>
        </w:rPr>
        <w:t xml:space="preserve"> у </w:t>
      </w:r>
      <w:proofErr w:type="spellStart"/>
      <w:r w:rsidRPr="00993D2D">
        <w:rPr>
          <w:rFonts w:ascii="Times New Roman" w:hAnsi="Times New Roman"/>
          <w:lang w:val="hr-HR"/>
        </w:rPr>
        <w:t>потпуности</w:t>
      </w:r>
      <w:proofErr w:type="spellEnd"/>
      <w:r w:rsidRPr="00993D2D">
        <w:rPr>
          <w:rFonts w:ascii="Times New Roman" w:hAnsi="Times New Roman"/>
          <w:lang w:val="hr-HR"/>
        </w:rPr>
        <w:t xml:space="preserve"> и </w:t>
      </w:r>
      <w:proofErr w:type="spellStart"/>
      <w:r w:rsidRPr="00993D2D">
        <w:rPr>
          <w:rFonts w:ascii="Times New Roman" w:hAnsi="Times New Roman"/>
          <w:lang w:val="hr-HR"/>
        </w:rPr>
        <w:t>благовремено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извршила</w:t>
      </w:r>
      <w:proofErr w:type="spellEnd"/>
      <w:r w:rsidRPr="00993D2D">
        <w:rPr>
          <w:rFonts w:ascii="Times New Roman" w:hAnsi="Times New Roman"/>
          <w:lang w:val="hr-HR"/>
        </w:rPr>
        <w:t>.</w:t>
      </w:r>
    </w:p>
    <w:p w:rsidR="00157D7C" w:rsidRDefault="00157D7C" w:rsidP="00157D7C">
      <w:pPr>
        <w:numPr>
          <w:ilvl w:val="0"/>
          <w:numId w:val="27"/>
        </w:numPr>
        <w:tabs>
          <w:tab w:val="clear" w:pos="360"/>
          <w:tab w:val="left" w:pos="345"/>
        </w:tabs>
        <w:suppressAutoHyphens/>
        <w:autoSpaceDE w:val="0"/>
        <w:spacing w:before="120" w:after="120" w:line="240" w:lineRule="auto"/>
        <w:ind w:left="345"/>
        <w:jc w:val="both"/>
        <w:rPr>
          <w:rFonts w:ascii="Times New Roman" w:hAnsi="Times New Roman"/>
          <w:lang w:val="hr-HR"/>
        </w:rPr>
      </w:pPr>
      <w:proofErr w:type="spellStart"/>
      <w:r w:rsidRPr="00993D2D">
        <w:rPr>
          <w:rFonts w:ascii="Times New Roman" w:hAnsi="Times New Roman"/>
          <w:lang w:val="hr-HR"/>
        </w:rPr>
        <w:t>Раскид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захтева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писменим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путем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раскидним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роком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од</w:t>
      </w:r>
      <w:proofErr w:type="spellEnd"/>
      <w:r w:rsidRPr="00993D2D">
        <w:rPr>
          <w:rFonts w:ascii="Times New Roman" w:hAnsi="Times New Roman"/>
          <w:lang w:val="hr-HR"/>
        </w:rPr>
        <w:t xml:space="preserve"> 30 </w:t>
      </w:r>
      <w:r w:rsidRPr="00993D2D">
        <w:rPr>
          <w:rFonts w:ascii="Times New Roman" w:hAnsi="Times New Roman"/>
          <w:lang w:val="sr-Cyrl-CS"/>
        </w:rPr>
        <w:t>(</w:t>
      </w:r>
      <w:proofErr w:type="spellStart"/>
      <w:r w:rsidRPr="00993D2D">
        <w:rPr>
          <w:rFonts w:ascii="Times New Roman" w:hAnsi="Times New Roman"/>
          <w:lang w:val="hr-HR"/>
        </w:rPr>
        <w:t>тридесет</w:t>
      </w:r>
      <w:proofErr w:type="spellEnd"/>
      <w:r w:rsidRPr="00993D2D">
        <w:rPr>
          <w:rFonts w:ascii="Times New Roman" w:hAnsi="Times New Roman"/>
          <w:lang w:val="sr-Cyrl-CS"/>
        </w:rPr>
        <w:t>)</w:t>
      </w:r>
      <w:r w:rsidRPr="00993D2D">
        <w:rPr>
          <w:rFonts w:ascii="Times New Roman" w:hAnsi="Times New Roman"/>
          <w:lang w:val="hr-HR"/>
        </w:rPr>
        <w:t xml:space="preserve"> </w:t>
      </w:r>
      <w:proofErr w:type="spellStart"/>
      <w:r w:rsidRPr="00993D2D">
        <w:rPr>
          <w:rFonts w:ascii="Times New Roman" w:hAnsi="Times New Roman"/>
          <w:lang w:val="hr-HR"/>
        </w:rPr>
        <w:t>дана</w:t>
      </w:r>
      <w:proofErr w:type="spellEnd"/>
      <w:r w:rsidRPr="00993D2D">
        <w:rPr>
          <w:rFonts w:ascii="Times New Roman" w:hAnsi="Times New Roman"/>
          <w:lang w:val="hr-HR"/>
        </w:rPr>
        <w:t xml:space="preserve">, с </w:t>
      </w:r>
      <w:proofErr w:type="spellStart"/>
      <w:r w:rsidRPr="00993D2D">
        <w:rPr>
          <w:rFonts w:ascii="Times New Roman" w:hAnsi="Times New Roman"/>
          <w:lang w:val="hr-HR"/>
        </w:rPr>
        <w:t>тим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стране</w:t>
      </w:r>
      <w:proofErr w:type="spellEnd"/>
      <w:r w:rsidRPr="00993D2D">
        <w:rPr>
          <w:rFonts w:ascii="Times New Roman" w:hAnsi="Times New Roman"/>
          <w:lang w:val="hr-HR"/>
        </w:rPr>
        <w:t xml:space="preserve"> у </w:t>
      </w:r>
      <w:proofErr w:type="spellStart"/>
      <w:r w:rsidRPr="00993D2D">
        <w:rPr>
          <w:rFonts w:ascii="Times New Roman" w:hAnsi="Times New Roman"/>
          <w:lang w:val="hr-HR"/>
        </w:rPr>
        <w:t>обавези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испуњавају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своје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обавезе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истека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рока</w:t>
      </w:r>
      <w:proofErr w:type="spellEnd"/>
      <w:r w:rsidRPr="00993D2D">
        <w:rPr>
          <w:rFonts w:ascii="Times New Roman" w:hAnsi="Times New Roman"/>
          <w:lang w:val="hr-HR"/>
        </w:rPr>
        <w:t>.</w:t>
      </w:r>
    </w:p>
    <w:p w:rsidR="00F55FDB" w:rsidRPr="00837D06" w:rsidRDefault="00F55FDB" w:rsidP="00273165">
      <w:pPr>
        <w:suppressAutoHyphens/>
        <w:autoSpaceDE w:val="0"/>
        <w:spacing w:before="120" w:after="120" w:line="240" w:lineRule="auto"/>
        <w:ind w:left="345"/>
        <w:jc w:val="both"/>
        <w:rPr>
          <w:rFonts w:ascii="Times New Roman" w:hAnsi="Times New Roman"/>
          <w:lang w:val="hr-HR"/>
        </w:rPr>
      </w:pPr>
    </w:p>
    <w:p w:rsidR="00157D7C" w:rsidRPr="00993D2D" w:rsidRDefault="00157D7C" w:rsidP="00157D7C">
      <w:pPr>
        <w:autoSpaceDE w:val="0"/>
        <w:spacing w:before="120" w:after="120"/>
        <w:jc w:val="center"/>
        <w:rPr>
          <w:rFonts w:ascii="Times New Roman" w:hAnsi="Times New Roman"/>
          <w:b/>
          <w:i/>
          <w:iCs/>
          <w:lang w:val="hr-HR"/>
        </w:rPr>
      </w:pPr>
      <w:r w:rsidRPr="00993D2D">
        <w:rPr>
          <w:rFonts w:ascii="Times New Roman" w:hAnsi="Times New Roman"/>
          <w:b/>
          <w:i/>
          <w:iCs/>
          <w:lang w:val="hr-HR"/>
        </w:rPr>
        <w:lastRenderedPageBreak/>
        <w:t>ЗАВРШНЕ ОДРЕДБЕ</w:t>
      </w:r>
    </w:p>
    <w:p w:rsidR="00157D7C" w:rsidRPr="00993D2D" w:rsidRDefault="00157D7C" w:rsidP="00157D7C">
      <w:pPr>
        <w:autoSpaceDE w:val="0"/>
        <w:spacing w:after="0"/>
        <w:jc w:val="center"/>
        <w:rPr>
          <w:rFonts w:ascii="Times New Roman" w:hAnsi="Times New Roman"/>
          <w:b/>
          <w:i/>
          <w:iCs/>
          <w:lang w:val="hr-HR"/>
        </w:rPr>
      </w:pPr>
      <w:proofErr w:type="spellStart"/>
      <w:r w:rsidRPr="00993D2D">
        <w:rPr>
          <w:rFonts w:ascii="Times New Roman" w:hAnsi="Times New Roman"/>
          <w:b/>
          <w:i/>
          <w:iCs/>
          <w:lang w:val="hr-HR"/>
        </w:rPr>
        <w:t>Члан</w:t>
      </w:r>
      <w:proofErr w:type="spellEnd"/>
      <w:r w:rsidRPr="00993D2D">
        <w:rPr>
          <w:rFonts w:ascii="Times New Roman" w:hAnsi="Times New Roman"/>
          <w:b/>
          <w:i/>
          <w:iCs/>
          <w:lang w:val="hr-HR"/>
        </w:rPr>
        <w:t xml:space="preserve"> 7.</w:t>
      </w:r>
    </w:p>
    <w:p w:rsidR="00157D7C" w:rsidRPr="00993D2D" w:rsidRDefault="00157D7C" w:rsidP="00157D7C">
      <w:pPr>
        <w:numPr>
          <w:ilvl w:val="0"/>
          <w:numId w:val="28"/>
        </w:numPr>
        <w:tabs>
          <w:tab w:val="left" w:pos="360"/>
        </w:tabs>
        <w:suppressAutoHyphens/>
        <w:autoSpaceDE w:val="0"/>
        <w:spacing w:after="0" w:line="240" w:lineRule="auto"/>
        <w:jc w:val="both"/>
        <w:rPr>
          <w:rFonts w:ascii="Times New Roman" w:hAnsi="Times New Roman"/>
          <w:lang w:val="hr-HR"/>
        </w:rPr>
      </w:pPr>
      <w:r w:rsidRPr="00993D2D">
        <w:rPr>
          <w:rFonts w:ascii="Times New Roman" w:hAnsi="Times New Roman"/>
          <w:lang w:val="hr-HR"/>
        </w:rPr>
        <w:t xml:space="preserve">УГОВОРНЕ СТРАНЕ </w:t>
      </w:r>
      <w:proofErr w:type="spellStart"/>
      <w:r w:rsidRPr="00993D2D">
        <w:rPr>
          <w:rFonts w:ascii="Times New Roman" w:hAnsi="Times New Roman"/>
          <w:lang w:val="hr-HR"/>
        </w:rPr>
        <w:t>су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сагласне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евентуални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спорови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овом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решавају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споразумно</w:t>
      </w:r>
      <w:proofErr w:type="spellEnd"/>
      <w:r w:rsidRPr="00993D2D">
        <w:rPr>
          <w:rFonts w:ascii="Times New Roman" w:hAnsi="Times New Roman"/>
          <w:lang w:val="hr-HR"/>
        </w:rPr>
        <w:t xml:space="preserve">, а  у </w:t>
      </w:r>
      <w:proofErr w:type="spellStart"/>
      <w:r w:rsidRPr="00993D2D">
        <w:rPr>
          <w:rFonts w:ascii="Times New Roman" w:hAnsi="Times New Roman"/>
          <w:lang w:val="hr-HR"/>
        </w:rPr>
        <w:t>случају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спора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уговарају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стварну</w:t>
      </w:r>
      <w:proofErr w:type="spellEnd"/>
      <w:r w:rsidRPr="00993D2D">
        <w:rPr>
          <w:rFonts w:ascii="Times New Roman" w:hAnsi="Times New Roman"/>
          <w:lang w:val="hr-HR"/>
        </w:rPr>
        <w:t xml:space="preserve"> и </w:t>
      </w:r>
      <w:proofErr w:type="spellStart"/>
      <w:r w:rsidRPr="00993D2D">
        <w:rPr>
          <w:rFonts w:ascii="Times New Roman" w:hAnsi="Times New Roman"/>
          <w:lang w:val="hr-HR"/>
        </w:rPr>
        <w:t>месну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надлежност</w:t>
      </w:r>
      <w:proofErr w:type="spellEnd"/>
      <w:r w:rsidRPr="00993D2D">
        <w:rPr>
          <w:rFonts w:ascii="Times New Roman" w:hAnsi="Times New Roman"/>
          <w:lang w:val="hr-HR"/>
        </w:rPr>
        <w:t xml:space="preserve"> </w:t>
      </w:r>
      <w:r w:rsidRPr="00993D2D">
        <w:rPr>
          <w:rFonts w:ascii="Times New Roman" w:hAnsi="Times New Roman"/>
          <w:lang w:val="sr-Cyrl-CS"/>
        </w:rPr>
        <w:t>Привредног</w:t>
      </w:r>
      <w:r w:rsidRPr="00993D2D">
        <w:rPr>
          <w:rFonts w:ascii="Times New Roman" w:hAnsi="Times New Roman"/>
          <w:lang w:val="hr-HR"/>
        </w:rPr>
        <w:t xml:space="preserve"> </w:t>
      </w:r>
      <w:proofErr w:type="spellStart"/>
      <w:r w:rsidRPr="00993D2D">
        <w:rPr>
          <w:rFonts w:ascii="Times New Roman" w:hAnsi="Times New Roman"/>
          <w:lang w:val="hr-HR"/>
        </w:rPr>
        <w:t>суда</w:t>
      </w:r>
      <w:proofErr w:type="spellEnd"/>
      <w:r w:rsidRPr="00993D2D">
        <w:rPr>
          <w:rFonts w:ascii="Times New Roman" w:hAnsi="Times New Roman"/>
          <w:lang w:val="hr-HR"/>
        </w:rPr>
        <w:t xml:space="preserve"> у </w:t>
      </w:r>
      <w:r>
        <w:rPr>
          <w:rFonts w:ascii="Times New Roman" w:hAnsi="Times New Roman"/>
          <w:lang w:val="hr-HR"/>
        </w:rPr>
        <w:t>K</w:t>
      </w:r>
      <w:proofErr w:type="spellStart"/>
      <w:r>
        <w:rPr>
          <w:rFonts w:ascii="Times New Roman" w:hAnsi="Times New Roman"/>
          <w:lang w:val="sr-Cyrl-CS"/>
        </w:rPr>
        <w:t>ра</w:t>
      </w:r>
      <w:r w:rsidR="00004F38">
        <w:rPr>
          <w:rFonts w:ascii="Times New Roman" w:hAnsi="Times New Roman"/>
          <w:lang w:val="sr-Cyrl-CS"/>
        </w:rPr>
        <w:t>гујевцу</w:t>
      </w:r>
      <w:proofErr w:type="spellEnd"/>
      <w:r w:rsidRPr="00993D2D">
        <w:rPr>
          <w:rFonts w:ascii="Times New Roman" w:hAnsi="Times New Roman"/>
          <w:lang w:val="hr-HR"/>
        </w:rPr>
        <w:t>.</w:t>
      </w:r>
    </w:p>
    <w:p w:rsidR="00157D7C" w:rsidRPr="00993D2D" w:rsidRDefault="00157D7C" w:rsidP="00157D7C">
      <w:pPr>
        <w:numPr>
          <w:ilvl w:val="0"/>
          <w:numId w:val="28"/>
        </w:numPr>
        <w:tabs>
          <w:tab w:val="left" w:pos="360"/>
        </w:tabs>
        <w:suppressAutoHyphens/>
        <w:autoSpaceDE w:val="0"/>
        <w:spacing w:before="120" w:after="120" w:line="240" w:lineRule="auto"/>
        <w:jc w:val="both"/>
        <w:rPr>
          <w:rFonts w:ascii="Times New Roman" w:hAnsi="Times New Roman"/>
          <w:lang w:val="hr-HR"/>
        </w:rPr>
      </w:pPr>
      <w:proofErr w:type="spellStart"/>
      <w:r w:rsidRPr="00993D2D">
        <w:rPr>
          <w:rFonts w:ascii="Times New Roman" w:hAnsi="Times New Roman"/>
          <w:lang w:val="hr-HR"/>
        </w:rPr>
        <w:t>Измене</w:t>
      </w:r>
      <w:proofErr w:type="spellEnd"/>
      <w:r w:rsidRPr="00993D2D">
        <w:rPr>
          <w:rFonts w:ascii="Times New Roman" w:hAnsi="Times New Roman"/>
          <w:lang w:val="hr-HR"/>
        </w:rPr>
        <w:t xml:space="preserve"> и </w:t>
      </w:r>
      <w:proofErr w:type="spellStart"/>
      <w:r w:rsidRPr="00993D2D">
        <w:rPr>
          <w:rFonts w:ascii="Times New Roman" w:hAnsi="Times New Roman"/>
          <w:lang w:val="hr-HR"/>
        </w:rPr>
        <w:t>допуне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текста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овог</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могуће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су</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само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уз</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пристанак</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обе</w:t>
      </w:r>
      <w:proofErr w:type="spellEnd"/>
      <w:r w:rsidRPr="00993D2D">
        <w:rPr>
          <w:rFonts w:ascii="Times New Roman" w:hAnsi="Times New Roman"/>
          <w:lang w:val="hr-HR"/>
        </w:rPr>
        <w:t xml:space="preserve"> УГОВОРНЕ СТРАНЕ </w:t>
      </w:r>
      <w:proofErr w:type="spellStart"/>
      <w:r w:rsidRPr="00993D2D">
        <w:rPr>
          <w:rFonts w:ascii="Times New Roman" w:hAnsi="Times New Roman"/>
          <w:lang w:val="hr-HR"/>
        </w:rPr>
        <w:t>који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је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дат</w:t>
      </w:r>
      <w:proofErr w:type="spellEnd"/>
      <w:r w:rsidRPr="00993D2D">
        <w:rPr>
          <w:rFonts w:ascii="Times New Roman" w:hAnsi="Times New Roman"/>
          <w:lang w:val="hr-HR"/>
        </w:rPr>
        <w:t xml:space="preserve">  у </w:t>
      </w:r>
      <w:proofErr w:type="spellStart"/>
      <w:r w:rsidRPr="00993D2D">
        <w:rPr>
          <w:rFonts w:ascii="Times New Roman" w:hAnsi="Times New Roman"/>
          <w:lang w:val="hr-HR"/>
        </w:rPr>
        <w:t>писаном</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облику</w:t>
      </w:r>
      <w:proofErr w:type="spellEnd"/>
      <w:r w:rsidRPr="00993D2D">
        <w:rPr>
          <w:rFonts w:ascii="Times New Roman" w:hAnsi="Times New Roman"/>
          <w:lang w:val="hr-HR"/>
        </w:rPr>
        <w:t>.</w:t>
      </w:r>
    </w:p>
    <w:p w:rsidR="00505F41" w:rsidRPr="00993D2D" w:rsidRDefault="00505F41" w:rsidP="00157D7C">
      <w:pPr>
        <w:numPr>
          <w:ilvl w:val="0"/>
          <w:numId w:val="28"/>
        </w:numPr>
        <w:tabs>
          <w:tab w:val="left" w:pos="360"/>
        </w:tabs>
        <w:suppressAutoHyphens/>
        <w:autoSpaceDE w:val="0"/>
        <w:spacing w:before="120" w:after="120" w:line="240" w:lineRule="auto"/>
        <w:jc w:val="both"/>
        <w:rPr>
          <w:rFonts w:ascii="Times New Roman" w:hAnsi="Times New Roman"/>
          <w:lang w:val="hr-HR"/>
        </w:rPr>
      </w:pPr>
      <w:r w:rsidRPr="00037F14">
        <w:rPr>
          <w:rFonts w:ascii="Times New Roman" w:hAnsi="Times New Roman"/>
          <w:lang w:val="sr-Cyrl-CS"/>
        </w:rPr>
        <w:t xml:space="preserve">Уговор се закључује </w:t>
      </w:r>
      <w:r>
        <w:rPr>
          <w:rFonts w:ascii="Times New Roman" w:hAnsi="Times New Roman"/>
          <w:lang w:val="sr-Cyrl-CS"/>
        </w:rPr>
        <w:t xml:space="preserve">на период до годину дана  </w:t>
      </w:r>
      <w:r w:rsidRPr="00037F14">
        <w:rPr>
          <w:rFonts w:ascii="Times New Roman" w:hAnsi="Times New Roman"/>
          <w:lang w:val="sr-Cyrl-CS"/>
        </w:rPr>
        <w:t>и ступа на снагу даном потписивања уговора од овлашћених представника уговорних страна</w:t>
      </w:r>
    </w:p>
    <w:p w:rsidR="00157D7C" w:rsidRPr="00993D2D" w:rsidRDefault="00157D7C" w:rsidP="00157D7C">
      <w:pPr>
        <w:numPr>
          <w:ilvl w:val="0"/>
          <w:numId w:val="28"/>
        </w:numPr>
        <w:tabs>
          <w:tab w:val="left" w:pos="360"/>
        </w:tabs>
        <w:suppressAutoHyphens/>
        <w:autoSpaceDE w:val="0"/>
        <w:spacing w:before="120" w:after="120" w:line="240" w:lineRule="auto"/>
        <w:jc w:val="both"/>
        <w:rPr>
          <w:rFonts w:ascii="Times New Roman" w:hAnsi="Times New Roman"/>
          <w:lang w:val="hr-HR"/>
        </w:rPr>
      </w:pPr>
      <w:proofErr w:type="spellStart"/>
      <w:r w:rsidRPr="00993D2D">
        <w:rPr>
          <w:rFonts w:ascii="Times New Roman" w:hAnsi="Times New Roman"/>
          <w:lang w:val="hr-HR"/>
        </w:rPr>
        <w:t>Овај</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сачињен</w:t>
      </w:r>
      <w:proofErr w:type="spellEnd"/>
      <w:r w:rsidRPr="00993D2D">
        <w:rPr>
          <w:rFonts w:ascii="Times New Roman" w:hAnsi="Times New Roman"/>
          <w:lang w:val="hr-HR"/>
        </w:rPr>
        <w:t xml:space="preserve"> </w:t>
      </w:r>
      <w:proofErr w:type="spellStart"/>
      <w:r w:rsidRPr="00993D2D">
        <w:rPr>
          <w:rFonts w:ascii="Times New Roman" w:hAnsi="Times New Roman"/>
          <w:lang w:val="hr-HR"/>
        </w:rPr>
        <w:t>је</w:t>
      </w:r>
      <w:proofErr w:type="spellEnd"/>
      <w:r w:rsidRPr="00993D2D">
        <w:rPr>
          <w:rFonts w:ascii="Times New Roman" w:hAnsi="Times New Roman"/>
          <w:lang w:val="hr-HR"/>
        </w:rPr>
        <w:t xml:space="preserve"> у </w:t>
      </w:r>
      <w:r w:rsidR="009E00A9">
        <w:rPr>
          <w:rFonts w:ascii="Times New Roman" w:hAnsi="Times New Roman"/>
          <w:lang w:val="sr-Cyrl-CS"/>
        </w:rPr>
        <w:t>4</w:t>
      </w:r>
      <w:r w:rsidRPr="00993D2D">
        <w:rPr>
          <w:rFonts w:ascii="Times New Roman" w:hAnsi="Times New Roman"/>
          <w:lang w:val="hr-HR"/>
        </w:rPr>
        <w:t xml:space="preserve"> </w:t>
      </w:r>
      <w:r w:rsidRPr="00993D2D">
        <w:rPr>
          <w:rFonts w:ascii="Times New Roman" w:hAnsi="Times New Roman"/>
          <w:lang w:val="sr-Cyrl-CS"/>
        </w:rPr>
        <w:t>(</w:t>
      </w:r>
      <w:proofErr w:type="spellStart"/>
      <w:r w:rsidR="009E00A9">
        <w:rPr>
          <w:rFonts w:ascii="Times New Roman" w:hAnsi="Times New Roman"/>
          <w:lang w:val="sr-Cyrl-CS"/>
        </w:rPr>
        <w:t>четри</w:t>
      </w:r>
      <w:proofErr w:type="spellEnd"/>
      <w:r w:rsidRPr="00993D2D">
        <w:rPr>
          <w:rFonts w:ascii="Times New Roman" w:hAnsi="Times New Roman"/>
          <w:lang w:val="sr-Cyrl-CS"/>
        </w:rPr>
        <w:t>)</w:t>
      </w:r>
      <w:r w:rsidRPr="00993D2D">
        <w:rPr>
          <w:rFonts w:ascii="Times New Roman" w:hAnsi="Times New Roman"/>
          <w:lang w:val="hr-HR"/>
        </w:rPr>
        <w:t xml:space="preserve"> </w:t>
      </w:r>
      <w:proofErr w:type="spellStart"/>
      <w:r w:rsidRPr="00993D2D">
        <w:rPr>
          <w:rFonts w:ascii="Times New Roman" w:hAnsi="Times New Roman"/>
          <w:lang w:val="hr-HR"/>
        </w:rPr>
        <w:t>истоветн</w:t>
      </w:r>
      <w:proofErr w:type="spellEnd"/>
      <w:r w:rsidRPr="00993D2D">
        <w:rPr>
          <w:rFonts w:ascii="Times New Roman" w:hAnsi="Times New Roman"/>
          <w:lang w:val="sr-Cyrl-CS"/>
        </w:rPr>
        <w:t>их</w:t>
      </w:r>
      <w:r w:rsidRPr="00993D2D">
        <w:rPr>
          <w:rFonts w:ascii="Times New Roman" w:hAnsi="Times New Roman"/>
          <w:lang w:val="hr-HR"/>
        </w:rPr>
        <w:t xml:space="preserve"> </w:t>
      </w:r>
      <w:proofErr w:type="spellStart"/>
      <w:r w:rsidRPr="00993D2D">
        <w:rPr>
          <w:rFonts w:ascii="Times New Roman" w:hAnsi="Times New Roman"/>
          <w:lang w:val="hr-HR"/>
        </w:rPr>
        <w:t>пример</w:t>
      </w:r>
      <w:proofErr w:type="spellEnd"/>
      <w:r w:rsidRPr="00993D2D">
        <w:rPr>
          <w:rFonts w:ascii="Times New Roman" w:hAnsi="Times New Roman"/>
          <w:lang w:val="sr-Cyrl-CS"/>
        </w:rPr>
        <w:t>а</w:t>
      </w:r>
      <w:proofErr w:type="spellStart"/>
      <w:r w:rsidRPr="00993D2D">
        <w:rPr>
          <w:rFonts w:ascii="Times New Roman" w:hAnsi="Times New Roman"/>
          <w:lang w:val="hr-HR"/>
        </w:rPr>
        <w:t>ка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од</w:t>
      </w:r>
      <w:proofErr w:type="spellEnd"/>
      <w:r w:rsidRPr="00993D2D">
        <w:rPr>
          <w:rFonts w:ascii="Times New Roman" w:hAnsi="Times New Roman"/>
          <w:lang w:val="hr-HR"/>
        </w:rPr>
        <w:t xml:space="preserve"> </w:t>
      </w:r>
      <w:proofErr w:type="spellStart"/>
      <w:r w:rsidRPr="00993D2D">
        <w:rPr>
          <w:rFonts w:ascii="Times New Roman" w:hAnsi="Times New Roman"/>
          <w:lang w:val="hr-HR"/>
        </w:rPr>
        <w:t>којих</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се</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свак</w:t>
      </w:r>
      <w:r w:rsidR="009E00A9">
        <w:rPr>
          <w:rFonts w:ascii="Times New Roman" w:hAnsi="Times New Roman"/>
          <w:lang w:val="hr-HR"/>
        </w:rPr>
        <w:t>ој</w:t>
      </w:r>
      <w:proofErr w:type="spellEnd"/>
      <w:r w:rsidR="009E00A9">
        <w:rPr>
          <w:rFonts w:ascii="Times New Roman" w:hAnsi="Times New Roman"/>
          <w:lang w:val="hr-HR"/>
        </w:rPr>
        <w:t xml:space="preserve"> </w:t>
      </w:r>
      <w:proofErr w:type="spellStart"/>
      <w:r w:rsidR="009E00A9">
        <w:rPr>
          <w:rFonts w:ascii="Times New Roman" w:hAnsi="Times New Roman"/>
          <w:lang w:val="hr-HR"/>
        </w:rPr>
        <w:t>уговорној</w:t>
      </w:r>
      <w:proofErr w:type="spellEnd"/>
      <w:r w:rsidR="009E00A9">
        <w:rPr>
          <w:rFonts w:ascii="Times New Roman" w:hAnsi="Times New Roman"/>
          <w:lang w:val="hr-HR"/>
        </w:rPr>
        <w:t xml:space="preserve"> </w:t>
      </w:r>
      <w:proofErr w:type="spellStart"/>
      <w:r w:rsidR="009E00A9">
        <w:rPr>
          <w:rFonts w:ascii="Times New Roman" w:hAnsi="Times New Roman"/>
          <w:lang w:val="hr-HR"/>
        </w:rPr>
        <w:t>страни</w:t>
      </w:r>
      <w:proofErr w:type="spellEnd"/>
      <w:r w:rsidR="009E00A9">
        <w:rPr>
          <w:rFonts w:ascii="Times New Roman" w:hAnsi="Times New Roman"/>
          <w:lang w:val="hr-HR"/>
        </w:rPr>
        <w:t xml:space="preserve"> </w:t>
      </w:r>
      <w:proofErr w:type="spellStart"/>
      <w:r w:rsidR="009E00A9">
        <w:rPr>
          <w:rFonts w:ascii="Times New Roman" w:hAnsi="Times New Roman"/>
          <w:lang w:val="hr-HR"/>
        </w:rPr>
        <w:t>уручују</w:t>
      </w:r>
      <w:proofErr w:type="spellEnd"/>
      <w:r w:rsidR="009E00A9">
        <w:rPr>
          <w:rFonts w:ascii="Times New Roman" w:hAnsi="Times New Roman"/>
          <w:lang w:val="hr-HR"/>
        </w:rPr>
        <w:t xml:space="preserve"> </w:t>
      </w:r>
      <w:proofErr w:type="spellStart"/>
      <w:r w:rsidR="009E00A9">
        <w:rPr>
          <w:rFonts w:ascii="Times New Roman" w:hAnsi="Times New Roman"/>
          <w:lang w:val="hr-HR"/>
        </w:rPr>
        <w:t>по</w:t>
      </w:r>
      <w:proofErr w:type="spellEnd"/>
      <w:r w:rsidR="009E00A9">
        <w:rPr>
          <w:rFonts w:ascii="Times New Roman" w:hAnsi="Times New Roman"/>
          <w:lang w:val="hr-HR"/>
        </w:rPr>
        <w:t xml:space="preserve"> </w:t>
      </w:r>
      <w:r w:rsidR="009E00A9">
        <w:rPr>
          <w:rFonts w:ascii="Times New Roman" w:hAnsi="Times New Roman"/>
          <w:lang w:val="sr-Cyrl-CS"/>
        </w:rPr>
        <w:t>2</w:t>
      </w:r>
      <w:r w:rsidRPr="00993D2D">
        <w:rPr>
          <w:rFonts w:ascii="Times New Roman" w:hAnsi="Times New Roman"/>
          <w:lang w:val="hr-HR"/>
        </w:rPr>
        <w:t xml:space="preserve"> </w:t>
      </w:r>
      <w:r w:rsidRPr="00993D2D">
        <w:rPr>
          <w:rFonts w:ascii="Times New Roman" w:hAnsi="Times New Roman"/>
          <w:lang w:val="sr-Cyrl-CS"/>
        </w:rPr>
        <w:t>(</w:t>
      </w:r>
      <w:r w:rsidR="009E00A9">
        <w:rPr>
          <w:rFonts w:ascii="Times New Roman" w:hAnsi="Times New Roman"/>
          <w:lang w:val="sr-Cyrl-CS"/>
        </w:rPr>
        <w:t>два</w:t>
      </w:r>
      <w:r w:rsidRPr="00993D2D">
        <w:rPr>
          <w:rFonts w:ascii="Times New Roman" w:hAnsi="Times New Roman"/>
          <w:lang w:val="sr-Cyrl-CS"/>
        </w:rPr>
        <w:t>)</w:t>
      </w:r>
      <w:r w:rsidRPr="00993D2D">
        <w:rPr>
          <w:rFonts w:ascii="Times New Roman" w:hAnsi="Times New Roman"/>
          <w:lang w:val="hr-HR"/>
        </w:rPr>
        <w:t xml:space="preserve"> </w:t>
      </w:r>
      <w:proofErr w:type="spellStart"/>
      <w:r w:rsidRPr="00993D2D">
        <w:rPr>
          <w:rFonts w:ascii="Times New Roman" w:hAnsi="Times New Roman"/>
          <w:lang w:val="hr-HR"/>
        </w:rPr>
        <w:t>примерка</w:t>
      </w:r>
      <w:proofErr w:type="spellEnd"/>
      <w:r w:rsidRPr="00993D2D">
        <w:rPr>
          <w:rFonts w:ascii="Times New Roman" w:hAnsi="Times New Roman"/>
          <w:lang w:val="hr-HR"/>
        </w:rPr>
        <w:t>.</w:t>
      </w:r>
    </w:p>
    <w:p w:rsidR="00157D7C" w:rsidRPr="00993D2D" w:rsidRDefault="00157D7C" w:rsidP="00157D7C">
      <w:pPr>
        <w:numPr>
          <w:ilvl w:val="0"/>
          <w:numId w:val="28"/>
        </w:numPr>
        <w:tabs>
          <w:tab w:val="left" w:pos="360"/>
        </w:tabs>
        <w:suppressAutoHyphens/>
        <w:autoSpaceDE w:val="0"/>
        <w:spacing w:before="120" w:after="120" w:line="240" w:lineRule="auto"/>
        <w:jc w:val="both"/>
        <w:rPr>
          <w:rFonts w:ascii="Times New Roman" w:hAnsi="Times New Roman"/>
          <w:lang w:val="hr-HR"/>
        </w:rPr>
      </w:pPr>
      <w:proofErr w:type="spellStart"/>
      <w:r w:rsidRPr="00993D2D">
        <w:rPr>
          <w:rFonts w:ascii="Times New Roman" w:hAnsi="Times New Roman"/>
          <w:lang w:val="hr-HR"/>
        </w:rPr>
        <w:t>Саставни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део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овог</w:t>
      </w:r>
      <w:proofErr w:type="spellEnd"/>
      <w:r w:rsidRPr="00993D2D">
        <w:rPr>
          <w:rFonts w:ascii="Times New Roman" w:hAnsi="Times New Roman"/>
          <w:lang w:val="hr-HR"/>
        </w:rPr>
        <w:t xml:space="preserve"> </w:t>
      </w:r>
      <w:proofErr w:type="spellStart"/>
      <w:r w:rsidRPr="00993D2D">
        <w:rPr>
          <w:rFonts w:ascii="Times New Roman" w:hAnsi="Times New Roman"/>
          <w:lang w:val="hr-HR"/>
        </w:rPr>
        <w:t>Уговора</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су</w:t>
      </w:r>
      <w:proofErr w:type="spellEnd"/>
      <w:r w:rsidRPr="00993D2D">
        <w:rPr>
          <w:rFonts w:ascii="Times New Roman" w:hAnsi="Times New Roman"/>
          <w:lang w:val="hr-HR"/>
        </w:rPr>
        <w:t xml:space="preserve"> и </w:t>
      </w:r>
      <w:proofErr w:type="spellStart"/>
      <w:r w:rsidRPr="00993D2D">
        <w:rPr>
          <w:rFonts w:ascii="Times New Roman" w:hAnsi="Times New Roman"/>
          <w:lang w:val="hr-HR"/>
        </w:rPr>
        <w:t>његови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прилози</w:t>
      </w:r>
      <w:proofErr w:type="spellEnd"/>
      <w:r w:rsidRPr="00993D2D">
        <w:rPr>
          <w:rFonts w:ascii="Times New Roman" w:hAnsi="Times New Roman"/>
          <w:lang w:val="hr-HR"/>
        </w:rPr>
        <w:t xml:space="preserve">, </w:t>
      </w:r>
      <w:proofErr w:type="spellStart"/>
      <w:r w:rsidRPr="00993D2D">
        <w:rPr>
          <w:rFonts w:ascii="Times New Roman" w:hAnsi="Times New Roman"/>
          <w:lang w:val="hr-HR"/>
        </w:rPr>
        <w:t>како</w:t>
      </w:r>
      <w:proofErr w:type="spellEnd"/>
      <w:r w:rsidRPr="00993D2D">
        <w:rPr>
          <w:rFonts w:ascii="Times New Roman" w:hAnsi="Times New Roman"/>
          <w:lang w:val="hr-HR"/>
        </w:rPr>
        <w:t xml:space="preserve"> </w:t>
      </w:r>
      <w:proofErr w:type="spellStart"/>
      <w:r w:rsidRPr="00993D2D">
        <w:rPr>
          <w:rFonts w:ascii="Times New Roman" w:hAnsi="Times New Roman"/>
          <w:lang w:val="hr-HR"/>
        </w:rPr>
        <w:t>следи</w:t>
      </w:r>
      <w:proofErr w:type="spellEnd"/>
      <w:r w:rsidRPr="00993D2D">
        <w:rPr>
          <w:rFonts w:ascii="Times New Roman" w:hAnsi="Times New Roman"/>
          <w:lang w:val="hr-HR"/>
        </w:rPr>
        <w:t xml:space="preserve">:      </w:t>
      </w:r>
    </w:p>
    <w:p w:rsidR="00157D7C" w:rsidRPr="00993D2D" w:rsidRDefault="00157D7C" w:rsidP="00157D7C">
      <w:pPr>
        <w:rPr>
          <w:rFonts w:ascii="Times New Roman" w:hAnsi="Times New Roman"/>
          <w:lang w:val="sr-Cyrl-CS"/>
        </w:rPr>
      </w:pPr>
      <w:r w:rsidRPr="00993D2D">
        <w:rPr>
          <w:rFonts w:ascii="Times New Roman" w:hAnsi="Times New Roman"/>
          <w:lang w:val="sr-Cyrl-RS"/>
        </w:rPr>
        <w:t xml:space="preserve">       </w:t>
      </w:r>
    </w:p>
    <w:p w:rsidR="00157D7C" w:rsidRPr="00993D2D" w:rsidRDefault="00EA00BD" w:rsidP="00157D7C">
      <w:pPr>
        <w:spacing w:before="120" w:after="120"/>
        <w:ind w:firstLine="720"/>
        <w:rPr>
          <w:rFonts w:ascii="Times New Roman" w:hAnsi="Times New Roman"/>
          <w:lang w:val="ru-RU"/>
        </w:rPr>
      </w:pPr>
      <w:r>
        <w:rPr>
          <w:rFonts w:ascii="Times New Roman" w:hAnsi="Times New Roman"/>
          <w:lang w:val="ru-RU"/>
        </w:rPr>
        <w:t>ПРОДАВАЦ</w:t>
      </w:r>
      <w:r w:rsidR="00157D7C" w:rsidRPr="00993D2D">
        <w:rPr>
          <w:rFonts w:ascii="Times New Roman" w:hAnsi="Times New Roman"/>
          <w:lang w:val="ru-RU"/>
        </w:rPr>
        <w:t xml:space="preserve">: </w:t>
      </w:r>
      <w:r w:rsidR="00157D7C" w:rsidRPr="00993D2D">
        <w:rPr>
          <w:rFonts w:ascii="Times New Roman" w:hAnsi="Times New Roman"/>
          <w:lang w:val="ru-RU"/>
        </w:rPr>
        <w:tab/>
      </w:r>
      <w:r w:rsidR="00157D7C" w:rsidRPr="00993D2D">
        <w:rPr>
          <w:rFonts w:ascii="Times New Roman" w:hAnsi="Times New Roman"/>
          <w:lang w:val="ru-RU"/>
        </w:rPr>
        <w:tab/>
      </w:r>
      <w:r w:rsidR="00157D7C" w:rsidRPr="00993D2D">
        <w:rPr>
          <w:rFonts w:ascii="Times New Roman" w:hAnsi="Times New Roman"/>
          <w:lang w:val="ru-RU"/>
        </w:rPr>
        <w:tab/>
      </w:r>
      <w:r w:rsidR="00157D7C" w:rsidRPr="00993D2D">
        <w:rPr>
          <w:rFonts w:ascii="Times New Roman" w:hAnsi="Times New Roman"/>
          <w:lang w:val="sr-Cyrl-CS"/>
        </w:rPr>
        <w:tab/>
      </w:r>
      <w:r w:rsidR="00157D7C" w:rsidRPr="00993D2D">
        <w:rPr>
          <w:rFonts w:ascii="Times New Roman" w:hAnsi="Times New Roman"/>
          <w:lang w:val="sr-Cyrl-CS"/>
        </w:rPr>
        <w:tab/>
      </w:r>
      <w:r w:rsidR="00157D7C" w:rsidRPr="00993D2D">
        <w:rPr>
          <w:rFonts w:ascii="Times New Roman" w:hAnsi="Times New Roman"/>
          <w:lang w:val="sr-Cyrl-CS"/>
        </w:rPr>
        <w:tab/>
      </w:r>
      <w:r w:rsidR="00157D7C">
        <w:rPr>
          <w:rFonts w:ascii="Times New Roman" w:hAnsi="Times New Roman"/>
          <w:lang w:val="sr-Cyrl-CS"/>
        </w:rPr>
        <w:t xml:space="preserve"> </w:t>
      </w:r>
      <w:r w:rsidR="00505F41">
        <w:rPr>
          <w:rFonts w:ascii="Times New Roman" w:hAnsi="Times New Roman"/>
          <w:lang w:val="sr-Cyrl-CS"/>
        </w:rPr>
        <w:t xml:space="preserve">                 </w:t>
      </w:r>
      <w:r w:rsidR="00157D7C">
        <w:rPr>
          <w:rFonts w:ascii="Times New Roman" w:hAnsi="Times New Roman"/>
          <w:lang w:val="sr-Cyrl-CS"/>
        </w:rPr>
        <w:t xml:space="preserve"> </w:t>
      </w:r>
      <w:r>
        <w:rPr>
          <w:rFonts w:ascii="Times New Roman" w:hAnsi="Times New Roman"/>
          <w:lang w:val="sr-Cyrl-CS"/>
        </w:rPr>
        <w:t>КУПАЦ</w:t>
      </w:r>
      <w:r w:rsidR="00157D7C" w:rsidRPr="00993D2D">
        <w:rPr>
          <w:rFonts w:ascii="Times New Roman" w:hAnsi="Times New Roman"/>
          <w:lang w:val="ru-RU"/>
        </w:rPr>
        <w:t>:</w:t>
      </w:r>
    </w:p>
    <w:p w:rsidR="00004F38" w:rsidRDefault="00157D7C" w:rsidP="00157D7C">
      <w:pPr>
        <w:ind w:firstLine="720"/>
        <w:rPr>
          <w:rFonts w:ascii="Times New Roman" w:hAnsi="Times New Roman"/>
          <w:lang w:val="ru-RU"/>
        </w:rPr>
      </w:pP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00004F38">
        <w:rPr>
          <w:rFonts w:ascii="Times New Roman" w:hAnsi="Times New Roman"/>
          <w:lang w:val="ru-RU"/>
        </w:rPr>
        <w:t xml:space="preserve">                                </w:t>
      </w:r>
      <w:r>
        <w:rPr>
          <w:rFonts w:ascii="Times New Roman" w:hAnsi="Times New Roman"/>
          <w:lang w:val="ru-RU"/>
        </w:rPr>
        <w:t xml:space="preserve"> </w:t>
      </w:r>
      <w:r w:rsidRPr="00993D2D">
        <w:rPr>
          <w:rFonts w:ascii="Times New Roman" w:hAnsi="Times New Roman"/>
          <w:lang w:val="ru-RU"/>
        </w:rPr>
        <w:t xml:space="preserve">ЈП “СРБИЈАШУМЕ”, </w:t>
      </w:r>
    </w:p>
    <w:p w:rsidR="00157D7C" w:rsidRPr="00993D2D" w:rsidRDefault="00004F38" w:rsidP="00157D7C">
      <w:pPr>
        <w:ind w:firstLine="720"/>
        <w:rPr>
          <w:rFonts w:ascii="Times New Roman" w:hAnsi="Times New Roman"/>
          <w:lang w:val="ru-RU"/>
        </w:rPr>
      </w:pPr>
      <w:r>
        <w:rPr>
          <w:rFonts w:ascii="Times New Roman" w:hAnsi="Times New Roman"/>
          <w:lang w:val="ru-RU"/>
        </w:rPr>
        <w:t xml:space="preserve">                                                                                              </w:t>
      </w:r>
      <w:r w:rsidR="00157D7C" w:rsidRPr="00993D2D">
        <w:rPr>
          <w:rFonts w:ascii="Times New Roman" w:hAnsi="Times New Roman"/>
          <w:lang w:val="ru-RU"/>
        </w:rPr>
        <w:t>ШГ “</w:t>
      </w:r>
      <w:r>
        <w:rPr>
          <w:rFonts w:ascii="Times New Roman" w:hAnsi="Times New Roman"/>
          <w:lang w:val="ru-RU"/>
        </w:rPr>
        <w:t>Јужни Кучај</w:t>
      </w:r>
      <w:r w:rsidR="00157D7C" w:rsidRPr="00993D2D">
        <w:rPr>
          <w:rFonts w:ascii="Times New Roman" w:hAnsi="Times New Roman"/>
          <w:lang w:val="ru-RU"/>
        </w:rPr>
        <w:t>”</w:t>
      </w:r>
      <w:r>
        <w:rPr>
          <w:rFonts w:ascii="Times New Roman" w:hAnsi="Times New Roman"/>
          <w:lang w:val="ru-RU"/>
        </w:rPr>
        <w:t>Деспотовац</w:t>
      </w:r>
    </w:p>
    <w:p w:rsidR="00157D7C" w:rsidRPr="00993D2D" w:rsidRDefault="00157D7C" w:rsidP="00157D7C">
      <w:pPr>
        <w:ind w:left="720"/>
        <w:rPr>
          <w:rFonts w:ascii="Times New Roman" w:hAnsi="Times New Roman"/>
          <w:lang w:val="ru-RU"/>
        </w:rPr>
      </w:pPr>
      <w:r w:rsidRPr="00993D2D">
        <w:rPr>
          <w:rFonts w:ascii="Times New Roman" w:hAnsi="Times New Roman"/>
          <w:lang w:val="ru-RU"/>
        </w:rPr>
        <w:t xml:space="preserve">     Директор,</w:t>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r>
      <w:r w:rsidRPr="00993D2D">
        <w:rPr>
          <w:rFonts w:ascii="Times New Roman" w:hAnsi="Times New Roman"/>
          <w:lang w:val="ru-RU"/>
        </w:rPr>
        <w:tab/>
        <w:t xml:space="preserve">     Директор,</w:t>
      </w:r>
    </w:p>
    <w:p w:rsidR="00157D7C" w:rsidRPr="00993D2D" w:rsidRDefault="00157D7C" w:rsidP="00157D7C">
      <w:pPr>
        <w:rPr>
          <w:rFonts w:ascii="Times New Roman" w:hAnsi="Times New Roman"/>
          <w:lang w:val="sr-Cyrl-CS"/>
        </w:rPr>
      </w:pPr>
    </w:p>
    <w:p w:rsidR="00157D7C" w:rsidRPr="00993D2D" w:rsidRDefault="00157D7C" w:rsidP="00157D7C">
      <w:pPr>
        <w:rPr>
          <w:rFonts w:ascii="Times New Roman" w:hAnsi="Times New Roman"/>
          <w:lang w:val="ru-RU"/>
        </w:rPr>
      </w:pPr>
      <w:r w:rsidRPr="00993D2D">
        <w:rPr>
          <w:rFonts w:ascii="Times New Roman" w:hAnsi="Times New Roman"/>
          <w:lang w:val="sr-Cyrl-CS"/>
        </w:rPr>
        <w:t xml:space="preserve">........................................................ </w:t>
      </w:r>
      <w:r w:rsidRPr="00993D2D">
        <w:rPr>
          <w:rFonts w:ascii="Times New Roman" w:hAnsi="Times New Roman"/>
          <w:lang w:val="sr-Cyrl-CS"/>
        </w:rPr>
        <w:tab/>
      </w:r>
      <w:r w:rsidRPr="00993D2D">
        <w:rPr>
          <w:rFonts w:ascii="Times New Roman" w:hAnsi="Times New Roman"/>
          <w:lang w:val="sr-Cyrl-CS"/>
        </w:rPr>
        <w:tab/>
      </w:r>
      <w:r w:rsidRPr="00993D2D">
        <w:rPr>
          <w:rFonts w:ascii="Times New Roman" w:hAnsi="Times New Roman"/>
          <w:lang w:val="sr-Cyrl-CS"/>
        </w:rPr>
        <w:tab/>
        <w:t xml:space="preserve">       ................................................................  </w:t>
      </w:r>
      <w:r w:rsidRPr="00993D2D">
        <w:rPr>
          <w:rFonts w:ascii="Times New Roman" w:hAnsi="Times New Roman"/>
          <w:lang w:val="ru-RU"/>
        </w:rPr>
        <w:t xml:space="preserve"> </w:t>
      </w:r>
      <w:r w:rsidRPr="00993D2D">
        <w:rPr>
          <w:rFonts w:ascii="Times New Roman" w:hAnsi="Times New Roman"/>
          <w:lang w:val="sr-Cyrl-CS"/>
        </w:rPr>
        <w:t xml:space="preserve">                      </w:t>
      </w:r>
    </w:p>
    <w:p w:rsidR="00157D7C" w:rsidRPr="00993D2D" w:rsidRDefault="00157D7C" w:rsidP="00157D7C">
      <w:pPr>
        <w:rPr>
          <w:rFonts w:ascii="Times New Roman" w:hAnsi="Times New Roman"/>
          <w:lang w:val="sr-Cyrl-CS"/>
        </w:rPr>
      </w:pPr>
      <w:r w:rsidRPr="00993D2D">
        <w:rPr>
          <w:rFonts w:ascii="Times New Roman" w:hAnsi="Times New Roman"/>
          <w:lang w:val="sr-Cyrl-CS"/>
        </w:rPr>
        <w:t xml:space="preserve">                                                                                                    </w:t>
      </w:r>
      <w:r>
        <w:rPr>
          <w:rFonts w:ascii="Times New Roman" w:hAnsi="Times New Roman"/>
          <w:lang w:val="sr-Cyrl-CS"/>
        </w:rPr>
        <w:t xml:space="preserve">   </w:t>
      </w:r>
      <w:r w:rsidR="00004F38">
        <w:rPr>
          <w:rFonts w:ascii="Times New Roman" w:hAnsi="Times New Roman"/>
          <w:lang w:val="sr-Cyrl-CS"/>
        </w:rPr>
        <w:t>Ненад</w:t>
      </w:r>
      <w:r>
        <w:rPr>
          <w:rFonts w:ascii="Times New Roman" w:hAnsi="Times New Roman"/>
          <w:lang w:val="sr-Cyrl-CS"/>
        </w:rPr>
        <w:t xml:space="preserve">  </w:t>
      </w:r>
      <w:r w:rsidR="00004F38">
        <w:rPr>
          <w:rFonts w:ascii="Times New Roman" w:hAnsi="Times New Roman"/>
          <w:lang w:val="sr-Cyrl-CS"/>
        </w:rPr>
        <w:t>Јевтић</w:t>
      </w:r>
      <w:r>
        <w:rPr>
          <w:rFonts w:ascii="Times New Roman" w:hAnsi="Times New Roman"/>
          <w:lang w:val="sr-Cyrl-CS"/>
        </w:rPr>
        <w:t xml:space="preserve">, </w:t>
      </w:r>
      <w:proofErr w:type="spellStart"/>
      <w:r>
        <w:rPr>
          <w:rFonts w:ascii="Times New Roman" w:hAnsi="Times New Roman"/>
          <w:lang w:val="sr-Cyrl-CS"/>
        </w:rPr>
        <w:t>дипл.инж.шум</w:t>
      </w:r>
      <w:proofErr w:type="spellEnd"/>
      <w:r>
        <w:rPr>
          <w:rFonts w:ascii="Times New Roman" w:hAnsi="Times New Roman"/>
          <w:lang w:val="sr-Cyrl-CS"/>
        </w:rPr>
        <w:t>.</w:t>
      </w:r>
    </w:p>
    <w:p w:rsidR="00A21FF9" w:rsidRPr="00696641" w:rsidRDefault="00A21FF9" w:rsidP="00A21FF9">
      <w:pPr>
        <w:rPr>
          <w:rFonts w:ascii="Times New Roman" w:hAnsi="Times New Roman"/>
          <w:lang w:val="sr-Cyrl-CS"/>
        </w:rPr>
      </w:pPr>
    </w:p>
    <w:p w:rsidR="001A6642" w:rsidRDefault="001A6642" w:rsidP="007503DD">
      <w:pPr>
        <w:rPr>
          <w:rFonts w:ascii="Times New Roman" w:hAnsi="Times New Roman"/>
          <w:lang w:val="sr-Cyrl-CS"/>
        </w:rPr>
      </w:pPr>
    </w:p>
    <w:p w:rsidR="0038728E" w:rsidRDefault="0038728E" w:rsidP="007503DD">
      <w:pPr>
        <w:rPr>
          <w:rFonts w:ascii="Times New Roman" w:hAnsi="Times New Roman"/>
          <w:lang w:val="sr-Cyrl-CS"/>
        </w:rPr>
      </w:pPr>
    </w:p>
    <w:p w:rsidR="00535A95" w:rsidRDefault="00535A95" w:rsidP="007503DD">
      <w:pPr>
        <w:rPr>
          <w:rFonts w:ascii="Times New Roman" w:hAnsi="Times New Roman"/>
          <w:lang w:val="sr-Cyrl-CS"/>
        </w:rPr>
      </w:pPr>
    </w:p>
    <w:p w:rsidR="00535A95" w:rsidRDefault="00535A95" w:rsidP="007503DD">
      <w:pPr>
        <w:rPr>
          <w:rFonts w:ascii="Times New Roman" w:hAnsi="Times New Roman"/>
          <w:lang w:val="sr-Cyrl-CS"/>
        </w:rPr>
      </w:pPr>
    </w:p>
    <w:p w:rsidR="00535A95" w:rsidRDefault="00535A95" w:rsidP="007503DD">
      <w:pPr>
        <w:rPr>
          <w:rFonts w:ascii="Times New Roman" w:hAnsi="Times New Roman"/>
          <w:lang w:val="sr-Cyrl-CS"/>
        </w:rPr>
      </w:pPr>
    </w:p>
    <w:p w:rsidR="00535A95" w:rsidRDefault="00535A95" w:rsidP="007503DD">
      <w:pPr>
        <w:rPr>
          <w:rFonts w:ascii="Times New Roman" w:hAnsi="Times New Roman"/>
          <w:lang w:val="sr-Cyrl-CS"/>
        </w:rPr>
      </w:pPr>
    </w:p>
    <w:p w:rsidR="0038728E" w:rsidRDefault="0038728E" w:rsidP="007503DD">
      <w:pPr>
        <w:rPr>
          <w:rFonts w:ascii="Times New Roman" w:hAnsi="Times New Roman"/>
          <w:lang w:val="sr-Cyrl-CS"/>
        </w:rPr>
      </w:pPr>
    </w:p>
    <w:p w:rsidR="00F55FDB" w:rsidRDefault="00F55FDB" w:rsidP="007503DD">
      <w:pPr>
        <w:rPr>
          <w:rFonts w:ascii="Times New Roman" w:hAnsi="Times New Roman"/>
          <w:lang w:val="sr-Cyrl-CS"/>
        </w:rPr>
      </w:pPr>
    </w:p>
    <w:p w:rsidR="00F55FDB" w:rsidRDefault="00F55FDB" w:rsidP="007503DD">
      <w:pPr>
        <w:rPr>
          <w:rFonts w:ascii="Times New Roman" w:hAnsi="Times New Roman"/>
          <w:lang w:val="sr-Cyrl-CS"/>
        </w:rPr>
      </w:pPr>
    </w:p>
    <w:p w:rsidR="00F55FDB" w:rsidRDefault="00F55FDB" w:rsidP="007503DD">
      <w:pPr>
        <w:rPr>
          <w:rFonts w:ascii="Times New Roman" w:hAnsi="Times New Roman"/>
          <w:lang w:val="sr-Cyrl-CS"/>
        </w:rPr>
      </w:pPr>
    </w:p>
    <w:tbl>
      <w:tblPr>
        <w:tblW w:w="10774" w:type="dxa"/>
        <w:tblInd w:w="-318" w:type="dxa"/>
        <w:tblLayout w:type="fixed"/>
        <w:tblLook w:val="0000" w:firstRow="0" w:lastRow="0" w:firstColumn="0" w:lastColumn="0" w:noHBand="0" w:noVBand="0"/>
      </w:tblPr>
      <w:tblGrid>
        <w:gridCol w:w="10774"/>
      </w:tblGrid>
      <w:tr w:rsidR="0038728E" w:rsidRPr="0038728E" w:rsidTr="0038728E">
        <w:trPr>
          <w:trHeight w:val="1860"/>
        </w:trPr>
        <w:tc>
          <w:tcPr>
            <w:tcW w:w="10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28E" w:rsidRPr="0038728E" w:rsidRDefault="0038728E" w:rsidP="00162B80">
            <w:pPr>
              <w:spacing w:after="0" w:line="240" w:lineRule="auto"/>
              <w:jc w:val="center"/>
              <w:rPr>
                <w:rFonts w:ascii="Times New Roman" w:hAnsi="Times New Roman"/>
                <w:b/>
                <w:bCs/>
                <w:sz w:val="28"/>
                <w:lang w:val="sr-Latn-CS"/>
              </w:rPr>
            </w:pPr>
            <w:r w:rsidRPr="0038728E">
              <w:rPr>
                <w:rFonts w:ascii="Times New Roman" w:eastAsia="Times New Roman" w:hAnsi="Times New Roman"/>
                <w:sz w:val="18"/>
                <w:szCs w:val="18"/>
                <w:lang w:val="sr-Cyrl-CS"/>
              </w:rPr>
              <w:lastRenderedPageBreak/>
              <w:br w:type="page"/>
            </w:r>
            <w:r>
              <w:rPr>
                <w:rFonts w:ascii="Times New Roman" w:hAnsi="Times New Roman"/>
                <w:b/>
                <w:bCs/>
                <w:sz w:val="28"/>
                <w:lang w:val="sr-Cyrl-RS"/>
              </w:rPr>
              <w:t>8</w:t>
            </w:r>
            <w:r w:rsidRPr="0038728E">
              <w:rPr>
                <w:rFonts w:ascii="Times New Roman" w:hAnsi="Times New Roman"/>
                <w:b/>
                <w:bCs/>
                <w:sz w:val="28"/>
                <w:lang w:val="sr-Cyrl-CS"/>
              </w:rPr>
              <w:t xml:space="preserve">. Врста, </w:t>
            </w:r>
            <w:r w:rsidRPr="0038728E">
              <w:rPr>
                <w:rFonts w:ascii="Times New Roman" w:hAnsi="Times New Roman"/>
                <w:b/>
                <w:bCs/>
                <w:sz w:val="28"/>
                <w:lang w:val="ru-RU"/>
              </w:rPr>
              <w:t>техничке карактеристике (спецификације), квалитет, количин</w:t>
            </w:r>
            <w:r w:rsidRPr="0038728E">
              <w:rPr>
                <w:rFonts w:ascii="Times New Roman" w:hAnsi="Times New Roman"/>
                <w:b/>
                <w:bCs/>
                <w:sz w:val="28"/>
                <w:lang w:val="sr-Latn-CS"/>
              </w:rPr>
              <w:t>a</w:t>
            </w:r>
            <w:r w:rsidRPr="0038728E">
              <w:rPr>
                <w:rFonts w:ascii="Times New Roman" w:hAnsi="Times New Roman"/>
                <w:b/>
                <w:bCs/>
                <w:sz w:val="28"/>
                <w:lang w:val="ru-RU"/>
              </w:rPr>
              <w:t xml:space="preserve"> и опис добара</w:t>
            </w:r>
            <w:r w:rsidRPr="0038728E">
              <w:rPr>
                <w:rFonts w:ascii="Times New Roman" w:hAnsi="Times New Roman"/>
                <w:bCs/>
                <w:color w:val="808080"/>
                <w:sz w:val="28"/>
                <w:lang w:val="ru-RU"/>
              </w:rPr>
              <w:t xml:space="preserve">, </w:t>
            </w:r>
            <w:r w:rsidRPr="0038728E">
              <w:rPr>
                <w:rFonts w:ascii="Times New Roman" w:hAnsi="Times New Roman"/>
                <w:b/>
                <w:bCs/>
                <w:sz w:val="28"/>
                <w:lang w:val="ru-RU"/>
              </w:rPr>
              <w:t xml:space="preserve">услуга или </w:t>
            </w:r>
            <w:r w:rsidR="00162B80">
              <w:rPr>
                <w:rFonts w:ascii="Times New Roman" w:hAnsi="Times New Roman"/>
                <w:b/>
                <w:bCs/>
                <w:sz w:val="28"/>
                <w:lang w:val="ru-RU"/>
              </w:rPr>
              <w:t>радова</w:t>
            </w:r>
            <w:r w:rsidRPr="0038728E">
              <w:rPr>
                <w:rFonts w:ascii="Times New Roman" w:hAnsi="Times New Roman"/>
                <w:bCs/>
                <w:color w:val="808080"/>
                <w:sz w:val="28"/>
                <w:lang w:val="ru-RU"/>
              </w:rPr>
              <w:t>,</w:t>
            </w:r>
            <w:r w:rsidRPr="0038728E">
              <w:rPr>
                <w:rFonts w:ascii="Times New Roman" w:hAnsi="Times New Roman"/>
                <w:b/>
                <w:bCs/>
                <w:sz w:val="28"/>
                <w:lang w:val="ru-RU"/>
              </w:rPr>
              <w:t xml:space="preserve"> начин спровођења контроле и обезбеђивања гаранције квалитета, рок извршења, место извршења или испоруке добара, евентуалне додатне услуге и сл. предмета јавне набавке</w:t>
            </w:r>
            <w:r w:rsidRPr="0038728E">
              <w:rPr>
                <w:rFonts w:ascii="Times New Roman" w:hAnsi="Times New Roman"/>
                <w:b/>
                <w:bCs/>
                <w:sz w:val="28"/>
                <w:lang w:val="sr-Latn-CS"/>
              </w:rPr>
              <w:t xml:space="preserve"> </w:t>
            </w:r>
            <w:r w:rsidRPr="0038728E">
              <w:rPr>
                <w:rFonts w:ascii="Times New Roman" w:hAnsi="Times New Roman"/>
                <w:b/>
                <w:bCs/>
                <w:sz w:val="28"/>
                <w:lang w:val="ru-RU"/>
              </w:rPr>
              <w:t>;</w:t>
            </w:r>
          </w:p>
        </w:tc>
      </w:tr>
    </w:tbl>
    <w:p w:rsidR="0038728E" w:rsidRPr="0038728E" w:rsidRDefault="0038728E" w:rsidP="0038728E">
      <w:pPr>
        <w:suppressAutoHyphens/>
        <w:spacing w:after="0" w:line="240" w:lineRule="auto"/>
        <w:jc w:val="center"/>
        <w:rPr>
          <w:rFonts w:ascii="Times New Roman" w:eastAsia="Times New Roman" w:hAnsi="Times New Roman" w:cs="Calibri"/>
          <w:b/>
          <w:bCs/>
          <w:iCs/>
          <w:sz w:val="24"/>
          <w:szCs w:val="24"/>
          <w:lang w:val="sr-Cyrl-CS" w:eastAsia="ar-SA"/>
        </w:rPr>
      </w:pPr>
    </w:p>
    <w:p w:rsidR="0038728E" w:rsidRPr="0038728E" w:rsidRDefault="0038728E" w:rsidP="0038728E">
      <w:pPr>
        <w:rPr>
          <w:lang w:val="sr-Cyrl-CS"/>
        </w:rPr>
      </w:pPr>
    </w:p>
    <w:p w:rsidR="0038728E" w:rsidRPr="0038728E" w:rsidRDefault="0038728E" w:rsidP="0038728E">
      <w:pPr>
        <w:spacing w:after="120" w:line="480" w:lineRule="auto"/>
        <w:ind w:firstLine="720"/>
        <w:jc w:val="both"/>
        <w:rPr>
          <w:rFonts w:ascii="Times New Roman" w:hAnsi="Times New Roman"/>
          <w:sz w:val="24"/>
          <w:szCs w:val="24"/>
          <w:lang w:val="sr-Cyrl-CS" w:eastAsia="x-none"/>
        </w:rPr>
      </w:pPr>
      <w:r w:rsidRPr="0038728E">
        <w:rPr>
          <w:rFonts w:ascii="Times New Roman" w:hAnsi="Times New Roman"/>
          <w:sz w:val="24"/>
          <w:szCs w:val="24"/>
          <w:lang w:val="ru-RU" w:eastAsia="x-none"/>
        </w:rPr>
        <w:t>П</w:t>
      </w:r>
      <w:proofErr w:type="spellStart"/>
      <w:r w:rsidRPr="0038728E">
        <w:rPr>
          <w:rFonts w:ascii="Times New Roman" w:hAnsi="Times New Roman"/>
          <w:sz w:val="24"/>
          <w:szCs w:val="24"/>
          <w:lang w:val="x-none" w:eastAsia="x-none"/>
        </w:rPr>
        <w:t>реглед</w:t>
      </w:r>
      <w:proofErr w:type="spellEnd"/>
      <w:r w:rsidRPr="0038728E">
        <w:rPr>
          <w:rFonts w:ascii="Times New Roman" w:hAnsi="Times New Roman"/>
          <w:sz w:val="24"/>
          <w:szCs w:val="24"/>
          <w:lang w:val="x-none" w:eastAsia="x-none"/>
        </w:rPr>
        <w:t xml:space="preserve"> </w:t>
      </w:r>
      <w:proofErr w:type="spellStart"/>
      <w:r w:rsidRPr="0038728E">
        <w:rPr>
          <w:rFonts w:ascii="Times New Roman" w:hAnsi="Times New Roman"/>
          <w:sz w:val="24"/>
          <w:szCs w:val="24"/>
          <w:lang w:val="x-none" w:eastAsia="x-none"/>
        </w:rPr>
        <w:t>захтева</w:t>
      </w:r>
      <w:proofErr w:type="spellEnd"/>
      <w:r w:rsidRPr="0038728E">
        <w:rPr>
          <w:rFonts w:ascii="Times New Roman" w:hAnsi="Times New Roman"/>
          <w:sz w:val="24"/>
          <w:szCs w:val="24"/>
          <w:lang w:val="x-none" w:eastAsia="x-none"/>
        </w:rPr>
        <w:t xml:space="preserve"> </w:t>
      </w:r>
      <w:proofErr w:type="spellStart"/>
      <w:r w:rsidRPr="0038728E">
        <w:rPr>
          <w:rFonts w:ascii="Times New Roman" w:hAnsi="Times New Roman"/>
          <w:sz w:val="24"/>
          <w:szCs w:val="24"/>
          <w:lang w:val="x-none" w:eastAsia="x-none"/>
        </w:rPr>
        <w:t>наручиоца</w:t>
      </w:r>
      <w:proofErr w:type="spellEnd"/>
      <w:r w:rsidRPr="0038728E">
        <w:rPr>
          <w:rFonts w:ascii="Times New Roman" w:hAnsi="Times New Roman"/>
          <w:sz w:val="24"/>
          <w:szCs w:val="24"/>
          <w:lang w:val="x-none" w:eastAsia="x-none"/>
        </w:rPr>
        <w:t xml:space="preserve"> у </w:t>
      </w:r>
      <w:proofErr w:type="spellStart"/>
      <w:r w:rsidRPr="0038728E">
        <w:rPr>
          <w:rFonts w:ascii="Times New Roman" w:hAnsi="Times New Roman"/>
          <w:sz w:val="24"/>
          <w:szCs w:val="24"/>
          <w:lang w:val="x-none" w:eastAsia="x-none"/>
        </w:rPr>
        <w:t>погледу</w:t>
      </w:r>
      <w:proofErr w:type="spellEnd"/>
      <w:r w:rsidRPr="0038728E">
        <w:rPr>
          <w:rFonts w:ascii="Times New Roman" w:hAnsi="Times New Roman"/>
          <w:sz w:val="24"/>
          <w:szCs w:val="24"/>
          <w:lang w:val="x-none" w:eastAsia="x-none"/>
        </w:rPr>
        <w:t xml:space="preserve"> </w:t>
      </w:r>
      <w:proofErr w:type="spellStart"/>
      <w:r w:rsidRPr="0038728E">
        <w:rPr>
          <w:rFonts w:ascii="Times New Roman" w:hAnsi="Times New Roman"/>
          <w:sz w:val="24"/>
          <w:szCs w:val="24"/>
          <w:lang w:val="x-none" w:eastAsia="x-none"/>
        </w:rPr>
        <w:t>врста</w:t>
      </w:r>
      <w:proofErr w:type="spellEnd"/>
      <w:r w:rsidRPr="0038728E">
        <w:rPr>
          <w:rFonts w:ascii="Times New Roman" w:hAnsi="Times New Roman"/>
          <w:sz w:val="24"/>
          <w:szCs w:val="24"/>
          <w:lang w:val="x-none" w:eastAsia="x-none"/>
        </w:rPr>
        <w:t xml:space="preserve"> </w:t>
      </w:r>
      <w:proofErr w:type="spellStart"/>
      <w:r w:rsidRPr="0038728E">
        <w:rPr>
          <w:rFonts w:ascii="Times New Roman" w:hAnsi="Times New Roman"/>
          <w:sz w:val="24"/>
          <w:szCs w:val="24"/>
          <w:lang w:val="x-none" w:eastAsia="x-none"/>
        </w:rPr>
        <w:t>добара</w:t>
      </w:r>
      <w:proofErr w:type="spellEnd"/>
      <w:r w:rsidRPr="0038728E">
        <w:rPr>
          <w:rFonts w:ascii="Times New Roman" w:hAnsi="Times New Roman"/>
          <w:sz w:val="24"/>
          <w:szCs w:val="24"/>
          <w:lang w:val="x-none" w:eastAsia="x-none"/>
        </w:rPr>
        <w:t xml:space="preserve">,  </w:t>
      </w:r>
      <w:proofErr w:type="spellStart"/>
      <w:r w:rsidRPr="0038728E">
        <w:rPr>
          <w:rFonts w:ascii="Times New Roman" w:hAnsi="Times New Roman"/>
          <w:sz w:val="24"/>
          <w:szCs w:val="24"/>
          <w:lang w:val="x-none" w:eastAsia="x-none"/>
        </w:rPr>
        <w:t>дат</w:t>
      </w:r>
      <w:proofErr w:type="spellEnd"/>
      <w:r w:rsidRPr="0038728E">
        <w:rPr>
          <w:rFonts w:ascii="Times New Roman" w:hAnsi="Times New Roman"/>
          <w:sz w:val="24"/>
          <w:szCs w:val="24"/>
          <w:lang w:val="x-none" w:eastAsia="x-none"/>
        </w:rPr>
        <w:t xml:space="preserve"> </w:t>
      </w:r>
      <w:proofErr w:type="spellStart"/>
      <w:r w:rsidRPr="0038728E">
        <w:rPr>
          <w:rFonts w:ascii="Times New Roman" w:hAnsi="Times New Roman"/>
          <w:sz w:val="24"/>
          <w:szCs w:val="24"/>
          <w:lang w:val="x-none" w:eastAsia="x-none"/>
        </w:rPr>
        <w:t>је</w:t>
      </w:r>
      <w:proofErr w:type="spellEnd"/>
      <w:r w:rsidRPr="0038728E">
        <w:rPr>
          <w:rFonts w:ascii="Times New Roman" w:hAnsi="Times New Roman"/>
          <w:sz w:val="24"/>
          <w:szCs w:val="24"/>
          <w:lang w:val="x-none" w:eastAsia="x-none"/>
        </w:rPr>
        <w:t xml:space="preserve"> у </w:t>
      </w:r>
      <w:r w:rsidRPr="0038728E">
        <w:rPr>
          <w:rFonts w:ascii="Times New Roman" w:hAnsi="Times New Roman"/>
          <w:sz w:val="24"/>
          <w:szCs w:val="24"/>
          <w:lang w:val="sr-Cyrl-CS" w:eastAsia="x-none"/>
        </w:rPr>
        <w:t xml:space="preserve">следећој </w:t>
      </w:r>
      <w:proofErr w:type="spellStart"/>
      <w:r w:rsidRPr="0038728E">
        <w:rPr>
          <w:rFonts w:ascii="Times New Roman" w:hAnsi="Times New Roman"/>
          <w:sz w:val="24"/>
          <w:szCs w:val="24"/>
          <w:lang w:val="x-none" w:eastAsia="x-none"/>
        </w:rPr>
        <w:t>табели</w:t>
      </w:r>
      <w:proofErr w:type="spellEnd"/>
      <w:r w:rsidRPr="0038728E">
        <w:rPr>
          <w:rFonts w:ascii="Times New Roman" w:hAnsi="Times New Roman"/>
          <w:sz w:val="24"/>
          <w:szCs w:val="24"/>
          <w:lang w:val="sr-Cyrl-CS" w:eastAsia="x-none"/>
        </w:rPr>
        <w:t>:</w:t>
      </w:r>
    </w:p>
    <w:tbl>
      <w:tblPr>
        <w:tblW w:w="8138"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3896"/>
        <w:gridCol w:w="1237"/>
        <w:gridCol w:w="1949"/>
      </w:tblGrid>
      <w:tr w:rsidR="0038728E" w:rsidRPr="0038728E" w:rsidTr="0038728E">
        <w:trPr>
          <w:trHeight w:val="558"/>
        </w:trPr>
        <w:tc>
          <w:tcPr>
            <w:tcW w:w="1056" w:type="dxa"/>
            <w:shd w:val="clear" w:color="auto" w:fill="auto"/>
            <w:vAlign w:val="center"/>
          </w:tcPr>
          <w:p w:rsidR="0038728E" w:rsidRPr="0038728E" w:rsidRDefault="0038728E" w:rsidP="0038728E">
            <w:pPr>
              <w:jc w:val="center"/>
              <w:rPr>
                <w:rFonts w:ascii="Times New Roman" w:hAnsi="Times New Roman"/>
                <w:sz w:val="24"/>
                <w:szCs w:val="24"/>
              </w:rPr>
            </w:pPr>
            <w:r w:rsidRPr="0038728E">
              <w:rPr>
                <w:rFonts w:ascii="Times New Roman" w:hAnsi="Times New Roman"/>
                <w:sz w:val="24"/>
                <w:szCs w:val="24"/>
              </w:rPr>
              <w:t>Р. б.</w:t>
            </w:r>
          </w:p>
        </w:tc>
        <w:tc>
          <w:tcPr>
            <w:tcW w:w="3896" w:type="dxa"/>
            <w:shd w:val="clear" w:color="auto" w:fill="auto"/>
            <w:vAlign w:val="center"/>
          </w:tcPr>
          <w:p w:rsidR="0038728E" w:rsidRPr="0038728E" w:rsidRDefault="0038728E" w:rsidP="0038728E">
            <w:pPr>
              <w:jc w:val="center"/>
              <w:rPr>
                <w:rFonts w:ascii="Times New Roman" w:hAnsi="Times New Roman"/>
                <w:sz w:val="24"/>
                <w:szCs w:val="24"/>
              </w:rPr>
            </w:pPr>
            <w:proofErr w:type="spellStart"/>
            <w:r w:rsidRPr="0038728E">
              <w:rPr>
                <w:rFonts w:ascii="Times New Roman" w:hAnsi="Times New Roman"/>
                <w:sz w:val="24"/>
                <w:szCs w:val="24"/>
              </w:rPr>
              <w:t>Спецификација</w:t>
            </w:r>
            <w:proofErr w:type="spellEnd"/>
          </w:p>
        </w:tc>
        <w:tc>
          <w:tcPr>
            <w:tcW w:w="1237" w:type="dxa"/>
            <w:shd w:val="clear" w:color="auto" w:fill="auto"/>
            <w:vAlign w:val="center"/>
          </w:tcPr>
          <w:p w:rsidR="0038728E" w:rsidRPr="0038728E" w:rsidRDefault="0038728E" w:rsidP="0038728E">
            <w:pPr>
              <w:jc w:val="center"/>
              <w:rPr>
                <w:rFonts w:ascii="Times New Roman" w:hAnsi="Times New Roman"/>
                <w:sz w:val="24"/>
                <w:szCs w:val="24"/>
              </w:rPr>
            </w:pPr>
            <w:proofErr w:type="spellStart"/>
            <w:r w:rsidRPr="0038728E">
              <w:rPr>
                <w:rFonts w:ascii="Times New Roman" w:hAnsi="Times New Roman"/>
                <w:sz w:val="24"/>
                <w:szCs w:val="24"/>
              </w:rPr>
              <w:t>јед</w:t>
            </w:r>
            <w:proofErr w:type="spellEnd"/>
            <w:r w:rsidRPr="0038728E">
              <w:rPr>
                <w:rFonts w:ascii="Times New Roman" w:hAnsi="Times New Roman"/>
                <w:sz w:val="24"/>
                <w:szCs w:val="24"/>
              </w:rPr>
              <w:t xml:space="preserve">. </w:t>
            </w:r>
            <w:proofErr w:type="spellStart"/>
            <w:r w:rsidRPr="0038728E">
              <w:rPr>
                <w:rFonts w:ascii="Times New Roman" w:hAnsi="Times New Roman"/>
                <w:sz w:val="24"/>
                <w:szCs w:val="24"/>
              </w:rPr>
              <w:t>мере</w:t>
            </w:r>
            <w:proofErr w:type="spellEnd"/>
          </w:p>
        </w:tc>
        <w:tc>
          <w:tcPr>
            <w:tcW w:w="1949" w:type="dxa"/>
            <w:shd w:val="clear" w:color="auto" w:fill="auto"/>
            <w:vAlign w:val="center"/>
          </w:tcPr>
          <w:p w:rsidR="0038728E" w:rsidRPr="0038728E" w:rsidRDefault="0038728E" w:rsidP="0038728E">
            <w:pPr>
              <w:jc w:val="center"/>
              <w:rPr>
                <w:rFonts w:ascii="Times New Roman" w:hAnsi="Times New Roman"/>
                <w:sz w:val="24"/>
                <w:szCs w:val="24"/>
                <w:lang w:val="sr-Cyrl-CS"/>
              </w:rPr>
            </w:pPr>
            <w:r w:rsidRPr="0038728E">
              <w:rPr>
                <w:rFonts w:ascii="Times New Roman" w:hAnsi="Times New Roman"/>
                <w:sz w:val="24"/>
                <w:szCs w:val="24"/>
                <w:lang w:val="sr-Cyrl-CS"/>
              </w:rPr>
              <w:t>к</w:t>
            </w:r>
            <w:proofErr w:type="spellStart"/>
            <w:r w:rsidRPr="0038728E">
              <w:rPr>
                <w:rFonts w:ascii="Times New Roman" w:hAnsi="Times New Roman"/>
                <w:sz w:val="24"/>
                <w:szCs w:val="24"/>
              </w:rPr>
              <w:t>олич</w:t>
            </w:r>
            <w:proofErr w:type="spellEnd"/>
            <w:r w:rsidRPr="0038728E">
              <w:rPr>
                <w:rFonts w:ascii="Times New Roman" w:hAnsi="Times New Roman"/>
                <w:sz w:val="24"/>
                <w:szCs w:val="24"/>
                <w:lang w:val="sr-Cyrl-CS"/>
              </w:rPr>
              <w:t>.</w:t>
            </w:r>
          </w:p>
        </w:tc>
      </w:tr>
      <w:tr w:rsidR="0038728E" w:rsidRPr="0038728E" w:rsidTr="0038728E">
        <w:trPr>
          <w:trHeight w:val="213"/>
        </w:trPr>
        <w:tc>
          <w:tcPr>
            <w:tcW w:w="1056" w:type="dxa"/>
            <w:shd w:val="clear" w:color="auto" w:fill="auto"/>
            <w:vAlign w:val="center"/>
          </w:tcPr>
          <w:p w:rsidR="0038728E" w:rsidRPr="0038728E" w:rsidRDefault="0038728E" w:rsidP="0038728E">
            <w:pPr>
              <w:jc w:val="center"/>
              <w:rPr>
                <w:rFonts w:ascii="Times New Roman" w:hAnsi="Times New Roman"/>
                <w:i/>
                <w:sz w:val="16"/>
                <w:szCs w:val="16"/>
                <w:lang w:val="ru-RU"/>
              </w:rPr>
            </w:pPr>
            <w:r w:rsidRPr="0038728E">
              <w:rPr>
                <w:rFonts w:ascii="Times New Roman" w:hAnsi="Times New Roman"/>
                <w:i/>
                <w:sz w:val="16"/>
                <w:szCs w:val="16"/>
                <w:lang w:val="ru-RU"/>
              </w:rPr>
              <w:t>1</w:t>
            </w:r>
          </w:p>
        </w:tc>
        <w:tc>
          <w:tcPr>
            <w:tcW w:w="3896" w:type="dxa"/>
            <w:shd w:val="clear" w:color="auto" w:fill="auto"/>
            <w:vAlign w:val="center"/>
          </w:tcPr>
          <w:p w:rsidR="0038728E" w:rsidRPr="0038728E" w:rsidRDefault="0038728E" w:rsidP="0038728E">
            <w:pPr>
              <w:jc w:val="center"/>
              <w:rPr>
                <w:rFonts w:ascii="Times New Roman" w:hAnsi="Times New Roman"/>
                <w:i/>
                <w:sz w:val="16"/>
                <w:szCs w:val="16"/>
              </w:rPr>
            </w:pPr>
            <w:r w:rsidRPr="0038728E">
              <w:rPr>
                <w:rFonts w:ascii="Times New Roman" w:hAnsi="Times New Roman"/>
                <w:i/>
                <w:sz w:val="16"/>
                <w:szCs w:val="16"/>
              </w:rPr>
              <w:t>2</w:t>
            </w:r>
          </w:p>
        </w:tc>
        <w:tc>
          <w:tcPr>
            <w:tcW w:w="1237" w:type="dxa"/>
            <w:shd w:val="clear" w:color="auto" w:fill="auto"/>
            <w:vAlign w:val="center"/>
          </w:tcPr>
          <w:p w:rsidR="0038728E" w:rsidRPr="0038728E" w:rsidRDefault="0038728E" w:rsidP="0038728E">
            <w:pPr>
              <w:jc w:val="center"/>
              <w:rPr>
                <w:rFonts w:ascii="Times New Roman" w:hAnsi="Times New Roman"/>
                <w:i/>
                <w:sz w:val="16"/>
                <w:szCs w:val="16"/>
              </w:rPr>
            </w:pPr>
            <w:r w:rsidRPr="0038728E">
              <w:rPr>
                <w:rFonts w:ascii="Times New Roman" w:hAnsi="Times New Roman"/>
                <w:i/>
                <w:sz w:val="16"/>
                <w:szCs w:val="16"/>
              </w:rPr>
              <w:t>3</w:t>
            </w:r>
          </w:p>
        </w:tc>
        <w:tc>
          <w:tcPr>
            <w:tcW w:w="1949" w:type="dxa"/>
            <w:shd w:val="clear" w:color="auto" w:fill="auto"/>
            <w:vAlign w:val="center"/>
          </w:tcPr>
          <w:p w:rsidR="0038728E" w:rsidRPr="0038728E" w:rsidRDefault="0038728E" w:rsidP="0038728E">
            <w:pPr>
              <w:jc w:val="center"/>
              <w:rPr>
                <w:rFonts w:ascii="Times New Roman" w:hAnsi="Times New Roman"/>
                <w:i/>
                <w:sz w:val="16"/>
                <w:szCs w:val="16"/>
                <w:lang w:val="sr-Cyrl-CS"/>
              </w:rPr>
            </w:pPr>
            <w:r w:rsidRPr="0038728E">
              <w:rPr>
                <w:rFonts w:ascii="Times New Roman" w:hAnsi="Times New Roman"/>
                <w:i/>
                <w:sz w:val="16"/>
                <w:szCs w:val="16"/>
                <w:lang w:val="sr-Cyrl-CS"/>
              </w:rPr>
              <w:t>4</w:t>
            </w:r>
          </w:p>
        </w:tc>
      </w:tr>
      <w:tr w:rsidR="00882EFE" w:rsidRPr="0038728E" w:rsidTr="0057160F">
        <w:trPr>
          <w:trHeight w:val="445"/>
        </w:trPr>
        <w:tc>
          <w:tcPr>
            <w:tcW w:w="1056" w:type="dxa"/>
            <w:shd w:val="clear" w:color="auto" w:fill="auto"/>
            <w:vAlign w:val="center"/>
          </w:tcPr>
          <w:p w:rsidR="00882EFE" w:rsidRPr="0038728E" w:rsidRDefault="00882EFE" w:rsidP="0038728E">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882EFE" w:rsidRPr="00882EFE" w:rsidRDefault="00F55FDB">
            <w:pPr>
              <w:rPr>
                <w:rFonts w:ascii="Times New Roman" w:hAnsi="Times New Roman"/>
                <w:color w:val="000000"/>
                <w:sz w:val="24"/>
                <w:szCs w:val="24"/>
              </w:rPr>
            </w:pPr>
            <w:r>
              <w:rPr>
                <w:rFonts w:ascii="Times New Roman" w:hAnsi="Times New Roman"/>
                <w:color w:val="000000"/>
                <w:lang w:val="sr-Cyrl-RS"/>
              </w:rPr>
              <w:t xml:space="preserve">Транспорт механизације за извођење радова на </w:t>
            </w:r>
            <w:proofErr w:type="spellStart"/>
            <w:r>
              <w:rPr>
                <w:rFonts w:ascii="Times New Roman" w:hAnsi="Times New Roman"/>
                <w:color w:val="000000"/>
                <w:lang w:val="sr-Cyrl-RS"/>
              </w:rPr>
              <w:t>градилиште,расчишћавање</w:t>
            </w:r>
            <w:proofErr w:type="spellEnd"/>
            <w:r>
              <w:rPr>
                <w:rFonts w:ascii="Times New Roman" w:hAnsi="Times New Roman"/>
                <w:color w:val="000000"/>
                <w:lang w:val="sr-Cyrl-RS"/>
              </w:rPr>
              <w:t xml:space="preserve"> терена за формирање градилишта поред моста</w:t>
            </w:r>
            <w:r w:rsidR="004901F0">
              <w:rPr>
                <w:rFonts w:ascii="Times New Roman" w:hAnsi="Times New Roman"/>
                <w:color w:val="000000"/>
                <w:lang w:val="sr-Cyrl-RS"/>
              </w:rPr>
              <w:t>.</w:t>
            </w:r>
          </w:p>
        </w:tc>
        <w:tc>
          <w:tcPr>
            <w:tcW w:w="1237" w:type="dxa"/>
            <w:shd w:val="clear" w:color="auto" w:fill="auto"/>
            <w:vAlign w:val="bottom"/>
          </w:tcPr>
          <w:p w:rsidR="00882EFE" w:rsidRPr="004901F0" w:rsidRDefault="0043193D">
            <w:pPr>
              <w:jc w:val="center"/>
              <w:rPr>
                <w:rFonts w:ascii="Times New Roman" w:hAnsi="Times New Roman"/>
                <w:color w:val="000000"/>
                <w:sz w:val="24"/>
                <w:szCs w:val="24"/>
                <w:lang w:val="sr-Cyrl-RS"/>
              </w:rPr>
            </w:pPr>
            <w:proofErr w:type="spellStart"/>
            <w:r>
              <w:rPr>
                <w:rFonts w:ascii="Times New Roman" w:hAnsi="Times New Roman"/>
                <w:color w:val="000000"/>
                <w:lang w:val="sr-Cyrl-RS"/>
              </w:rPr>
              <w:t>п</w:t>
            </w:r>
            <w:r w:rsidR="004901F0">
              <w:rPr>
                <w:rFonts w:ascii="Times New Roman" w:hAnsi="Times New Roman"/>
                <w:color w:val="000000"/>
                <w:lang w:val="sr-Cyrl-RS"/>
              </w:rPr>
              <w:t>ау</w:t>
            </w:r>
            <w:proofErr w:type="spellEnd"/>
          </w:p>
        </w:tc>
        <w:tc>
          <w:tcPr>
            <w:tcW w:w="1949" w:type="dxa"/>
            <w:shd w:val="clear" w:color="auto" w:fill="auto"/>
            <w:vAlign w:val="bottom"/>
          </w:tcPr>
          <w:p w:rsidR="00882EFE" w:rsidRPr="00882EFE" w:rsidRDefault="0043193D">
            <w:pPr>
              <w:jc w:val="center"/>
              <w:rPr>
                <w:rFonts w:ascii="Times New Roman" w:hAnsi="Times New Roman"/>
                <w:color w:val="000000"/>
                <w:sz w:val="24"/>
                <w:szCs w:val="24"/>
              </w:rPr>
            </w:pPr>
            <w:r>
              <w:rPr>
                <w:rFonts w:ascii="Times New Roman" w:hAnsi="Times New Roman"/>
                <w:color w:val="000000"/>
                <w:lang w:val="sr-Cyrl-RS"/>
              </w:rPr>
              <w:t>1</w:t>
            </w:r>
            <w:r w:rsidR="00882EFE" w:rsidRPr="00882EFE">
              <w:rPr>
                <w:rFonts w:ascii="Times New Roman" w:hAnsi="Times New Roman"/>
                <w:color w:val="000000"/>
              </w:rPr>
              <w:t>.</w:t>
            </w:r>
            <w:r>
              <w:rPr>
                <w:rFonts w:ascii="Times New Roman" w:hAnsi="Times New Roman"/>
                <w:color w:val="000000"/>
                <w:lang w:val="sr-Cyrl-RS"/>
              </w:rPr>
              <w:t>0</w:t>
            </w:r>
            <w:r w:rsidR="00882EFE" w:rsidRPr="00882EFE">
              <w:rPr>
                <w:rFonts w:ascii="Times New Roman" w:hAnsi="Times New Roman"/>
                <w:color w:val="000000"/>
              </w:rPr>
              <w:t>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C72576" w:rsidP="00C72576">
            <w:pPr>
              <w:rPr>
                <w:rFonts w:ascii="Times New Roman" w:hAnsi="Times New Roman"/>
                <w:color w:val="000000"/>
                <w:sz w:val="24"/>
                <w:szCs w:val="24"/>
              </w:rPr>
            </w:pPr>
            <w:proofErr w:type="spellStart"/>
            <w:r>
              <w:rPr>
                <w:rFonts w:ascii="Times New Roman" w:hAnsi="Times New Roman"/>
                <w:color w:val="000000"/>
                <w:lang w:val="sr-Cyrl-RS"/>
              </w:rPr>
              <w:t>Демотажа</w:t>
            </w:r>
            <w:proofErr w:type="spellEnd"/>
            <w:r>
              <w:rPr>
                <w:rFonts w:ascii="Times New Roman" w:hAnsi="Times New Roman"/>
                <w:color w:val="000000"/>
                <w:lang w:val="sr-Cyrl-RS"/>
              </w:rPr>
              <w:t xml:space="preserve"> бетонских носача са </w:t>
            </w:r>
            <w:proofErr w:type="spellStart"/>
            <w:r>
              <w:rPr>
                <w:rFonts w:ascii="Times New Roman" w:hAnsi="Times New Roman"/>
                <w:color w:val="000000"/>
                <w:lang w:val="sr-Cyrl-RS"/>
              </w:rPr>
              <w:t>моста,утовар</w:t>
            </w:r>
            <w:proofErr w:type="spellEnd"/>
            <w:r>
              <w:rPr>
                <w:rFonts w:ascii="Times New Roman" w:hAnsi="Times New Roman"/>
                <w:color w:val="000000"/>
                <w:lang w:val="sr-Cyrl-RS"/>
              </w:rPr>
              <w:t xml:space="preserve"> у камион и одвоз на депонију коју одреди инвеститор</w:t>
            </w:r>
            <w:r w:rsidR="0043193D">
              <w:rPr>
                <w:rFonts w:ascii="Times New Roman" w:hAnsi="Times New Roman"/>
                <w:color w:val="000000"/>
                <w:lang w:val="sr-Cyrl-RS"/>
              </w:rPr>
              <w:t>.</w:t>
            </w:r>
            <w:r w:rsidRPr="00882EFE">
              <w:rPr>
                <w:rFonts w:ascii="Times New Roman" w:hAnsi="Times New Roman"/>
                <w:color w:val="000000"/>
              </w:rPr>
              <w:t xml:space="preserve"> </w:t>
            </w:r>
          </w:p>
        </w:tc>
        <w:tc>
          <w:tcPr>
            <w:tcW w:w="1237" w:type="dxa"/>
            <w:shd w:val="clear" w:color="auto" w:fill="auto"/>
            <w:vAlign w:val="bottom"/>
          </w:tcPr>
          <w:p w:rsidR="00C72576" w:rsidRPr="004901F0" w:rsidRDefault="0043193D" w:rsidP="00C72576">
            <w:pPr>
              <w:jc w:val="center"/>
              <w:rPr>
                <w:rFonts w:ascii="Times New Roman" w:hAnsi="Times New Roman"/>
                <w:color w:val="000000"/>
                <w:sz w:val="24"/>
                <w:szCs w:val="24"/>
                <w:lang w:val="sr-Cyrl-RS"/>
              </w:rPr>
            </w:pPr>
            <w:r>
              <w:rPr>
                <w:rFonts w:ascii="Times New Roman" w:hAnsi="Times New Roman"/>
                <w:color w:val="000000"/>
                <w:lang w:val="sr-Cyrl-RS"/>
              </w:rPr>
              <w:t>к</w:t>
            </w:r>
            <w:r w:rsidR="004901F0">
              <w:rPr>
                <w:rFonts w:ascii="Times New Roman" w:hAnsi="Times New Roman"/>
                <w:color w:val="000000"/>
                <w:lang w:val="sr-Cyrl-RS"/>
              </w:rPr>
              <w:t>ом</w:t>
            </w:r>
          </w:p>
        </w:tc>
        <w:tc>
          <w:tcPr>
            <w:tcW w:w="1949"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5</w:t>
            </w:r>
            <w:r w:rsidR="00C72576" w:rsidRPr="00882EFE">
              <w:rPr>
                <w:rFonts w:ascii="Times New Roman" w:hAnsi="Times New Roman"/>
                <w:color w:val="000000"/>
              </w:rPr>
              <w:t>.00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C72576" w:rsidP="00C72576">
            <w:pPr>
              <w:rPr>
                <w:rFonts w:ascii="Times New Roman" w:hAnsi="Times New Roman"/>
                <w:color w:val="000000"/>
                <w:sz w:val="24"/>
                <w:szCs w:val="24"/>
              </w:rPr>
            </w:pPr>
            <w:r>
              <w:rPr>
                <w:rFonts w:ascii="Times New Roman" w:hAnsi="Times New Roman"/>
                <w:color w:val="000000"/>
                <w:lang w:val="sr-Cyrl-RS"/>
              </w:rPr>
              <w:t xml:space="preserve">Ручни ископ земље испод темеља по </w:t>
            </w:r>
            <w:proofErr w:type="spellStart"/>
            <w:r>
              <w:rPr>
                <w:rFonts w:ascii="Times New Roman" w:hAnsi="Times New Roman"/>
                <w:color w:val="000000"/>
                <w:lang w:val="sr-Cyrl-RS"/>
              </w:rPr>
              <w:t>кампадама</w:t>
            </w:r>
            <w:proofErr w:type="spellEnd"/>
            <w:r>
              <w:rPr>
                <w:rFonts w:ascii="Times New Roman" w:hAnsi="Times New Roman"/>
                <w:color w:val="000000"/>
                <w:lang w:val="sr-Cyrl-RS"/>
              </w:rPr>
              <w:t xml:space="preserve"> у дужини од 1 м.</w:t>
            </w:r>
            <w:r w:rsidRPr="00882EFE">
              <w:rPr>
                <w:rFonts w:ascii="Times New Roman" w:hAnsi="Times New Roman"/>
                <w:color w:val="000000"/>
              </w:rPr>
              <w:t xml:space="preserve"> </w:t>
            </w:r>
            <w:r>
              <w:rPr>
                <w:rFonts w:ascii="Times New Roman" w:hAnsi="Times New Roman"/>
                <w:color w:val="000000"/>
                <w:lang w:val="sr-Cyrl-RS"/>
              </w:rPr>
              <w:t xml:space="preserve">   Обрачун по м</w:t>
            </w:r>
            <w:r w:rsidRPr="00A079FB">
              <w:rPr>
                <w:rFonts w:ascii="Times New Roman" w:hAnsi="Times New Roman"/>
                <w:color w:val="000000"/>
                <w:vertAlign w:val="superscript"/>
                <w:lang w:val="sr-Cyrl-RS"/>
              </w:rPr>
              <w:t>3</w:t>
            </w:r>
          </w:p>
        </w:tc>
        <w:tc>
          <w:tcPr>
            <w:tcW w:w="1237" w:type="dxa"/>
            <w:shd w:val="clear" w:color="auto" w:fill="auto"/>
            <w:vAlign w:val="bottom"/>
          </w:tcPr>
          <w:p w:rsidR="00C72576" w:rsidRPr="004901F0" w:rsidRDefault="004901F0" w:rsidP="00C72576">
            <w:pPr>
              <w:jc w:val="center"/>
              <w:rPr>
                <w:rFonts w:ascii="Times New Roman" w:hAnsi="Times New Roman"/>
                <w:color w:val="000000"/>
                <w:sz w:val="24"/>
                <w:szCs w:val="24"/>
                <w:lang w:val="sr-Cyrl-RS"/>
              </w:rPr>
            </w:pPr>
            <w:r>
              <w:rPr>
                <w:rFonts w:ascii="Times New Roman" w:hAnsi="Times New Roman"/>
                <w:color w:val="000000"/>
                <w:lang w:val="sr-Cyrl-RS"/>
              </w:rPr>
              <w:t>м</w:t>
            </w:r>
            <w:r w:rsidRPr="004901F0">
              <w:rPr>
                <w:rFonts w:ascii="Times New Roman" w:hAnsi="Times New Roman"/>
                <w:color w:val="000000"/>
                <w:vertAlign w:val="superscript"/>
                <w:lang w:val="sr-Cyrl-RS"/>
              </w:rPr>
              <w:t>3</w:t>
            </w:r>
          </w:p>
        </w:tc>
        <w:tc>
          <w:tcPr>
            <w:tcW w:w="1949"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5</w:t>
            </w:r>
            <w:r w:rsidR="00C72576" w:rsidRPr="00882EFE">
              <w:rPr>
                <w:rFonts w:ascii="Times New Roman" w:hAnsi="Times New Roman"/>
                <w:color w:val="000000"/>
              </w:rPr>
              <w:t>.00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3C4A11" w:rsidP="00C72576">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Pr>
                <w:rFonts w:ascii="Times New Roman" w:hAnsi="Times New Roman"/>
                <w:color w:val="000000"/>
                <w:lang w:val="sr-Cyrl-RS"/>
              </w:rPr>
              <w:t>,</w:t>
            </w:r>
            <w:r w:rsidRPr="00882EFE">
              <w:rPr>
                <w:rFonts w:ascii="Times New Roman" w:hAnsi="Times New Roman"/>
                <w:color w:val="000000"/>
              </w:rPr>
              <w:t xml:space="preserve"> </w:t>
            </w:r>
            <w:proofErr w:type="spellStart"/>
            <w:r w:rsidRPr="00882EFE">
              <w:rPr>
                <w:rFonts w:ascii="Times New Roman" w:hAnsi="Times New Roman"/>
                <w:color w:val="000000"/>
              </w:rPr>
              <w:t>транспорт</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уградња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бетона</w:t>
            </w:r>
            <w:proofErr w:type="spellEnd"/>
            <w:r w:rsidRPr="00882EFE">
              <w:rPr>
                <w:rFonts w:ascii="Times New Roman" w:hAnsi="Times New Roman"/>
                <w:color w:val="000000"/>
              </w:rPr>
              <w:t xml:space="preserve"> MB30 </w:t>
            </w:r>
            <w:r>
              <w:rPr>
                <w:rFonts w:ascii="Times New Roman" w:hAnsi="Times New Roman"/>
                <w:color w:val="000000"/>
                <w:lang w:val="sr-Cyrl-RS"/>
              </w:rPr>
              <w:t xml:space="preserve">потребног за ојачање и </w:t>
            </w:r>
            <w:proofErr w:type="spellStart"/>
            <w:r>
              <w:rPr>
                <w:rFonts w:ascii="Times New Roman" w:hAnsi="Times New Roman"/>
                <w:color w:val="000000"/>
                <w:lang w:val="sr-Cyrl-RS"/>
              </w:rPr>
              <w:t>подбетонирање</w:t>
            </w:r>
            <w:proofErr w:type="spellEnd"/>
            <w:r>
              <w:rPr>
                <w:rFonts w:ascii="Times New Roman" w:hAnsi="Times New Roman"/>
                <w:color w:val="000000"/>
                <w:lang w:val="sr-Cyrl-RS"/>
              </w:rPr>
              <w:t xml:space="preserve"> постојећег темеља дебљине бетона 50 </w:t>
            </w:r>
            <w:proofErr w:type="spellStart"/>
            <w:r>
              <w:rPr>
                <w:rFonts w:ascii="Times New Roman" w:hAnsi="Times New Roman"/>
                <w:color w:val="000000"/>
                <w:lang w:val="sr-Cyrl-RS"/>
              </w:rPr>
              <w:t>цм,дужина</w:t>
            </w:r>
            <w:proofErr w:type="spellEnd"/>
            <w:r>
              <w:rPr>
                <w:rFonts w:ascii="Times New Roman" w:hAnsi="Times New Roman"/>
                <w:color w:val="000000"/>
                <w:lang w:val="sr-Cyrl-RS"/>
              </w:rPr>
              <w:t xml:space="preserve"> темеља 5 м и ширина 1,0 м.</w:t>
            </w:r>
            <w:r w:rsidRPr="00882EFE">
              <w:rPr>
                <w:rFonts w:ascii="Times New Roman" w:hAnsi="Times New Roman"/>
                <w:color w:val="000000"/>
              </w:rPr>
              <w:t xml:space="preserve"> </w:t>
            </w:r>
            <w:r w:rsidR="0043193D">
              <w:rPr>
                <w:rFonts w:ascii="Times New Roman" w:hAnsi="Times New Roman"/>
                <w:color w:val="000000"/>
                <w:lang w:val="sr-Cyrl-RS"/>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w:t>
            </w:r>
            <w:proofErr w:type="spellEnd"/>
            <w:r w:rsidRPr="00882EFE">
              <w:rPr>
                <w:rFonts w:ascii="Times New Roman" w:hAnsi="Times New Roman"/>
                <w:color w:val="000000"/>
              </w:rPr>
              <w:t xml:space="preserve"> </w:t>
            </w:r>
            <w:r>
              <w:rPr>
                <w:rFonts w:ascii="Times New Roman" w:hAnsi="Times New Roman"/>
                <w:color w:val="000000"/>
                <w:lang w:val="sr-Cyrl-RS"/>
              </w:rPr>
              <w:t>м</w:t>
            </w:r>
            <w:r w:rsidRPr="00882EFE">
              <w:rPr>
                <w:rFonts w:ascii="Times New Roman" w:hAnsi="Times New Roman"/>
                <w:color w:val="000000"/>
                <w:vertAlign w:val="superscript"/>
              </w:rPr>
              <w:t>3</w:t>
            </w:r>
          </w:p>
        </w:tc>
        <w:tc>
          <w:tcPr>
            <w:tcW w:w="1237" w:type="dxa"/>
            <w:shd w:val="clear" w:color="auto" w:fill="auto"/>
            <w:vAlign w:val="bottom"/>
          </w:tcPr>
          <w:p w:rsidR="00C72576" w:rsidRPr="00882EFE" w:rsidRDefault="004901F0" w:rsidP="00C72576">
            <w:pPr>
              <w:jc w:val="center"/>
              <w:rPr>
                <w:rFonts w:ascii="Times New Roman" w:hAnsi="Times New Roman"/>
                <w:color w:val="000000"/>
                <w:sz w:val="24"/>
                <w:szCs w:val="24"/>
              </w:rPr>
            </w:pPr>
            <w:r>
              <w:rPr>
                <w:rFonts w:ascii="Times New Roman" w:hAnsi="Times New Roman"/>
                <w:color w:val="000000"/>
                <w:lang w:val="sr-Cyrl-RS"/>
              </w:rPr>
              <w:t>м</w:t>
            </w:r>
            <w:r w:rsidRPr="004901F0">
              <w:rPr>
                <w:rFonts w:ascii="Times New Roman" w:hAnsi="Times New Roman"/>
                <w:color w:val="000000"/>
                <w:vertAlign w:val="superscript"/>
                <w:lang w:val="sr-Cyrl-RS"/>
              </w:rPr>
              <w:t>3</w:t>
            </w:r>
          </w:p>
        </w:tc>
        <w:tc>
          <w:tcPr>
            <w:tcW w:w="1949"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5</w:t>
            </w:r>
            <w:r w:rsidR="00C72576" w:rsidRPr="00882EFE">
              <w:rPr>
                <w:rFonts w:ascii="Times New Roman" w:hAnsi="Times New Roman"/>
                <w:color w:val="000000"/>
              </w:rPr>
              <w:t>.</w:t>
            </w:r>
            <w:r>
              <w:rPr>
                <w:rFonts w:ascii="Times New Roman" w:hAnsi="Times New Roman"/>
                <w:color w:val="000000"/>
                <w:lang w:val="sr-Cyrl-RS"/>
              </w:rPr>
              <w:t>0</w:t>
            </w:r>
            <w:r w:rsidR="00C72576" w:rsidRPr="00882EFE">
              <w:rPr>
                <w:rFonts w:ascii="Times New Roman" w:hAnsi="Times New Roman"/>
                <w:color w:val="000000"/>
              </w:rPr>
              <w:t>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3C4A11" w:rsidP="00C72576">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транспорт</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уградња</w:t>
            </w:r>
            <w:proofErr w:type="spellEnd"/>
            <w:r w:rsidRPr="00882EFE">
              <w:rPr>
                <w:rFonts w:ascii="Times New Roman" w:hAnsi="Times New Roman"/>
                <w:color w:val="000000"/>
              </w:rPr>
              <w:t xml:space="preserve"> </w:t>
            </w:r>
            <w:r>
              <w:rPr>
                <w:rFonts w:ascii="Times New Roman" w:hAnsi="Times New Roman"/>
                <w:color w:val="000000"/>
                <w:lang w:val="sr-Cyrl-RS"/>
              </w:rPr>
              <w:t>ребрасте арматуре у темељ.</w:t>
            </w:r>
            <w:r w:rsidRPr="00882EFE">
              <w:rPr>
                <w:rFonts w:ascii="Times New Roman" w:hAnsi="Times New Roman"/>
                <w:color w:val="000000"/>
              </w:rPr>
              <w:t xml:space="preserve"> </w:t>
            </w:r>
            <w:r w:rsidR="0043193D">
              <w:rPr>
                <w:rFonts w:ascii="Times New Roman" w:hAnsi="Times New Roman"/>
                <w:color w:val="000000"/>
                <w:lang w:val="sr-Cyrl-RS"/>
              </w:rPr>
              <w:t xml:space="preserve">    </w:t>
            </w:r>
            <w:proofErr w:type="spellStart"/>
            <w:r w:rsidRPr="00882EFE">
              <w:rPr>
                <w:rFonts w:ascii="Times New Roman" w:hAnsi="Times New Roman"/>
                <w:color w:val="000000"/>
              </w:rPr>
              <w:t>Обрач</w:t>
            </w:r>
            <w:r>
              <w:rPr>
                <w:rFonts w:ascii="Times New Roman" w:hAnsi="Times New Roman"/>
                <w:color w:val="000000"/>
                <w:lang w:val="sr-Cyrl-RS"/>
              </w:rPr>
              <w:t>ун</w:t>
            </w:r>
            <w:proofErr w:type="spellEnd"/>
            <w:r>
              <w:rPr>
                <w:rFonts w:ascii="Times New Roman" w:hAnsi="Times New Roman"/>
                <w:color w:val="000000"/>
                <w:lang w:val="sr-Cyrl-RS"/>
              </w:rPr>
              <w:t xml:space="preserve"> по кг.</w:t>
            </w:r>
          </w:p>
        </w:tc>
        <w:tc>
          <w:tcPr>
            <w:tcW w:w="1237" w:type="dxa"/>
            <w:shd w:val="clear" w:color="auto" w:fill="auto"/>
            <w:vAlign w:val="bottom"/>
          </w:tcPr>
          <w:p w:rsidR="00C72576" w:rsidRPr="0043193D" w:rsidRDefault="0043193D" w:rsidP="00C72576">
            <w:pPr>
              <w:jc w:val="center"/>
              <w:rPr>
                <w:rFonts w:ascii="Times New Roman" w:hAnsi="Times New Roman"/>
                <w:color w:val="000000"/>
                <w:sz w:val="24"/>
                <w:szCs w:val="24"/>
                <w:lang w:val="sr-Cyrl-RS"/>
              </w:rPr>
            </w:pPr>
            <w:r>
              <w:rPr>
                <w:rFonts w:ascii="Times New Roman" w:hAnsi="Times New Roman"/>
                <w:color w:val="000000"/>
                <w:lang w:val="sr-Cyrl-RS"/>
              </w:rPr>
              <w:t>кг</w:t>
            </w:r>
          </w:p>
        </w:tc>
        <w:tc>
          <w:tcPr>
            <w:tcW w:w="1949"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300</w:t>
            </w:r>
            <w:r w:rsidR="00C72576" w:rsidRPr="00882EFE">
              <w:rPr>
                <w:rFonts w:ascii="Times New Roman" w:hAnsi="Times New Roman"/>
                <w:color w:val="000000"/>
              </w:rPr>
              <w:t>.00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3C4A11" w:rsidRDefault="003C4A11" w:rsidP="00C72576">
            <w:pPr>
              <w:rPr>
                <w:rFonts w:ascii="Times New Roman" w:hAnsi="Times New Roman"/>
                <w:color w:val="000000"/>
              </w:rPr>
            </w:pPr>
            <w:r>
              <w:rPr>
                <w:rFonts w:ascii="Times New Roman" w:hAnsi="Times New Roman"/>
                <w:color w:val="000000"/>
                <w:lang w:val="sr-Cyrl-RS"/>
              </w:rPr>
              <w:t>Транспорт каменог материјала и насипање у зони моста ради стабилизације терена и формирање корита</w:t>
            </w:r>
            <w:r w:rsidRPr="00882EFE">
              <w:rPr>
                <w:rFonts w:ascii="Times New Roman" w:hAnsi="Times New Roman"/>
                <w:color w:val="000000"/>
              </w:rPr>
              <w:t xml:space="preserve">. </w:t>
            </w:r>
            <w:r>
              <w:rPr>
                <w:rFonts w:ascii="Times New Roman" w:hAnsi="Times New Roman"/>
                <w:color w:val="000000"/>
                <w:lang w:val="sr-Cyrl-RS"/>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по </w:t>
            </w:r>
            <w:r w:rsidR="0043193D">
              <w:rPr>
                <w:rFonts w:ascii="Times New Roman" w:hAnsi="Times New Roman"/>
                <w:color w:val="000000"/>
                <w:lang w:val="sr-Cyrl-RS"/>
              </w:rPr>
              <w:t>м</w:t>
            </w:r>
            <w:r w:rsidRPr="00882EFE">
              <w:rPr>
                <w:rFonts w:ascii="Times New Roman" w:hAnsi="Times New Roman"/>
                <w:color w:val="000000"/>
                <w:vertAlign w:val="superscript"/>
              </w:rPr>
              <w:t>2</w:t>
            </w:r>
          </w:p>
        </w:tc>
        <w:tc>
          <w:tcPr>
            <w:tcW w:w="1237"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м</w:t>
            </w:r>
            <w:r>
              <w:rPr>
                <w:rFonts w:ascii="Times New Roman" w:hAnsi="Times New Roman"/>
                <w:color w:val="000000"/>
                <w:vertAlign w:val="superscript"/>
                <w:lang w:val="sr-Cyrl-RS"/>
              </w:rPr>
              <w:t>2</w:t>
            </w:r>
          </w:p>
        </w:tc>
        <w:tc>
          <w:tcPr>
            <w:tcW w:w="1949"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6</w:t>
            </w:r>
            <w:r w:rsidR="00C72576" w:rsidRPr="00882EFE">
              <w:rPr>
                <w:rFonts w:ascii="Times New Roman" w:hAnsi="Times New Roman"/>
                <w:color w:val="000000"/>
              </w:rPr>
              <w:t>0.00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3C4A11" w:rsidP="00C72576">
            <w:pPr>
              <w:rPr>
                <w:rFonts w:ascii="Times New Roman" w:hAnsi="Times New Roman"/>
                <w:color w:val="000000"/>
                <w:sz w:val="24"/>
                <w:szCs w:val="24"/>
              </w:rPr>
            </w:pPr>
            <w:r>
              <w:rPr>
                <w:rFonts w:ascii="Times New Roman" w:hAnsi="Times New Roman"/>
                <w:color w:val="000000"/>
                <w:lang w:val="sr-Cyrl-RS"/>
              </w:rPr>
              <w:t xml:space="preserve">Транспорт и зидање камена димензија 30 цм у облози корита узводно 5 м. у зони моста и низводно 5 </w:t>
            </w:r>
            <w:proofErr w:type="spellStart"/>
            <w:r>
              <w:rPr>
                <w:rFonts w:ascii="Times New Roman" w:hAnsi="Times New Roman"/>
                <w:color w:val="000000"/>
                <w:lang w:val="sr-Cyrl-RS"/>
              </w:rPr>
              <w:t>м.Након</w:t>
            </w:r>
            <w:proofErr w:type="spellEnd"/>
            <w:r>
              <w:rPr>
                <w:rFonts w:ascii="Times New Roman" w:hAnsi="Times New Roman"/>
                <w:color w:val="000000"/>
                <w:lang w:val="sr-Cyrl-RS"/>
              </w:rPr>
              <w:t xml:space="preserve"> завршетка зидања камен </w:t>
            </w:r>
            <w:proofErr w:type="spellStart"/>
            <w:r>
              <w:rPr>
                <w:rFonts w:ascii="Times New Roman" w:hAnsi="Times New Roman"/>
                <w:color w:val="000000"/>
                <w:lang w:val="sr-Cyrl-RS"/>
              </w:rPr>
              <w:t>фуговати</w:t>
            </w:r>
            <w:proofErr w:type="spellEnd"/>
            <w:r>
              <w:rPr>
                <w:rFonts w:ascii="Times New Roman" w:hAnsi="Times New Roman"/>
                <w:color w:val="000000"/>
                <w:lang w:val="sr-Cyrl-RS"/>
              </w:rPr>
              <w:t>.  Обрачун по м</w:t>
            </w:r>
            <w:r w:rsidRPr="00977289">
              <w:rPr>
                <w:rFonts w:ascii="Times New Roman" w:hAnsi="Times New Roman"/>
                <w:color w:val="000000"/>
                <w:vertAlign w:val="superscript"/>
                <w:lang w:val="sr-Cyrl-RS"/>
              </w:rPr>
              <w:t>2</w:t>
            </w:r>
            <w:r>
              <w:rPr>
                <w:rFonts w:ascii="Times New Roman" w:hAnsi="Times New Roman"/>
                <w:color w:val="000000"/>
                <w:lang w:val="sr-Cyrl-RS"/>
              </w:rPr>
              <w:t>.</w:t>
            </w:r>
          </w:p>
        </w:tc>
        <w:tc>
          <w:tcPr>
            <w:tcW w:w="1237"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м</w:t>
            </w:r>
            <w:r w:rsidR="00C72576" w:rsidRPr="00882EFE">
              <w:rPr>
                <w:rFonts w:ascii="Times New Roman" w:hAnsi="Times New Roman"/>
                <w:color w:val="000000"/>
                <w:vertAlign w:val="superscript"/>
              </w:rPr>
              <w:t>2</w:t>
            </w:r>
          </w:p>
        </w:tc>
        <w:tc>
          <w:tcPr>
            <w:tcW w:w="1949"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90</w:t>
            </w:r>
            <w:r w:rsidR="00C72576" w:rsidRPr="00882EFE">
              <w:rPr>
                <w:rFonts w:ascii="Times New Roman" w:hAnsi="Times New Roman"/>
                <w:color w:val="000000"/>
              </w:rPr>
              <w:t>.00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rPr>
            </w:pPr>
            <w:proofErr w:type="spellStart"/>
            <w:r w:rsidRPr="00882EFE">
              <w:rPr>
                <w:rFonts w:ascii="Times New Roman" w:hAnsi="Times New Roman"/>
                <w:color w:val="000000"/>
              </w:rPr>
              <w:t>Набавка</w:t>
            </w:r>
            <w:proofErr w:type="spellEnd"/>
            <w:r>
              <w:rPr>
                <w:rFonts w:ascii="Times New Roman" w:hAnsi="Times New Roman"/>
                <w:color w:val="000000"/>
                <w:lang w:val="sr-Cyrl-RS"/>
              </w:rPr>
              <w:t xml:space="preserve">,транспорт и уградња бетона МБ 30 за плочу моста. </w:t>
            </w:r>
            <w:r w:rsidR="0043193D">
              <w:rPr>
                <w:rFonts w:ascii="Times New Roman" w:hAnsi="Times New Roman"/>
                <w:color w:val="000000"/>
                <w:lang w:val="sr-Cyrl-RS"/>
              </w:rPr>
              <w:t xml:space="preserve">               </w:t>
            </w:r>
            <w:r>
              <w:rPr>
                <w:rFonts w:ascii="Times New Roman" w:hAnsi="Times New Roman"/>
                <w:color w:val="000000"/>
                <w:lang w:val="sr-Cyrl-RS"/>
              </w:rPr>
              <w:t>Обрачун по м</w:t>
            </w:r>
            <w:r w:rsidRPr="00977289">
              <w:rPr>
                <w:rFonts w:ascii="Times New Roman" w:hAnsi="Times New Roman"/>
                <w:color w:val="000000"/>
                <w:vertAlign w:val="superscript"/>
                <w:lang w:val="sr-Cyrl-RS"/>
              </w:rPr>
              <w:t>3</w:t>
            </w:r>
          </w:p>
        </w:tc>
        <w:tc>
          <w:tcPr>
            <w:tcW w:w="1237" w:type="dxa"/>
            <w:shd w:val="clear" w:color="auto" w:fill="auto"/>
            <w:vAlign w:val="bottom"/>
          </w:tcPr>
          <w:p w:rsidR="00C72576" w:rsidRPr="00882EFE" w:rsidRDefault="0043193D" w:rsidP="00C72576">
            <w:pPr>
              <w:jc w:val="center"/>
              <w:rPr>
                <w:rFonts w:ascii="Times New Roman" w:hAnsi="Times New Roman"/>
                <w:color w:val="000000"/>
              </w:rPr>
            </w:pPr>
            <w:r>
              <w:rPr>
                <w:rFonts w:ascii="Times New Roman" w:hAnsi="Times New Roman"/>
                <w:color w:val="000000"/>
                <w:lang w:val="sr-Cyrl-RS"/>
              </w:rPr>
              <w:t>м</w:t>
            </w:r>
            <w:r w:rsidRPr="004901F0">
              <w:rPr>
                <w:rFonts w:ascii="Times New Roman" w:hAnsi="Times New Roman"/>
                <w:color w:val="000000"/>
                <w:vertAlign w:val="superscript"/>
                <w:lang w:val="sr-Cyrl-RS"/>
              </w:rPr>
              <w:t>3</w:t>
            </w:r>
          </w:p>
        </w:tc>
        <w:tc>
          <w:tcPr>
            <w:tcW w:w="1949"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16,00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rPr>
            </w:pPr>
            <w:proofErr w:type="spellStart"/>
            <w:r w:rsidRPr="00882EFE">
              <w:rPr>
                <w:rFonts w:ascii="Times New Roman" w:hAnsi="Times New Roman"/>
                <w:color w:val="000000"/>
              </w:rPr>
              <w:t>Набавка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материјала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сечење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савијање</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монтажа</w:t>
            </w:r>
            <w:proofErr w:type="spellEnd"/>
            <w:r w:rsidRPr="00882EFE">
              <w:rPr>
                <w:rFonts w:ascii="Times New Roman" w:hAnsi="Times New Roman"/>
                <w:color w:val="000000"/>
              </w:rPr>
              <w:t xml:space="preserve"> </w:t>
            </w:r>
            <w:r>
              <w:rPr>
                <w:rFonts w:ascii="Times New Roman" w:hAnsi="Times New Roman"/>
                <w:color w:val="000000"/>
                <w:lang w:val="sr-Cyrl-RS"/>
              </w:rPr>
              <w:t xml:space="preserve">ребрасте </w:t>
            </w:r>
            <w:proofErr w:type="spellStart"/>
            <w:r w:rsidRPr="00882EFE">
              <w:rPr>
                <w:rFonts w:ascii="Times New Roman" w:hAnsi="Times New Roman"/>
                <w:color w:val="000000"/>
              </w:rPr>
              <w:t>арматуре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за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комплетну</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позицију</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моста</w:t>
            </w:r>
            <w:proofErr w:type="spellEnd"/>
            <w:r w:rsidRPr="00882EFE">
              <w:rPr>
                <w:rFonts w:ascii="Times New Roman" w:hAnsi="Times New Roman"/>
                <w:color w:val="000000"/>
              </w:rPr>
              <w:t xml:space="preserve">. </w:t>
            </w:r>
            <w:r w:rsidR="0043193D">
              <w:rPr>
                <w:rFonts w:ascii="Times New Roman" w:hAnsi="Times New Roman"/>
                <w:color w:val="000000"/>
                <w:lang w:val="sr-Cyrl-RS"/>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w:t>
            </w:r>
            <w:proofErr w:type="spellEnd"/>
            <w:r w:rsidRPr="00882EFE">
              <w:rPr>
                <w:rFonts w:ascii="Times New Roman" w:hAnsi="Times New Roman"/>
                <w:color w:val="000000"/>
              </w:rPr>
              <w:t xml:space="preserve"> </w:t>
            </w:r>
            <w:r w:rsidR="0043193D">
              <w:rPr>
                <w:rFonts w:ascii="Times New Roman" w:hAnsi="Times New Roman"/>
                <w:color w:val="000000"/>
                <w:lang w:val="sr-Cyrl-RS"/>
              </w:rPr>
              <w:t>кг</w:t>
            </w:r>
            <w:r w:rsidRPr="00882EFE">
              <w:rPr>
                <w:rFonts w:ascii="Times New Roman" w:hAnsi="Times New Roman"/>
                <w:color w:val="000000"/>
              </w:rPr>
              <w:t xml:space="preserve"> </w:t>
            </w:r>
            <w:proofErr w:type="spellStart"/>
            <w:r w:rsidRPr="00882EFE">
              <w:rPr>
                <w:rFonts w:ascii="Times New Roman" w:hAnsi="Times New Roman"/>
                <w:color w:val="000000"/>
              </w:rPr>
              <w:t>уграђене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арматуре</w:t>
            </w:r>
            <w:proofErr w:type="spellEnd"/>
            <w:r w:rsidRPr="00882EFE">
              <w:rPr>
                <w:rFonts w:ascii="Times New Roman" w:hAnsi="Times New Roman"/>
                <w:color w:val="000000"/>
              </w:rPr>
              <w:t>.</w:t>
            </w:r>
          </w:p>
        </w:tc>
        <w:tc>
          <w:tcPr>
            <w:tcW w:w="1237"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кг</w:t>
            </w:r>
          </w:p>
        </w:tc>
        <w:tc>
          <w:tcPr>
            <w:tcW w:w="1949"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2500,00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уградња бетона МБ 30 у прелазним плочама моста. Обрачун по м</w:t>
            </w:r>
            <w:r w:rsidRPr="008B1794">
              <w:rPr>
                <w:rFonts w:ascii="Times New Roman" w:hAnsi="Times New Roman"/>
                <w:color w:val="000000"/>
                <w:vertAlign w:val="superscript"/>
                <w:lang w:val="sr-Cyrl-RS"/>
              </w:rPr>
              <w:t>3</w:t>
            </w:r>
          </w:p>
        </w:tc>
        <w:tc>
          <w:tcPr>
            <w:tcW w:w="1237" w:type="dxa"/>
            <w:shd w:val="clear" w:color="auto" w:fill="auto"/>
            <w:vAlign w:val="bottom"/>
          </w:tcPr>
          <w:p w:rsidR="00C72576" w:rsidRPr="00882EFE" w:rsidRDefault="0043193D" w:rsidP="00C72576">
            <w:pPr>
              <w:jc w:val="center"/>
              <w:rPr>
                <w:rFonts w:ascii="Times New Roman" w:hAnsi="Times New Roman"/>
                <w:color w:val="000000"/>
              </w:rPr>
            </w:pPr>
            <w:r>
              <w:rPr>
                <w:rFonts w:ascii="Times New Roman" w:hAnsi="Times New Roman"/>
                <w:color w:val="000000"/>
                <w:lang w:val="sr-Cyrl-RS"/>
              </w:rPr>
              <w:t>м</w:t>
            </w:r>
            <w:r w:rsidRPr="004901F0">
              <w:rPr>
                <w:rFonts w:ascii="Times New Roman" w:hAnsi="Times New Roman"/>
                <w:color w:val="000000"/>
                <w:vertAlign w:val="superscript"/>
                <w:lang w:val="sr-Cyrl-RS"/>
              </w:rPr>
              <w:t>3</w:t>
            </w:r>
          </w:p>
        </w:tc>
        <w:tc>
          <w:tcPr>
            <w:tcW w:w="1949"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4,00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уградња арматуре у прелазним плочама. Обрачун у кг</w:t>
            </w:r>
          </w:p>
        </w:tc>
        <w:tc>
          <w:tcPr>
            <w:tcW w:w="1237"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кг</w:t>
            </w:r>
          </w:p>
        </w:tc>
        <w:tc>
          <w:tcPr>
            <w:tcW w:w="1949"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300,00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rPr>
            </w:pPr>
            <w:r>
              <w:rPr>
                <w:rFonts w:ascii="Times New Roman" w:hAnsi="Times New Roman"/>
                <w:color w:val="000000"/>
                <w:lang w:val="sr-Cyrl-RS"/>
              </w:rPr>
              <w:t>Набавка материјала и израда ограде на мосту.</w:t>
            </w:r>
            <w:r w:rsidR="0043193D">
              <w:rPr>
                <w:rFonts w:ascii="Times New Roman" w:hAnsi="Times New Roman"/>
                <w:color w:val="000000"/>
                <w:lang w:val="sr-Cyrl-RS"/>
              </w:rPr>
              <w:t xml:space="preserve">                                         </w:t>
            </w:r>
            <w:r>
              <w:rPr>
                <w:rFonts w:ascii="Times New Roman" w:hAnsi="Times New Roman"/>
                <w:color w:val="000000"/>
                <w:lang w:val="sr-Cyrl-RS"/>
              </w:rPr>
              <w:t xml:space="preserve"> Обрачун по м`</w:t>
            </w:r>
          </w:p>
        </w:tc>
        <w:tc>
          <w:tcPr>
            <w:tcW w:w="1237"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м`</w:t>
            </w:r>
          </w:p>
        </w:tc>
        <w:tc>
          <w:tcPr>
            <w:tcW w:w="1949"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12,00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премаз бетонских површина на мосту. Обрачун по м</w:t>
            </w:r>
            <w:r w:rsidRPr="008B1794">
              <w:rPr>
                <w:rFonts w:ascii="Times New Roman" w:hAnsi="Times New Roman"/>
                <w:color w:val="000000"/>
                <w:vertAlign w:val="superscript"/>
                <w:lang w:val="sr-Cyrl-RS"/>
              </w:rPr>
              <w:t>2</w:t>
            </w:r>
          </w:p>
        </w:tc>
        <w:tc>
          <w:tcPr>
            <w:tcW w:w="1237" w:type="dxa"/>
            <w:shd w:val="clear" w:color="auto" w:fill="auto"/>
            <w:vAlign w:val="bottom"/>
          </w:tcPr>
          <w:p w:rsidR="00C72576" w:rsidRPr="00882EFE" w:rsidRDefault="0043193D" w:rsidP="00C72576">
            <w:pPr>
              <w:jc w:val="center"/>
              <w:rPr>
                <w:rFonts w:ascii="Times New Roman" w:hAnsi="Times New Roman"/>
                <w:color w:val="000000"/>
              </w:rPr>
            </w:pPr>
            <w:r>
              <w:rPr>
                <w:rFonts w:ascii="Times New Roman" w:hAnsi="Times New Roman"/>
                <w:color w:val="000000"/>
                <w:lang w:val="sr-Cyrl-RS"/>
              </w:rPr>
              <w:t>м</w:t>
            </w:r>
            <w:r>
              <w:rPr>
                <w:rFonts w:ascii="Times New Roman" w:hAnsi="Times New Roman"/>
                <w:color w:val="000000"/>
                <w:vertAlign w:val="superscript"/>
                <w:lang w:val="sr-Cyrl-RS"/>
              </w:rPr>
              <w:t>2</w:t>
            </w:r>
          </w:p>
        </w:tc>
        <w:tc>
          <w:tcPr>
            <w:tcW w:w="1949" w:type="dxa"/>
            <w:shd w:val="clear" w:color="auto" w:fill="auto"/>
            <w:vAlign w:val="bottom"/>
          </w:tcPr>
          <w:p w:rsidR="00C72576" w:rsidRPr="0043193D" w:rsidRDefault="0043193D" w:rsidP="00C72576">
            <w:pPr>
              <w:jc w:val="center"/>
              <w:rPr>
                <w:rFonts w:ascii="Times New Roman" w:hAnsi="Times New Roman"/>
                <w:color w:val="000000"/>
                <w:lang w:val="sr-Cyrl-RS"/>
              </w:rPr>
            </w:pPr>
            <w:r>
              <w:rPr>
                <w:rFonts w:ascii="Times New Roman" w:hAnsi="Times New Roman"/>
                <w:color w:val="000000"/>
                <w:lang w:val="sr-Cyrl-RS"/>
              </w:rPr>
              <w:t>100,00</w:t>
            </w:r>
          </w:p>
        </w:tc>
      </w:tr>
      <w:tr w:rsidR="00C72576" w:rsidRPr="0038728E" w:rsidTr="0057160F">
        <w:trPr>
          <w:trHeight w:val="281"/>
        </w:trPr>
        <w:tc>
          <w:tcPr>
            <w:tcW w:w="1056" w:type="dxa"/>
            <w:shd w:val="clear" w:color="auto" w:fill="auto"/>
            <w:vAlign w:val="center"/>
          </w:tcPr>
          <w:p w:rsidR="00C72576" w:rsidRPr="0038728E" w:rsidRDefault="00C72576" w:rsidP="00C72576">
            <w:pPr>
              <w:numPr>
                <w:ilvl w:val="0"/>
                <w:numId w:val="29"/>
              </w:numPr>
              <w:spacing w:before="120" w:after="120" w:line="240" w:lineRule="auto"/>
              <w:jc w:val="center"/>
              <w:rPr>
                <w:rFonts w:ascii="Times New Roman" w:eastAsia="Times New Roman" w:hAnsi="Times New Roman"/>
                <w:b/>
                <w:bCs/>
                <w:i/>
                <w:iCs/>
                <w:sz w:val="24"/>
                <w:szCs w:val="24"/>
                <w:lang w:val="sr-Cyrl-CS" w:eastAsia="x-none"/>
              </w:rPr>
            </w:pPr>
          </w:p>
        </w:tc>
        <w:tc>
          <w:tcPr>
            <w:tcW w:w="3896" w:type="dxa"/>
            <w:shd w:val="clear" w:color="auto" w:fill="auto"/>
            <w:vAlign w:val="bottom"/>
          </w:tcPr>
          <w:p w:rsidR="00C72576" w:rsidRPr="00882EFE" w:rsidRDefault="004901F0" w:rsidP="00C72576">
            <w:pPr>
              <w:rPr>
                <w:rFonts w:ascii="Times New Roman" w:hAnsi="Times New Roman"/>
                <w:color w:val="000000"/>
                <w:sz w:val="24"/>
                <w:szCs w:val="24"/>
              </w:rPr>
            </w:pPr>
            <w:r>
              <w:rPr>
                <w:rFonts w:ascii="Times New Roman" w:hAnsi="Times New Roman"/>
                <w:color w:val="000000"/>
                <w:lang w:val="sr-Cyrl-RS"/>
              </w:rPr>
              <w:t xml:space="preserve">Транспорт и насипање камена на прилазу мосту и преко моста. </w:t>
            </w:r>
            <w:r w:rsidR="0043193D">
              <w:rPr>
                <w:rFonts w:ascii="Times New Roman" w:hAnsi="Times New Roman"/>
                <w:color w:val="000000"/>
                <w:lang w:val="sr-Cyrl-RS"/>
              </w:rPr>
              <w:t xml:space="preserve">   </w:t>
            </w:r>
            <w:r>
              <w:rPr>
                <w:rFonts w:ascii="Times New Roman" w:hAnsi="Times New Roman"/>
                <w:color w:val="000000"/>
                <w:lang w:val="sr-Cyrl-RS"/>
              </w:rPr>
              <w:t>Обрачун по м</w:t>
            </w:r>
            <w:r w:rsidRPr="008B1794">
              <w:rPr>
                <w:rFonts w:ascii="Times New Roman" w:hAnsi="Times New Roman"/>
                <w:color w:val="000000"/>
                <w:vertAlign w:val="superscript"/>
                <w:lang w:val="sr-Cyrl-RS"/>
              </w:rPr>
              <w:t>3</w:t>
            </w:r>
          </w:p>
        </w:tc>
        <w:tc>
          <w:tcPr>
            <w:tcW w:w="1237" w:type="dxa"/>
            <w:shd w:val="clear" w:color="auto" w:fill="auto"/>
            <w:vAlign w:val="bottom"/>
          </w:tcPr>
          <w:p w:rsidR="00C72576" w:rsidRPr="00882EFE" w:rsidRDefault="0043193D" w:rsidP="00C72576">
            <w:pPr>
              <w:jc w:val="center"/>
              <w:rPr>
                <w:rFonts w:ascii="Times New Roman" w:hAnsi="Times New Roman"/>
                <w:color w:val="000000"/>
                <w:sz w:val="24"/>
                <w:szCs w:val="24"/>
              </w:rPr>
            </w:pPr>
            <w:r>
              <w:rPr>
                <w:rFonts w:ascii="Times New Roman" w:hAnsi="Times New Roman"/>
                <w:color w:val="000000"/>
                <w:lang w:val="sr-Cyrl-RS"/>
              </w:rPr>
              <w:t>м</w:t>
            </w:r>
            <w:r w:rsidRPr="004901F0">
              <w:rPr>
                <w:rFonts w:ascii="Times New Roman" w:hAnsi="Times New Roman"/>
                <w:color w:val="000000"/>
                <w:vertAlign w:val="superscript"/>
                <w:lang w:val="sr-Cyrl-RS"/>
              </w:rPr>
              <w:t>3</w:t>
            </w:r>
          </w:p>
        </w:tc>
        <w:tc>
          <w:tcPr>
            <w:tcW w:w="1949" w:type="dxa"/>
            <w:shd w:val="clear" w:color="auto" w:fill="auto"/>
            <w:vAlign w:val="bottom"/>
          </w:tcPr>
          <w:p w:rsidR="00C72576" w:rsidRPr="00882EFE" w:rsidRDefault="00C72576" w:rsidP="00C72576">
            <w:pPr>
              <w:jc w:val="center"/>
              <w:rPr>
                <w:rFonts w:ascii="Times New Roman" w:hAnsi="Times New Roman"/>
                <w:color w:val="000000"/>
                <w:sz w:val="24"/>
                <w:szCs w:val="24"/>
              </w:rPr>
            </w:pPr>
            <w:r w:rsidRPr="00882EFE">
              <w:rPr>
                <w:rFonts w:ascii="Times New Roman" w:hAnsi="Times New Roman"/>
                <w:color w:val="000000"/>
              </w:rPr>
              <w:t>3</w:t>
            </w:r>
            <w:r w:rsidR="0043193D">
              <w:rPr>
                <w:rFonts w:ascii="Times New Roman" w:hAnsi="Times New Roman"/>
                <w:color w:val="000000"/>
                <w:lang w:val="sr-Cyrl-RS"/>
              </w:rPr>
              <w:t>0,</w:t>
            </w:r>
            <w:r w:rsidRPr="00882EFE">
              <w:rPr>
                <w:rFonts w:ascii="Times New Roman" w:hAnsi="Times New Roman"/>
                <w:color w:val="000000"/>
              </w:rPr>
              <w:t>00</w:t>
            </w:r>
          </w:p>
        </w:tc>
      </w:tr>
    </w:tbl>
    <w:p w:rsidR="0038728E" w:rsidRPr="0038728E" w:rsidRDefault="0038728E" w:rsidP="0038728E">
      <w:pPr>
        <w:spacing w:before="120" w:after="120" w:line="480" w:lineRule="auto"/>
        <w:rPr>
          <w:rFonts w:ascii="Times New Roman" w:hAnsi="Times New Roman"/>
          <w:sz w:val="24"/>
          <w:szCs w:val="24"/>
          <w:lang w:val="ru-RU" w:eastAsia="x-none"/>
        </w:rPr>
      </w:pPr>
    </w:p>
    <w:p w:rsidR="0038728E" w:rsidRPr="00535A95" w:rsidRDefault="0038728E" w:rsidP="0038728E">
      <w:pPr>
        <w:spacing w:before="120" w:after="120" w:line="480" w:lineRule="auto"/>
        <w:rPr>
          <w:rFonts w:ascii="Times New Roman" w:hAnsi="Times New Roman"/>
          <w:lang w:val="ru-RU" w:eastAsia="x-none"/>
        </w:rPr>
      </w:pPr>
      <w:r w:rsidRPr="00535A95">
        <w:rPr>
          <w:rFonts w:ascii="Times New Roman" w:hAnsi="Times New Roman"/>
          <w:lang w:val="ru-RU" w:eastAsia="x-none"/>
        </w:rPr>
        <w:t>Захтеви Наручиоца у погледу техничких карактеристика, квалитета, обезбеђивања гаранције квалитета, рок и место испоруке добара, едукација корисника и сл. су следећи:</w:t>
      </w:r>
    </w:p>
    <w:p w:rsidR="0009016A" w:rsidRPr="00535A95" w:rsidRDefault="0038728E" w:rsidP="004C4954">
      <w:pPr>
        <w:ind w:left="180"/>
        <w:rPr>
          <w:rFonts w:ascii="Times New Roman" w:hAnsi="Times New Roman"/>
          <w:lang w:val="sr-Cyrl-CS"/>
        </w:rPr>
      </w:pPr>
      <w:r w:rsidRPr="00535A95">
        <w:rPr>
          <w:rFonts w:ascii="Times New Roman" w:hAnsi="Times New Roman"/>
          <w:lang w:val="sr-Cyrl-CS"/>
        </w:rPr>
        <w:t xml:space="preserve">-понуђена добра морају да буду у потпуности у складу са домаћим и међународним стандардима за ту врсту </w:t>
      </w:r>
      <w:r w:rsidR="00162B80" w:rsidRPr="00535A95">
        <w:rPr>
          <w:rFonts w:ascii="Times New Roman" w:hAnsi="Times New Roman"/>
          <w:lang w:val="sr-Cyrl-CS"/>
        </w:rPr>
        <w:t>добара</w:t>
      </w:r>
      <w:r w:rsidRPr="00535A95">
        <w:rPr>
          <w:rFonts w:ascii="Times New Roman" w:hAnsi="Times New Roman"/>
          <w:lang w:val="sr-Cyrl-CS"/>
        </w:rPr>
        <w:t>.</w:t>
      </w:r>
    </w:p>
    <w:p w:rsidR="00162B80" w:rsidRPr="00535A95" w:rsidRDefault="00162B80" w:rsidP="004C4954">
      <w:pPr>
        <w:ind w:left="180"/>
        <w:rPr>
          <w:rFonts w:ascii="Times New Roman" w:hAnsi="Times New Roman"/>
          <w:lang w:val="sr-Cyrl-CS"/>
        </w:rPr>
      </w:pPr>
      <w:r w:rsidRPr="00535A95">
        <w:rPr>
          <w:rFonts w:ascii="Times New Roman" w:hAnsi="Times New Roman"/>
          <w:lang w:val="sr-Cyrl-CS"/>
        </w:rPr>
        <w:t>-понуђена добра морају бити у складу са техничком документацијом и плановима датим од стране наручиоца</w:t>
      </w:r>
    </w:p>
    <w:p w:rsidR="00162B80" w:rsidRPr="00535A95" w:rsidRDefault="00162B80" w:rsidP="004C4954">
      <w:pPr>
        <w:ind w:left="180"/>
        <w:rPr>
          <w:rFonts w:ascii="Times New Roman" w:hAnsi="Times New Roman"/>
          <w:lang w:val="sr-Cyrl-CS"/>
        </w:rPr>
      </w:pPr>
      <w:r w:rsidRPr="00535A95">
        <w:rPr>
          <w:rFonts w:ascii="Times New Roman" w:hAnsi="Times New Roman"/>
          <w:lang w:val="sr-Cyrl-CS"/>
        </w:rPr>
        <w:t xml:space="preserve">- место </w:t>
      </w:r>
      <w:r w:rsidRPr="000650B8">
        <w:rPr>
          <w:rFonts w:ascii="Times New Roman" w:hAnsi="Times New Roman"/>
          <w:lang w:val="sr-Cyrl-CS"/>
        </w:rPr>
        <w:t xml:space="preserve">испоруке </w:t>
      </w:r>
      <w:r w:rsidR="000650B8">
        <w:rPr>
          <w:rFonts w:ascii="Times New Roman" w:hAnsi="Times New Roman"/>
          <w:lang w:val="sr-Cyrl-CS"/>
        </w:rPr>
        <w:t xml:space="preserve">ГЈ“ </w:t>
      </w:r>
      <w:proofErr w:type="spellStart"/>
      <w:r w:rsidR="000650B8">
        <w:rPr>
          <w:rFonts w:ascii="Times New Roman" w:hAnsi="Times New Roman"/>
          <w:lang w:val="sr-Cyrl-CS"/>
        </w:rPr>
        <w:t>Валкалуци</w:t>
      </w:r>
      <w:proofErr w:type="spellEnd"/>
      <w:r w:rsidR="000650B8">
        <w:rPr>
          <w:rFonts w:ascii="Times New Roman" w:hAnsi="Times New Roman"/>
          <w:lang w:val="sr-Cyrl-CS"/>
        </w:rPr>
        <w:t xml:space="preserve"> </w:t>
      </w:r>
      <w:proofErr w:type="spellStart"/>
      <w:r w:rsidR="000650B8">
        <w:rPr>
          <w:rFonts w:ascii="Times New Roman" w:hAnsi="Times New Roman"/>
          <w:lang w:val="sr-Cyrl-CS"/>
        </w:rPr>
        <w:t>Некудово</w:t>
      </w:r>
      <w:proofErr w:type="spellEnd"/>
      <w:r w:rsidR="000650B8">
        <w:rPr>
          <w:rFonts w:ascii="Times New Roman" w:hAnsi="Times New Roman"/>
          <w:lang w:val="sr-Cyrl-CS"/>
        </w:rPr>
        <w:t>“ ШУ Ћуприја.</w:t>
      </w:r>
    </w:p>
    <w:p w:rsidR="00162B80" w:rsidRPr="00535A95" w:rsidRDefault="00162B80" w:rsidP="004C4954">
      <w:pPr>
        <w:ind w:left="180"/>
        <w:rPr>
          <w:rFonts w:ascii="Times New Roman" w:hAnsi="Times New Roman"/>
          <w:lang w:val="sr-Cyrl-CS"/>
        </w:rPr>
      </w:pPr>
      <w:r w:rsidRPr="00535A95">
        <w:rPr>
          <w:rFonts w:ascii="Times New Roman" w:hAnsi="Times New Roman"/>
          <w:lang w:val="sr-Cyrl-CS"/>
        </w:rPr>
        <w:t>-рок испоруке максимално 60 дана од дана склапања уговора</w:t>
      </w:r>
    </w:p>
    <w:p w:rsidR="00AA5E42" w:rsidRPr="00535A95" w:rsidRDefault="00AA5E42" w:rsidP="00AA5E42">
      <w:pPr>
        <w:rPr>
          <w:rFonts w:ascii="Times New Roman" w:hAnsi="Times New Roman"/>
          <w:b/>
          <w:lang w:val="sr-Cyrl-RS"/>
        </w:rPr>
      </w:pPr>
      <w:r w:rsidRPr="00535A95">
        <w:rPr>
          <w:rFonts w:ascii="Times New Roman" w:hAnsi="Times New Roman"/>
          <w:b/>
          <w:lang w:val="sr-Cyrl-RS"/>
        </w:rPr>
        <w:t xml:space="preserve">Напомена: </w:t>
      </w:r>
      <w:proofErr w:type="spellStart"/>
      <w:r w:rsidRPr="00535A95">
        <w:rPr>
          <w:rFonts w:ascii="Times New Roman" w:hAnsi="Times New Roman"/>
          <w:b/>
          <w:lang w:val="sr-Cyrl-RS"/>
        </w:rPr>
        <w:t>Подуђач</w:t>
      </w:r>
      <w:proofErr w:type="spellEnd"/>
      <w:r w:rsidRPr="00535A95">
        <w:rPr>
          <w:rFonts w:ascii="Times New Roman" w:hAnsi="Times New Roman"/>
          <w:b/>
          <w:lang w:val="sr-Cyrl-RS"/>
        </w:rPr>
        <w:t xml:space="preserve"> је дужан да понуди гаранцију од пет (5.) година за радове по Понуди. Сви трошкови који настану евентуалним скривеним манама сноси Понуђач у гарантном року.</w:t>
      </w:r>
    </w:p>
    <w:p w:rsidR="00AA5E42" w:rsidRPr="00535A95" w:rsidRDefault="00AA5E42" w:rsidP="00AA5E42">
      <w:pPr>
        <w:rPr>
          <w:rFonts w:ascii="Times New Roman" w:hAnsi="Times New Roman"/>
          <w:b/>
          <w:lang w:val="sr-Cyrl-RS"/>
        </w:rPr>
      </w:pPr>
      <w:r w:rsidRPr="00535A95">
        <w:rPr>
          <w:rFonts w:ascii="Times New Roman" w:hAnsi="Times New Roman"/>
          <w:b/>
          <w:lang w:val="sr-Cyrl-RS"/>
        </w:rPr>
        <w:t>Носивост моста мора да износи минимум 24</w:t>
      </w:r>
      <w:r w:rsidR="00C833C9">
        <w:rPr>
          <w:rFonts w:ascii="Times New Roman" w:hAnsi="Times New Roman"/>
          <w:b/>
        </w:rPr>
        <w:t xml:space="preserve"> </w:t>
      </w:r>
      <w:r w:rsidRPr="00535A95">
        <w:rPr>
          <w:rFonts w:ascii="Times New Roman" w:hAnsi="Times New Roman"/>
          <w:b/>
          <w:lang w:val="sr-Cyrl-RS"/>
        </w:rPr>
        <w:t>тоне.</w:t>
      </w:r>
    </w:p>
    <w:p w:rsidR="001A6642" w:rsidRDefault="001A6642" w:rsidP="00C833C9">
      <w:pPr>
        <w:spacing w:after="0" w:line="240" w:lineRule="auto"/>
        <w:rPr>
          <w:rFonts w:ascii="Times New Roman" w:hAnsi="Times New Roman"/>
          <w:b/>
          <w:color w:val="000000"/>
          <w:sz w:val="28"/>
          <w:szCs w:val="28"/>
          <w:lang w:val="sr-Cyrl-RS"/>
        </w:rPr>
      </w:pPr>
    </w:p>
    <w:p w:rsidR="00C64B0D" w:rsidRPr="00C45068" w:rsidRDefault="00C64B0D" w:rsidP="00B92B6D">
      <w:pPr>
        <w:ind w:right="283"/>
        <w:jc w:val="both"/>
        <w:rPr>
          <w:rFonts w:ascii="Times New Roman" w:eastAsia="Times New Roman" w:hAnsi="Times New Roman"/>
          <w:sz w:val="25"/>
          <w:szCs w:val="25"/>
          <w:lang w:val="sr-Cyrl-CS"/>
        </w:rPr>
        <w:sectPr w:rsidR="00C64B0D" w:rsidRPr="00C45068" w:rsidSect="007A45FA">
          <w:pgSz w:w="12240" w:h="15840"/>
          <w:pgMar w:top="533" w:right="1021" w:bottom="851" w:left="1196" w:header="113" w:footer="5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B5419" w:rsidRPr="00FC6331" w:rsidRDefault="00115A77" w:rsidP="001B5419">
      <w:pPr>
        <w:pBdr>
          <w:top w:val="single" w:sz="4" w:space="1" w:color="000000"/>
          <w:left w:val="single" w:sz="4" w:space="4" w:color="000000"/>
          <w:bottom w:val="single" w:sz="4" w:space="1" w:color="000000"/>
          <w:right w:val="single" w:sz="4" w:space="4" w:color="000000"/>
        </w:pBdr>
        <w:jc w:val="center"/>
        <w:rPr>
          <w:rFonts w:ascii="Times New Roman" w:hAnsi="Times New Roman"/>
          <w:b/>
          <w:bCs/>
          <w:sz w:val="28"/>
          <w:szCs w:val="28"/>
          <w:lang w:val="ru-RU"/>
        </w:rPr>
      </w:pPr>
      <w:r>
        <w:rPr>
          <w:rFonts w:ascii="Times New Roman" w:hAnsi="Times New Roman"/>
          <w:b/>
          <w:sz w:val="28"/>
          <w:szCs w:val="28"/>
          <w:lang w:val="sr-Cyrl-RS"/>
        </w:rPr>
        <w:lastRenderedPageBreak/>
        <w:t>9</w:t>
      </w:r>
      <w:r w:rsidR="001B5419" w:rsidRPr="00FC6331">
        <w:rPr>
          <w:rFonts w:ascii="Times New Roman" w:hAnsi="Times New Roman"/>
          <w:b/>
          <w:bCs/>
          <w:sz w:val="28"/>
          <w:szCs w:val="28"/>
          <w:lang w:val="ru-RU"/>
        </w:rPr>
        <w:t xml:space="preserve">. </w:t>
      </w:r>
      <w:r w:rsidR="001B5419">
        <w:rPr>
          <w:rFonts w:ascii="Times New Roman" w:hAnsi="Times New Roman"/>
          <w:b/>
          <w:bCs/>
          <w:sz w:val="28"/>
          <w:szCs w:val="28"/>
          <w:lang w:val="ru-RU"/>
        </w:rPr>
        <w:t>Т</w:t>
      </w:r>
      <w:r w:rsidR="001B5419" w:rsidRPr="00B1791C">
        <w:rPr>
          <w:rFonts w:ascii="Times New Roman" w:hAnsi="Times New Roman"/>
          <w:b/>
          <w:bCs/>
          <w:sz w:val="28"/>
          <w:szCs w:val="28"/>
          <w:lang w:val="ru-RU"/>
        </w:rPr>
        <w:t>ехничка документација и планови</w:t>
      </w:r>
    </w:p>
    <w:p w:rsidR="001B5419" w:rsidRDefault="001B5419" w:rsidP="001B5419">
      <w:pPr>
        <w:pStyle w:val="Teloteksta"/>
        <w:ind w:firstLine="660"/>
        <w:jc w:val="both"/>
        <w:rPr>
          <w:b w:val="0"/>
          <w:i w:val="0"/>
          <w:sz w:val="24"/>
          <w:lang w:val="sr-Cyrl-RS"/>
        </w:rPr>
      </w:pPr>
    </w:p>
    <w:p w:rsidR="001B5419" w:rsidRDefault="001B5419" w:rsidP="001B5419">
      <w:pPr>
        <w:pStyle w:val="Teloteksta"/>
        <w:ind w:firstLine="660"/>
        <w:jc w:val="both"/>
        <w:rPr>
          <w:b w:val="0"/>
          <w:i w:val="0"/>
          <w:sz w:val="24"/>
          <w:lang w:val="sr-Cyrl-RS"/>
        </w:rPr>
      </w:pPr>
    </w:p>
    <w:p w:rsidR="001B5419" w:rsidRPr="003F72D2" w:rsidRDefault="001B5419" w:rsidP="001B5419">
      <w:pPr>
        <w:pStyle w:val="Teloteksta"/>
        <w:ind w:firstLine="660"/>
        <w:jc w:val="both"/>
        <w:rPr>
          <w:b w:val="0"/>
          <w:i w:val="0"/>
          <w:sz w:val="24"/>
        </w:rPr>
      </w:pPr>
      <w:r>
        <w:rPr>
          <w:b w:val="0"/>
          <w:i w:val="0"/>
          <w:sz w:val="24"/>
        </w:rPr>
        <w:t>Техничка документација и планови израђују се у складу са законом, техничким прописима и стандардима који се односе на област из које је предмет јавне набавке.</w:t>
      </w:r>
    </w:p>
    <w:p w:rsidR="001B5419" w:rsidRDefault="001B5419" w:rsidP="001B5419">
      <w:pPr>
        <w:ind w:left="480" w:hanging="480"/>
        <w:rPr>
          <w:rFonts w:ascii="Times New Roman" w:hAnsi="Times New Roman"/>
          <w:b/>
          <w:sz w:val="24"/>
          <w:szCs w:val="24"/>
          <w:lang w:val="sr-Cyrl-CS"/>
        </w:rPr>
      </w:pPr>
    </w:p>
    <w:p w:rsidR="00162B80" w:rsidRDefault="00162B80" w:rsidP="00162B80">
      <w:pPr>
        <w:numPr>
          <w:ilvl w:val="1"/>
          <w:numId w:val="25"/>
        </w:numPr>
        <w:rPr>
          <w:rFonts w:ascii="Times New Roman" w:hAnsi="Times New Roman"/>
          <w:b/>
          <w:sz w:val="24"/>
          <w:szCs w:val="24"/>
          <w:lang w:val="sr-Cyrl-CS"/>
        </w:rPr>
      </w:pPr>
      <w:r>
        <w:rPr>
          <w:rFonts w:ascii="Times New Roman" w:hAnsi="Times New Roman"/>
          <w:b/>
          <w:sz w:val="24"/>
          <w:szCs w:val="24"/>
          <w:lang w:val="sr-Cyrl-CS"/>
        </w:rPr>
        <w:t>За детаљне планове позиција из Конкурсне документације обратити се на:</w:t>
      </w:r>
    </w:p>
    <w:p w:rsidR="00162B80" w:rsidRDefault="00004F38" w:rsidP="00162B80">
      <w:pPr>
        <w:ind w:left="1440"/>
        <w:rPr>
          <w:rFonts w:ascii="Times New Roman" w:hAnsi="Times New Roman"/>
          <w:b/>
          <w:sz w:val="24"/>
          <w:szCs w:val="24"/>
          <w:lang w:val="sr-Cyrl-RS"/>
        </w:rPr>
      </w:pPr>
      <w:r>
        <w:rPr>
          <w:rFonts w:ascii="Times New Roman" w:hAnsi="Times New Roman"/>
          <w:b/>
          <w:sz w:val="24"/>
          <w:szCs w:val="24"/>
          <w:lang w:val="sr-Cyrl-RS"/>
        </w:rPr>
        <w:t>Т</w:t>
      </w:r>
      <w:r w:rsidR="001673C4">
        <w:rPr>
          <w:rFonts w:ascii="Times New Roman" w:hAnsi="Times New Roman"/>
          <w:b/>
          <w:sz w:val="24"/>
          <w:szCs w:val="24"/>
          <w:lang w:val="sr-Cyrl-RS"/>
        </w:rPr>
        <w:t>елефон</w:t>
      </w:r>
      <w:r w:rsidR="001673C4" w:rsidRPr="001673C4">
        <w:rPr>
          <w:rFonts w:ascii="Times New Roman" w:hAnsi="Times New Roman"/>
          <w:b/>
          <w:sz w:val="24"/>
          <w:szCs w:val="24"/>
          <w:lang w:val="sr-Cyrl-RS"/>
        </w:rPr>
        <w:t xml:space="preserve"> </w:t>
      </w:r>
      <w:r>
        <w:rPr>
          <w:rFonts w:ascii="Times New Roman" w:hAnsi="Times New Roman"/>
          <w:b/>
          <w:sz w:val="24"/>
          <w:szCs w:val="24"/>
          <w:lang w:val="sr-Cyrl-RS"/>
        </w:rPr>
        <w:t>Ненад Ристић</w:t>
      </w:r>
      <w:r w:rsidR="001673C4">
        <w:rPr>
          <w:rFonts w:ascii="Times New Roman" w:hAnsi="Times New Roman"/>
          <w:b/>
          <w:sz w:val="24"/>
          <w:szCs w:val="24"/>
          <w:lang w:val="sr-Cyrl-RS"/>
        </w:rPr>
        <w:t xml:space="preserve">  064/815-5</w:t>
      </w:r>
      <w:r>
        <w:rPr>
          <w:rFonts w:ascii="Times New Roman" w:hAnsi="Times New Roman"/>
          <w:b/>
          <w:sz w:val="24"/>
          <w:szCs w:val="24"/>
          <w:lang w:val="sr-Cyrl-RS"/>
        </w:rPr>
        <w:t>1</w:t>
      </w:r>
      <w:r w:rsidR="001673C4">
        <w:rPr>
          <w:rFonts w:ascii="Times New Roman" w:hAnsi="Times New Roman"/>
          <w:b/>
          <w:sz w:val="24"/>
          <w:szCs w:val="24"/>
          <w:lang w:val="sr-Cyrl-RS"/>
        </w:rPr>
        <w:t>-7</w:t>
      </w:r>
      <w:r>
        <w:rPr>
          <w:rFonts w:ascii="Times New Roman" w:hAnsi="Times New Roman"/>
          <w:b/>
          <w:sz w:val="24"/>
          <w:szCs w:val="24"/>
          <w:lang w:val="sr-Cyrl-RS"/>
        </w:rPr>
        <w:t>8</w:t>
      </w:r>
    </w:p>
    <w:p w:rsidR="001673C4" w:rsidRDefault="001673C4" w:rsidP="001673C4">
      <w:pPr>
        <w:rPr>
          <w:rFonts w:ascii="Times New Roman" w:hAnsi="Times New Roman"/>
          <w:b/>
          <w:sz w:val="24"/>
          <w:szCs w:val="24"/>
          <w:lang w:val="sr-Cyrl-RS"/>
        </w:rPr>
      </w:pPr>
    </w:p>
    <w:p w:rsidR="001673C4" w:rsidRDefault="001673C4" w:rsidP="001673C4">
      <w:pPr>
        <w:rPr>
          <w:rFonts w:ascii="Times New Roman" w:hAnsi="Times New Roman"/>
          <w:b/>
          <w:sz w:val="24"/>
          <w:szCs w:val="24"/>
          <w:lang w:val="sr-Cyrl-RS"/>
        </w:rPr>
      </w:pPr>
    </w:p>
    <w:p w:rsidR="001673C4" w:rsidRPr="001673C4" w:rsidRDefault="001673C4" w:rsidP="001673C4">
      <w:pPr>
        <w:numPr>
          <w:ilvl w:val="1"/>
          <w:numId w:val="25"/>
        </w:numPr>
        <w:rPr>
          <w:rFonts w:ascii="Times New Roman" w:hAnsi="Times New Roman"/>
          <w:b/>
          <w:sz w:val="24"/>
          <w:szCs w:val="24"/>
          <w:lang w:val="sr-Cyrl-RS"/>
        </w:rPr>
      </w:pPr>
      <w:r>
        <w:rPr>
          <w:rFonts w:ascii="Times New Roman" w:hAnsi="Times New Roman"/>
          <w:b/>
          <w:sz w:val="24"/>
          <w:szCs w:val="24"/>
          <w:lang w:val="sr-Cyrl-RS"/>
        </w:rPr>
        <w:t>Техничка документација:</w:t>
      </w:r>
    </w:p>
    <w:p w:rsidR="00162B80" w:rsidRDefault="00162B80" w:rsidP="00162B80">
      <w:pPr>
        <w:ind w:left="1440"/>
        <w:rPr>
          <w:rFonts w:ascii="Times New Roman" w:hAnsi="Times New Roman"/>
          <w:b/>
          <w:sz w:val="24"/>
          <w:szCs w:val="24"/>
          <w:lang w:val="sr-Cyrl-CS"/>
        </w:rPr>
      </w:pPr>
    </w:p>
    <w:p w:rsidR="006115F0" w:rsidRDefault="006115F0" w:rsidP="001B5419">
      <w:pPr>
        <w:ind w:left="480" w:hanging="480"/>
        <w:rPr>
          <w:rFonts w:ascii="Times New Roman" w:hAnsi="Times New Roman"/>
          <w:b/>
          <w:sz w:val="24"/>
          <w:szCs w:val="24"/>
          <w:lang w:val="sr-Cyrl-CS"/>
        </w:rPr>
      </w:pPr>
    </w:p>
    <w:p w:rsidR="001673C4" w:rsidRDefault="001673C4"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E56F2F" w:rsidP="001673C4">
      <w:pPr>
        <w:spacing w:after="120" w:line="240" w:lineRule="auto"/>
        <w:rPr>
          <w:rFonts w:ascii="Times New Roman" w:eastAsia="Times New Roman" w:hAnsi="Times New Roman"/>
          <w:b/>
          <w:sz w:val="24"/>
          <w:szCs w:val="24"/>
          <w:lang w:val="sr-Cyrl-RS"/>
        </w:rPr>
      </w:pPr>
    </w:p>
    <w:p w:rsidR="00E56F2F" w:rsidRDefault="00B27F75" w:rsidP="001673C4">
      <w:pPr>
        <w:spacing w:after="120" w:line="240" w:lineRule="auto"/>
        <w:rPr>
          <w:rFonts w:ascii="Times New Roman" w:eastAsia="Times New Roman" w:hAnsi="Times New Roman"/>
          <w:b/>
          <w:sz w:val="24"/>
          <w:szCs w:val="24"/>
          <w:lang w:val="sr-Cyrl-RS"/>
        </w:rPr>
      </w:pPr>
      <w:r>
        <w:rPr>
          <w:rFonts w:ascii="Times New Roman" w:eastAsia="Times New Roman" w:hAnsi="Times New Roman"/>
          <w:b/>
          <w:sz w:val="24"/>
          <w:szCs w:val="24"/>
          <w:lang w:val="sr-Cyrl-RS"/>
        </w:rPr>
        <w:lastRenderedPageBreak/>
        <w:pict>
          <v:shape id="_x0000_i1026" type="#_x0000_t75" style="width:514.8pt;height:721.8pt">
            <v:imagedata r:id="rId13" o:title="Skeniranje_20190802"/>
          </v:shape>
        </w:pict>
      </w:r>
    </w:p>
    <w:p w:rsidR="001B5419" w:rsidRPr="00C833C9" w:rsidRDefault="006115F0" w:rsidP="00C833C9">
      <w:pPr>
        <w:spacing w:after="120" w:line="240" w:lineRule="auto"/>
        <w:jc w:val="center"/>
        <w:rPr>
          <w:rFonts w:ascii="Times New Roman" w:eastAsia="Times New Roman" w:hAnsi="Times New Roman"/>
          <w:b/>
          <w:sz w:val="24"/>
          <w:szCs w:val="24"/>
          <w:lang w:val="sr-Cyrl-CS"/>
        </w:rPr>
      </w:pPr>
      <w:r>
        <w:rPr>
          <w:rFonts w:ascii="Times New Roman" w:eastAsia="Times New Roman" w:hAnsi="Times New Roman"/>
          <w:b/>
          <w:sz w:val="24"/>
          <w:szCs w:val="24"/>
        </w:rPr>
        <w:lastRenderedPageBreak/>
        <w:t>10</w:t>
      </w:r>
      <w:r w:rsidRPr="00BD2C91">
        <w:rPr>
          <w:rFonts w:ascii="Times New Roman" w:eastAsia="Times New Roman" w:hAnsi="Times New Roman"/>
          <w:b/>
          <w:sz w:val="24"/>
          <w:szCs w:val="24"/>
          <w:lang w:val="sr-Cyrl-CS"/>
        </w:rPr>
        <w:t>. ОБРАЗАЦ СТРУКТУРЕ ЦЕНЕ СА УПУТСТВОМ КАКО ДА СЕ ПОПУНИ</w:t>
      </w:r>
    </w:p>
    <w:tbl>
      <w:tblPr>
        <w:tblW w:w="10172" w:type="dxa"/>
        <w:tblLayout w:type="fixed"/>
        <w:tblLook w:val="0000" w:firstRow="0" w:lastRow="0" w:firstColumn="0" w:lastColumn="0" w:noHBand="0" w:noVBand="0"/>
      </w:tblPr>
      <w:tblGrid>
        <w:gridCol w:w="993"/>
        <w:gridCol w:w="3510"/>
        <w:gridCol w:w="645"/>
        <w:gridCol w:w="1056"/>
        <w:gridCol w:w="1134"/>
        <w:gridCol w:w="850"/>
        <w:gridCol w:w="992"/>
        <w:gridCol w:w="992"/>
      </w:tblGrid>
      <w:tr w:rsidR="003A5034" w:rsidRPr="000C42A8" w:rsidTr="00AF17FE">
        <w:trPr>
          <w:trHeight w:val="124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rPr>
            </w:pPr>
            <w:proofErr w:type="spellStart"/>
            <w:r w:rsidRPr="008A6872">
              <w:rPr>
                <w:rFonts w:ascii="Times New Roman" w:eastAsia="SimSun" w:hAnsi="Times New Roman"/>
              </w:rPr>
              <w:t>Ред</w:t>
            </w:r>
            <w:proofErr w:type="spellEnd"/>
            <w:r w:rsidRPr="008A6872">
              <w:rPr>
                <w:rFonts w:ascii="Times New Roman" w:eastAsia="SimSun" w:hAnsi="Times New Roman"/>
              </w:rPr>
              <w:t xml:space="preserve">. бр. </w:t>
            </w:r>
          </w:p>
        </w:tc>
        <w:tc>
          <w:tcPr>
            <w:tcW w:w="3510" w:type="dxa"/>
            <w:tcBorders>
              <w:top w:val="single" w:sz="4" w:space="0" w:color="auto"/>
              <w:left w:val="nil"/>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b/>
                <w:bCs/>
                <w:lang w:val="sr-Cyrl-CS"/>
              </w:rPr>
            </w:pPr>
            <w:r w:rsidRPr="008A6872">
              <w:rPr>
                <w:rFonts w:ascii="Times New Roman" w:eastAsia="SimSun" w:hAnsi="Times New Roman"/>
                <w:b/>
                <w:bCs/>
              </w:rPr>
              <w:t xml:space="preserve">ВРСТА </w:t>
            </w:r>
            <w:r>
              <w:rPr>
                <w:rFonts w:ascii="Times New Roman" w:eastAsia="SimSun" w:hAnsi="Times New Roman"/>
                <w:b/>
                <w:bCs/>
                <w:lang w:val="sr-Cyrl-CS"/>
              </w:rPr>
              <w:t>ДОБРА</w:t>
            </w:r>
          </w:p>
        </w:tc>
        <w:tc>
          <w:tcPr>
            <w:tcW w:w="645" w:type="dxa"/>
            <w:tcBorders>
              <w:top w:val="single" w:sz="4" w:space="0" w:color="auto"/>
              <w:left w:val="nil"/>
              <w:bottom w:val="single" w:sz="4" w:space="0" w:color="auto"/>
              <w:right w:val="single" w:sz="4" w:space="0" w:color="auto"/>
            </w:tcBorders>
            <w:shd w:val="clear" w:color="auto" w:fill="auto"/>
            <w:vAlign w:val="center"/>
          </w:tcPr>
          <w:p w:rsidR="003A5034" w:rsidRPr="00882EFE" w:rsidRDefault="003A5034" w:rsidP="004B29C1">
            <w:pPr>
              <w:jc w:val="center"/>
              <w:rPr>
                <w:rFonts w:ascii="Times New Roman" w:eastAsia="SimSun" w:hAnsi="Times New Roman"/>
                <w:b/>
                <w:bCs/>
                <w:sz w:val="20"/>
                <w:szCs w:val="20"/>
                <w:lang w:val="sr-Cyrl-RS"/>
              </w:rPr>
            </w:pPr>
            <w:r w:rsidRPr="00882EFE">
              <w:rPr>
                <w:rFonts w:ascii="Times New Roman" w:eastAsia="SimSun" w:hAnsi="Times New Roman"/>
                <w:sz w:val="20"/>
                <w:szCs w:val="20"/>
                <w:lang w:val="sr-Cyrl-RS"/>
              </w:rPr>
              <w:t>јед. мере</w:t>
            </w:r>
          </w:p>
        </w:tc>
        <w:tc>
          <w:tcPr>
            <w:tcW w:w="1056" w:type="dxa"/>
            <w:tcBorders>
              <w:top w:val="single" w:sz="4" w:space="0" w:color="auto"/>
              <w:left w:val="nil"/>
              <w:bottom w:val="single" w:sz="4" w:space="0" w:color="auto"/>
              <w:right w:val="single" w:sz="4" w:space="0" w:color="auto"/>
            </w:tcBorders>
            <w:shd w:val="clear" w:color="auto" w:fill="auto"/>
            <w:vAlign w:val="center"/>
          </w:tcPr>
          <w:p w:rsidR="003A5034" w:rsidRPr="00882EFE" w:rsidRDefault="003A5034" w:rsidP="00AF17FE">
            <w:pPr>
              <w:rPr>
                <w:rFonts w:ascii="Times New Roman" w:eastAsia="SimSun" w:hAnsi="Times New Roman"/>
                <w:sz w:val="20"/>
                <w:szCs w:val="20"/>
                <w:lang w:val="sr-Cyrl-RS"/>
              </w:rPr>
            </w:pPr>
            <w:r w:rsidRPr="00882EFE">
              <w:rPr>
                <w:rFonts w:ascii="Times New Roman" w:eastAsia="SimSun" w:hAnsi="Times New Roman"/>
                <w:sz w:val="20"/>
                <w:szCs w:val="20"/>
                <w:lang w:val="sr-Cyrl-RS"/>
              </w:rPr>
              <w:t>количи</w:t>
            </w:r>
            <w:r w:rsidR="00AF17FE">
              <w:rPr>
                <w:rFonts w:ascii="Times New Roman" w:eastAsia="SimSun" w:hAnsi="Times New Roman"/>
                <w:sz w:val="20"/>
                <w:szCs w:val="20"/>
                <w:lang w:val="sr-Cyrl-RS"/>
              </w:rPr>
              <w:t>н</w:t>
            </w:r>
            <w:r w:rsidRPr="00882EFE">
              <w:rPr>
                <w:rFonts w:ascii="Times New Roman" w:eastAsia="SimSun" w:hAnsi="Times New Roman"/>
                <w:sz w:val="20"/>
                <w:szCs w:val="20"/>
                <w:lang w:val="sr-Cyrl-RS"/>
              </w:rPr>
              <w:t>а</w:t>
            </w:r>
          </w:p>
        </w:tc>
        <w:tc>
          <w:tcPr>
            <w:tcW w:w="1134" w:type="dxa"/>
            <w:tcBorders>
              <w:top w:val="single" w:sz="4" w:space="0" w:color="auto"/>
              <w:left w:val="nil"/>
              <w:bottom w:val="single" w:sz="4" w:space="0" w:color="auto"/>
              <w:right w:val="single" w:sz="4" w:space="0" w:color="auto"/>
            </w:tcBorders>
            <w:shd w:val="clear" w:color="auto" w:fill="auto"/>
            <w:vAlign w:val="center"/>
          </w:tcPr>
          <w:p w:rsidR="003A5034" w:rsidRPr="00882EFE" w:rsidRDefault="003A5034" w:rsidP="00AF17FE">
            <w:pPr>
              <w:rPr>
                <w:rFonts w:ascii="Times New Roman" w:eastAsia="SimSun" w:hAnsi="Times New Roman"/>
                <w:sz w:val="20"/>
                <w:szCs w:val="20"/>
                <w:lang w:val="ru-RU"/>
              </w:rPr>
            </w:pPr>
            <w:r w:rsidRPr="00882EFE">
              <w:rPr>
                <w:rFonts w:ascii="Times New Roman" w:eastAsia="SimSun" w:hAnsi="Times New Roman"/>
                <w:sz w:val="20"/>
                <w:szCs w:val="20"/>
                <w:lang w:val="sr-Cyrl-RS"/>
              </w:rPr>
              <w:t>јединич</w:t>
            </w:r>
            <w:r w:rsidR="00AF17FE">
              <w:rPr>
                <w:rFonts w:ascii="Times New Roman" w:eastAsia="SimSun" w:hAnsi="Times New Roman"/>
                <w:sz w:val="20"/>
                <w:szCs w:val="20"/>
                <w:lang w:val="sr-Cyrl-RS"/>
              </w:rPr>
              <w:t>н</w:t>
            </w:r>
            <w:r w:rsidRPr="00882EFE">
              <w:rPr>
                <w:rFonts w:ascii="Times New Roman" w:eastAsia="SimSun" w:hAnsi="Times New Roman"/>
                <w:sz w:val="20"/>
                <w:szCs w:val="20"/>
                <w:lang w:val="sr-Cyrl-RS"/>
              </w:rPr>
              <w:t>а цена</w:t>
            </w:r>
            <w:r w:rsidRPr="00882EFE">
              <w:rPr>
                <w:rFonts w:ascii="Times New Roman" w:eastAsia="SimSun" w:hAnsi="Times New Roman"/>
                <w:sz w:val="20"/>
                <w:szCs w:val="20"/>
                <w:lang w:val="ru-RU"/>
              </w:rPr>
              <w:t xml:space="preserve"> без ПДВ </w:t>
            </w:r>
          </w:p>
        </w:tc>
        <w:tc>
          <w:tcPr>
            <w:tcW w:w="850" w:type="dxa"/>
            <w:tcBorders>
              <w:top w:val="single" w:sz="4" w:space="0" w:color="auto"/>
              <w:left w:val="nil"/>
              <w:bottom w:val="single" w:sz="4" w:space="0" w:color="auto"/>
              <w:right w:val="single" w:sz="4" w:space="0" w:color="auto"/>
            </w:tcBorders>
            <w:shd w:val="clear" w:color="auto" w:fill="auto"/>
            <w:vAlign w:val="center"/>
          </w:tcPr>
          <w:p w:rsidR="003A5034" w:rsidRPr="00882EFE" w:rsidRDefault="003A5034" w:rsidP="004B29C1">
            <w:pPr>
              <w:jc w:val="center"/>
              <w:rPr>
                <w:rFonts w:ascii="Times New Roman" w:eastAsia="SimSun" w:hAnsi="Times New Roman"/>
                <w:sz w:val="20"/>
                <w:szCs w:val="20"/>
                <w:lang w:val="sr-Cyrl-RS"/>
              </w:rPr>
            </w:pPr>
            <w:r w:rsidRPr="00882EFE">
              <w:rPr>
                <w:rFonts w:ascii="Times New Roman" w:eastAsia="SimSun" w:hAnsi="Times New Roman"/>
                <w:sz w:val="20"/>
                <w:szCs w:val="20"/>
                <w:lang w:val="sr-Cyrl-RS"/>
              </w:rPr>
              <w:t>јединична цена</w:t>
            </w:r>
            <w:r w:rsidRPr="00882EFE">
              <w:rPr>
                <w:rFonts w:ascii="Times New Roman" w:eastAsia="SimSun" w:hAnsi="Times New Roman"/>
                <w:sz w:val="20"/>
                <w:szCs w:val="20"/>
                <w:lang w:val="ru-RU"/>
              </w:rPr>
              <w:t xml:space="preserve"> са ПДВ-ом</w:t>
            </w:r>
          </w:p>
        </w:tc>
        <w:tc>
          <w:tcPr>
            <w:tcW w:w="992" w:type="dxa"/>
            <w:tcBorders>
              <w:top w:val="single" w:sz="4" w:space="0" w:color="auto"/>
              <w:left w:val="nil"/>
              <w:bottom w:val="single" w:sz="4" w:space="0" w:color="auto"/>
              <w:right w:val="single" w:sz="4" w:space="0" w:color="auto"/>
            </w:tcBorders>
          </w:tcPr>
          <w:p w:rsidR="003A5034" w:rsidRPr="00882EFE" w:rsidRDefault="003A5034" w:rsidP="00882EFE">
            <w:pPr>
              <w:jc w:val="center"/>
              <w:rPr>
                <w:rFonts w:ascii="Times New Roman" w:eastAsia="SimSun" w:hAnsi="Times New Roman"/>
                <w:sz w:val="20"/>
                <w:szCs w:val="20"/>
                <w:lang w:val="ru-RU"/>
              </w:rPr>
            </w:pPr>
            <w:r w:rsidRPr="00882EFE">
              <w:rPr>
                <w:rFonts w:ascii="Times New Roman" w:eastAsia="SimSun" w:hAnsi="Times New Roman"/>
                <w:sz w:val="20"/>
                <w:szCs w:val="20"/>
                <w:lang w:val="ru-RU"/>
              </w:rPr>
              <w:t xml:space="preserve">вредност </w:t>
            </w:r>
            <w:r w:rsidR="00882EFE" w:rsidRPr="00882EFE">
              <w:rPr>
                <w:rFonts w:ascii="Times New Roman" w:eastAsia="SimSun" w:hAnsi="Times New Roman"/>
                <w:sz w:val="20"/>
                <w:szCs w:val="20"/>
                <w:lang w:val="ru-RU"/>
              </w:rPr>
              <w:t>добара</w:t>
            </w:r>
            <w:r w:rsidRPr="00882EFE">
              <w:rPr>
                <w:rFonts w:ascii="Times New Roman" w:eastAsia="SimSun" w:hAnsi="Times New Roman"/>
                <w:sz w:val="20"/>
                <w:szCs w:val="20"/>
                <w:lang w:val="ru-RU"/>
              </w:rPr>
              <w:t xml:space="preserve"> без ПДВ (дин)</w:t>
            </w:r>
            <w:r w:rsidRPr="00882EFE">
              <w:rPr>
                <w:rFonts w:ascii="Times New Roman" w:eastAsia="SimSun" w:hAnsi="Times New Roman"/>
                <w:sz w:val="20"/>
                <w:szCs w:val="20"/>
                <w:lang w:val="ru-RU"/>
              </w:rPr>
              <w:br/>
            </w:r>
            <w:r w:rsidRPr="00882EFE">
              <w:rPr>
                <w:rFonts w:ascii="Times New Roman" w:eastAsia="SimSun" w:hAnsi="Times New Roman"/>
                <w:sz w:val="20"/>
                <w:szCs w:val="20"/>
                <w:lang w:val="sr-Cyrl-RS"/>
              </w:rPr>
              <w:t>4</w:t>
            </w:r>
            <w:r w:rsidRPr="00882EFE">
              <w:rPr>
                <w:rFonts w:ascii="Times New Roman" w:eastAsia="SimSun" w:hAnsi="Times New Roman"/>
                <w:sz w:val="20"/>
                <w:szCs w:val="20"/>
                <w:lang w:val="ru-RU"/>
              </w:rPr>
              <w:t>х</w:t>
            </w:r>
            <w:r w:rsidRPr="00882EFE">
              <w:rPr>
                <w:rFonts w:ascii="Times New Roman" w:eastAsia="SimSun" w:hAnsi="Times New Roman"/>
                <w:sz w:val="20"/>
                <w:szCs w:val="20"/>
                <w:lang w:val="sr-Cyrl-RS"/>
              </w:rPr>
              <w:t>5</w:t>
            </w:r>
          </w:p>
        </w:tc>
        <w:tc>
          <w:tcPr>
            <w:tcW w:w="992" w:type="dxa"/>
            <w:tcBorders>
              <w:top w:val="single" w:sz="4" w:space="0" w:color="auto"/>
              <w:left w:val="nil"/>
              <w:bottom w:val="single" w:sz="4" w:space="0" w:color="auto"/>
              <w:right w:val="single" w:sz="4" w:space="0" w:color="auto"/>
            </w:tcBorders>
          </w:tcPr>
          <w:p w:rsidR="003A5034" w:rsidRPr="00882EFE" w:rsidRDefault="003A5034" w:rsidP="00882EFE">
            <w:pPr>
              <w:jc w:val="center"/>
              <w:rPr>
                <w:rFonts w:ascii="Times New Roman" w:eastAsia="SimSun" w:hAnsi="Times New Roman"/>
                <w:sz w:val="20"/>
                <w:szCs w:val="20"/>
                <w:lang w:val="ru-RU"/>
              </w:rPr>
            </w:pPr>
            <w:r w:rsidRPr="00882EFE">
              <w:rPr>
                <w:rFonts w:ascii="Times New Roman" w:eastAsia="SimSun" w:hAnsi="Times New Roman"/>
                <w:sz w:val="20"/>
                <w:szCs w:val="20"/>
                <w:lang w:val="ru-RU"/>
              </w:rPr>
              <w:t xml:space="preserve">вредност </w:t>
            </w:r>
            <w:r w:rsidR="00882EFE" w:rsidRPr="00882EFE">
              <w:rPr>
                <w:rFonts w:ascii="Times New Roman" w:eastAsia="SimSun" w:hAnsi="Times New Roman"/>
                <w:sz w:val="20"/>
                <w:szCs w:val="20"/>
                <w:lang w:val="ru-RU"/>
              </w:rPr>
              <w:t>добара</w:t>
            </w:r>
            <w:r w:rsidRPr="00882EFE">
              <w:rPr>
                <w:rFonts w:ascii="Times New Roman" w:eastAsia="SimSun" w:hAnsi="Times New Roman"/>
                <w:sz w:val="20"/>
                <w:szCs w:val="20"/>
                <w:lang w:val="ru-RU"/>
              </w:rPr>
              <w:t xml:space="preserve"> са ПДВ-ом(дин)</w:t>
            </w:r>
            <w:r w:rsidRPr="00882EFE">
              <w:rPr>
                <w:rFonts w:ascii="Times New Roman" w:eastAsia="SimSun" w:hAnsi="Times New Roman"/>
                <w:sz w:val="20"/>
                <w:szCs w:val="20"/>
                <w:lang w:val="ru-RU"/>
              </w:rPr>
              <w:br/>
            </w:r>
            <w:r w:rsidRPr="00882EFE">
              <w:rPr>
                <w:rFonts w:ascii="Times New Roman" w:eastAsia="SimSun" w:hAnsi="Times New Roman"/>
                <w:sz w:val="20"/>
                <w:szCs w:val="20"/>
                <w:lang w:val="sr-Cyrl-RS"/>
              </w:rPr>
              <w:t>4</w:t>
            </w:r>
            <w:r w:rsidRPr="00882EFE">
              <w:rPr>
                <w:rFonts w:ascii="Times New Roman" w:eastAsia="SimSun" w:hAnsi="Times New Roman"/>
                <w:sz w:val="20"/>
                <w:szCs w:val="20"/>
                <w:lang w:val="ru-RU"/>
              </w:rPr>
              <w:t>х</w:t>
            </w:r>
            <w:r w:rsidR="0027412D" w:rsidRPr="00882EFE">
              <w:rPr>
                <w:rFonts w:ascii="Times New Roman" w:eastAsia="SimSun" w:hAnsi="Times New Roman"/>
                <w:sz w:val="20"/>
                <w:szCs w:val="20"/>
                <w:lang w:val="ru-RU"/>
              </w:rPr>
              <w:t>6</w:t>
            </w:r>
          </w:p>
        </w:tc>
      </w:tr>
      <w:tr w:rsidR="003A5034" w:rsidRPr="000C42A8" w:rsidTr="00AF17FE">
        <w:trPr>
          <w:trHeight w:val="166"/>
        </w:trPr>
        <w:tc>
          <w:tcPr>
            <w:tcW w:w="993" w:type="dxa"/>
            <w:tcBorders>
              <w:top w:val="nil"/>
              <w:left w:val="single" w:sz="4" w:space="0" w:color="auto"/>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lang w:val="ru-RU"/>
              </w:rPr>
            </w:pPr>
            <w:r w:rsidRPr="008A6872">
              <w:rPr>
                <w:rFonts w:ascii="Times New Roman" w:eastAsia="SimSun" w:hAnsi="Times New Roman"/>
                <w:lang w:val="ru-RU"/>
              </w:rPr>
              <w:t>1</w:t>
            </w:r>
          </w:p>
        </w:tc>
        <w:tc>
          <w:tcPr>
            <w:tcW w:w="3510" w:type="dxa"/>
            <w:tcBorders>
              <w:top w:val="nil"/>
              <w:left w:val="nil"/>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b/>
                <w:bCs/>
                <w:lang w:val="ru-RU"/>
              </w:rPr>
            </w:pPr>
            <w:r w:rsidRPr="008A6872">
              <w:rPr>
                <w:rFonts w:ascii="Times New Roman" w:eastAsia="SimSun" w:hAnsi="Times New Roman"/>
                <w:b/>
                <w:bCs/>
                <w:lang w:val="ru-RU"/>
              </w:rPr>
              <w:t>2</w:t>
            </w:r>
          </w:p>
        </w:tc>
        <w:tc>
          <w:tcPr>
            <w:tcW w:w="645" w:type="dxa"/>
            <w:tcBorders>
              <w:top w:val="nil"/>
              <w:left w:val="nil"/>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b/>
                <w:bCs/>
                <w:lang w:val="ru-RU"/>
              </w:rPr>
            </w:pPr>
            <w:r w:rsidRPr="008A6872">
              <w:rPr>
                <w:rFonts w:ascii="Times New Roman" w:eastAsia="SimSun" w:hAnsi="Times New Roman"/>
                <w:b/>
                <w:bCs/>
                <w:lang w:val="ru-RU"/>
              </w:rPr>
              <w:t>3</w:t>
            </w:r>
          </w:p>
        </w:tc>
        <w:tc>
          <w:tcPr>
            <w:tcW w:w="1056" w:type="dxa"/>
            <w:tcBorders>
              <w:top w:val="nil"/>
              <w:left w:val="nil"/>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lang w:val="sr-Cyrl-RS"/>
              </w:rPr>
            </w:pPr>
            <w:r w:rsidRPr="008A6872">
              <w:rPr>
                <w:rFonts w:ascii="Times New Roman" w:eastAsia="SimSun" w:hAnsi="Times New Roman"/>
                <w:lang w:val="sr-Cyrl-RS"/>
              </w:rPr>
              <w:t>4</w:t>
            </w:r>
          </w:p>
        </w:tc>
        <w:tc>
          <w:tcPr>
            <w:tcW w:w="1134" w:type="dxa"/>
            <w:tcBorders>
              <w:top w:val="nil"/>
              <w:left w:val="nil"/>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lang w:val="sr-Cyrl-RS"/>
              </w:rPr>
            </w:pPr>
            <w:r w:rsidRPr="008A6872">
              <w:rPr>
                <w:rFonts w:ascii="Times New Roman" w:eastAsia="SimSun" w:hAnsi="Times New Roman"/>
                <w:lang w:val="sr-Cyrl-RS"/>
              </w:rPr>
              <w:t>5</w:t>
            </w:r>
          </w:p>
        </w:tc>
        <w:tc>
          <w:tcPr>
            <w:tcW w:w="850" w:type="dxa"/>
            <w:tcBorders>
              <w:top w:val="nil"/>
              <w:left w:val="nil"/>
              <w:bottom w:val="single" w:sz="4" w:space="0" w:color="auto"/>
              <w:right w:val="single" w:sz="4" w:space="0" w:color="auto"/>
            </w:tcBorders>
            <w:shd w:val="clear" w:color="auto" w:fill="auto"/>
            <w:vAlign w:val="center"/>
          </w:tcPr>
          <w:p w:rsidR="003A5034" w:rsidRPr="008A6872" w:rsidRDefault="003A5034" w:rsidP="004B29C1">
            <w:pPr>
              <w:jc w:val="center"/>
              <w:rPr>
                <w:rFonts w:ascii="Times New Roman" w:eastAsia="SimSun" w:hAnsi="Times New Roman"/>
                <w:lang w:val="sr-Cyrl-RS"/>
              </w:rPr>
            </w:pPr>
            <w:r w:rsidRPr="008A6872">
              <w:rPr>
                <w:rFonts w:ascii="Times New Roman" w:eastAsia="SimSun" w:hAnsi="Times New Roman"/>
                <w:lang w:val="sr-Cyrl-RS"/>
              </w:rPr>
              <w:t>6</w:t>
            </w:r>
          </w:p>
        </w:tc>
        <w:tc>
          <w:tcPr>
            <w:tcW w:w="992" w:type="dxa"/>
            <w:tcBorders>
              <w:top w:val="nil"/>
              <w:left w:val="nil"/>
              <w:bottom w:val="single" w:sz="4" w:space="0" w:color="auto"/>
              <w:right w:val="single" w:sz="4" w:space="0" w:color="auto"/>
            </w:tcBorders>
          </w:tcPr>
          <w:p w:rsidR="003A5034" w:rsidRPr="003A5034" w:rsidRDefault="003A5034" w:rsidP="004B29C1">
            <w:pPr>
              <w:jc w:val="center"/>
              <w:rPr>
                <w:rFonts w:ascii="Times New Roman" w:eastAsia="SimSun" w:hAnsi="Times New Roman"/>
              </w:rPr>
            </w:pPr>
            <w:r>
              <w:rPr>
                <w:rFonts w:ascii="Times New Roman" w:eastAsia="SimSun" w:hAnsi="Times New Roman"/>
              </w:rPr>
              <w:t>7</w:t>
            </w:r>
          </w:p>
        </w:tc>
        <w:tc>
          <w:tcPr>
            <w:tcW w:w="992" w:type="dxa"/>
            <w:tcBorders>
              <w:top w:val="nil"/>
              <w:left w:val="nil"/>
              <w:bottom w:val="single" w:sz="4" w:space="0" w:color="auto"/>
              <w:right w:val="single" w:sz="4" w:space="0" w:color="auto"/>
            </w:tcBorders>
          </w:tcPr>
          <w:p w:rsidR="003A5034" w:rsidRPr="003A5034" w:rsidRDefault="003A5034" w:rsidP="004B29C1">
            <w:pPr>
              <w:jc w:val="center"/>
              <w:rPr>
                <w:rFonts w:ascii="Times New Roman" w:eastAsia="SimSun" w:hAnsi="Times New Roman"/>
              </w:rPr>
            </w:pPr>
            <w:r>
              <w:rPr>
                <w:rFonts w:ascii="Times New Roman" w:eastAsia="SimSun" w:hAnsi="Times New Roman"/>
              </w:rPr>
              <w:t>8</w:t>
            </w:r>
          </w:p>
        </w:tc>
      </w:tr>
      <w:tr w:rsidR="003A5034"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CCFFCC"/>
            <w:noWrap/>
            <w:vAlign w:val="center"/>
          </w:tcPr>
          <w:p w:rsidR="003A5034" w:rsidRPr="008A6872" w:rsidRDefault="003A5034" w:rsidP="004B29C1">
            <w:pPr>
              <w:jc w:val="center"/>
              <w:rPr>
                <w:rFonts w:ascii="Times New Roman" w:eastAsia="SimSun" w:hAnsi="Times New Roman"/>
                <w:b/>
                <w:bCs/>
                <w:lang w:val="ru-RU"/>
              </w:rPr>
            </w:pPr>
            <w:r w:rsidRPr="008A6872">
              <w:rPr>
                <w:rFonts w:ascii="Times New Roman" w:eastAsia="SimSun" w:hAnsi="Times New Roman"/>
                <w:b/>
                <w:bCs/>
              </w:rPr>
              <w:t>I</w:t>
            </w:r>
          </w:p>
        </w:tc>
        <w:tc>
          <w:tcPr>
            <w:tcW w:w="3510" w:type="dxa"/>
            <w:tcBorders>
              <w:top w:val="single" w:sz="4" w:space="0" w:color="auto"/>
              <w:left w:val="nil"/>
              <w:bottom w:val="single" w:sz="4" w:space="0" w:color="auto"/>
              <w:right w:val="single" w:sz="4" w:space="0" w:color="auto"/>
            </w:tcBorders>
            <w:shd w:val="clear" w:color="auto" w:fill="CCFFCC"/>
            <w:vAlign w:val="center"/>
          </w:tcPr>
          <w:p w:rsidR="003A5034" w:rsidRPr="008A6872" w:rsidRDefault="003A5034" w:rsidP="00B83C16">
            <w:pPr>
              <w:rPr>
                <w:rFonts w:ascii="Times New Roman" w:eastAsia="SimSun" w:hAnsi="Times New Roman"/>
                <w:b/>
                <w:bCs/>
                <w:lang w:val="ru-RU"/>
              </w:rPr>
            </w:pPr>
            <w:r>
              <w:rPr>
                <w:rFonts w:ascii="Times New Roman" w:eastAsia="SimSun" w:hAnsi="Times New Roman"/>
                <w:b/>
                <w:bCs/>
                <w:lang w:val="ru-RU"/>
              </w:rPr>
              <w:t>НАБАВКА МАТЕРИЈАЛА</w:t>
            </w:r>
            <w:r w:rsidR="00E26B0C">
              <w:rPr>
                <w:rFonts w:ascii="Times New Roman" w:eastAsia="SimSun" w:hAnsi="Times New Roman"/>
                <w:b/>
                <w:bCs/>
                <w:lang w:val="ru-RU"/>
              </w:rPr>
              <w:t xml:space="preserve"> ЗА</w:t>
            </w:r>
            <w:r w:rsidR="00C45F9E">
              <w:rPr>
                <w:rFonts w:ascii="Times New Roman" w:eastAsia="SimSun" w:hAnsi="Times New Roman"/>
                <w:b/>
                <w:bCs/>
                <w:lang w:val="ru-RU"/>
              </w:rPr>
              <w:t xml:space="preserve"> ИЗГРАДЊУ МОСТА ЗА </w:t>
            </w:r>
            <w:r w:rsidR="00E26B0C">
              <w:rPr>
                <w:rFonts w:ascii="Times New Roman" w:eastAsia="SimSun" w:hAnsi="Times New Roman"/>
                <w:b/>
                <w:bCs/>
                <w:lang w:val="ru-RU"/>
              </w:rPr>
              <w:t>ШУ ЋУПРИЈА</w:t>
            </w:r>
            <w:r w:rsidR="008B1801">
              <w:rPr>
                <w:rFonts w:ascii="Times New Roman" w:eastAsia="SimSun" w:hAnsi="Times New Roman"/>
                <w:b/>
                <w:bCs/>
                <w:lang w:val="ru-RU"/>
              </w:rPr>
              <w:t xml:space="preserve"> </w:t>
            </w:r>
            <w:r w:rsidR="00882EFE">
              <w:rPr>
                <w:rFonts w:ascii="Times New Roman" w:eastAsia="SimSun" w:hAnsi="Times New Roman"/>
                <w:b/>
                <w:bCs/>
                <w:lang w:val="ru-RU"/>
              </w:rPr>
              <w:t xml:space="preserve">(Мост </w:t>
            </w:r>
            <w:r w:rsidR="00E56F2F">
              <w:rPr>
                <w:rFonts w:ascii="Times New Roman" w:eastAsia="SimSun" w:hAnsi="Times New Roman"/>
                <w:b/>
                <w:bCs/>
                <w:lang w:val="ru-RU"/>
              </w:rPr>
              <w:t>Валкалуци-Некудово</w:t>
            </w:r>
            <w:r w:rsidR="00882EFE">
              <w:rPr>
                <w:rFonts w:ascii="Times New Roman" w:eastAsia="SimSun" w:hAnsi="Times New Roman"/>
                <w:b/>
                <w:bCs/>
                <w:lang w:val="ru-RU"/>
              </w:rPr>
              <w:t>)</w:t>
            </w:r>
          </w:p>
        </w:tc>
        <w:tc>
          <w:tcPr>
            <w:tcW w:w="645" w:type="dxa"/>
            <w:tcBorders>
              <w:top w:val="single" w:sz="4" w:space="0" w:color="auto"/>
              <w:left w:val="nil"/>
              <w:bottom w:val="single" w:sz="4" w:space="0" w:color="auto"/>
              <w:right w:val="single" w:sz="4" w:space="0" w:color="auto"/>
            </w:tcBorders>
            <w:shd w:val="clear" w:color="auto" w:fill="CCFFCC"/>
            <w:vAlign w:val="center"/>
          </w:tcPr>
          <w:p w:rsidR="003A5034" w:rsidRPr="008A6872" w:rsidRDefault="003A5034" w:rsidP="004B29C1">
            <w:pPr>
              <w:rPr>
                <w:rFonts w:ascii="Times New Roman" w:eastAsia="SimSun" w:hAnsi="Times New Roman"/>
                <w:b/>
                <w:bCs/>
                <w:lang w:val="ru-RU"/>
              </w:rPr>
            </w:pPr>
          </w:p>
          <w:p w:rsidR="003A5034" w:rsidRPr="008A6872" w:rsidRDefault="003A5034" w:rsidP="004B29C1">
            <w:pPr>
              <w:rPr>
                <w:rFonts w:ascii="Times New Roman" w:eastAsia="SimSun" w:hAnsi="Times New Roman"/>
                <w:b/>
                <w:bCs/>
                <w:lang w:val="ru-RU"/>
              </w:rPr>
            </w:pPr>
          </w:p>
        </w:tc>
        <w:tc>
          <w:tcPr>
            <w:tcW w:w="1056" w:type="dxa"/>
            <w:tcBorders>
              <w:top w:val="single" w:sz="4" w:space="0" w:color="auto"/>
              <w:left w:val="nil"/>
              <w:bottom w:val="single" w:sz="4" w:space="0" w:color="auto"/>
              <w:right w:val="single" w:sz="4" w:space="0" w:color="auto"/>
            </w:tcBorders>
            <w:shd w:val="clear" w:color="auto" w:fill="CCFFCC"/>
            <w:vAlign w:val="center"/>
          </w:tcPr>
          <w:p w:rsidR="003A5034" w:rsidRPr="008A6872" w:rsidRDefault="003A5034" w:rsidP="004B29C1">
            <w:pPr>
              <w:rPr>
                <w:rFonts w:ascii="Times New Roman" w:eastAsia="SimSun" w:hAnsi="Times New Roman"/>
                <w:b/>
                <w:bCs/>
                <w:lang w:val="ru-RU"/>
              </w:rPr>
            </w:pPr>
          </w:p>
          <w:p w:rsidR="003A5034" w:rsidRPr="008A6872" w:rsidRDefault="003A5034" w:rsidP="004B29C1">
            <w:pPr>
              <w:rPr>
                <w:rFonts w:ascii="Times New Roman" w:eastAsia="SimSun" w:hAnsi="Times New Roman"/>
                <w:b/>
                <w:bCs/>
                <w:lang w:val="ru-RU"/>
              </w:rPr>
            </w:pPr>
          </w:p>
        </w:tc>
        <w:tc>
          <w:tcPr>
            <w:tcW w:w="1134" w:type="dxa"/>
            <w:tcBorders>
              <w:top w:val="nil"/>
              <w:left w:val="nil"/>
              <w:bottom w:val="single" w:sz="4" w:space="0" w:color="auto"/>
              <w:right w:val="single" w:sz="4" w:space="0" w:color="auto"/>
            </w:tcBorders>
            <w:shd w:val="clear" w:color="auto" w:fill="CCFFCC"/>
            <w:noWrap/>
            <w:vAlign w:val="center"/>
          </w:tcPr>
          <w:p w:rsidR="003A5034" w:rsidRPr="008A6872" w:rsidRDefault="003A5034" w:rsidP="004B29C1">
            <w:pPr>
              <w:rPr>
                <w:rFonts w:ascii="Times New Roman" w:eastAsia="SimSun" w:hAnsi="Times New Roman"/>
                <w:lang w:val="ru-RU"/>
              </w:rPr>
            </w:pPr>
            <w:r w:rsidRPr="008A6872">
              <w:rPr>
                <w:rFonts w:ascii="Times New Roman" w:eastAsia="SimSun" w:hAnsi="Times New Roman"/>
              </w:rPr>
              <w:t> </w:t>
            </w:r>
          </w:p>
        </w:tc>
        <w:tc>
          <w:tcPr>
            <w:tcW w:w="850" w:type="dxa"/>
            <w:tcBorders>
              <w:top w:val="nil"/>
              <w:left w:val="nil"/>
              <w:bottom w:val="single" w:sz="4" w:space="0" w:color="auto"/>
              <w:right w:val="single" w:sz="4" w:space="0" w:color="auto"/>
            </w:tcBorders>
            <w:shd w:val="clear" w:color="auto" w:fill="CCFFCC"/>
            <w:noWrap/>
            <w:vAlign w:val="center"/>
          </w:tcPr>
          <w:p w:rsidR="003A5034" w:rsidRPr="008A6872" w:rsidRDefault="003A5034" w:rsidP="004B29C1">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shd w:val="clear" w:color="auto" w:fill="CCFFCC"/>
          </w:tcPr>
          <w:p w:rsidR="003A5034" w:rsidRPr="008A6872" w:rsidRDefault="003A5034" w:rsidP="004B29C1">
            <w:pPr>
              <w:rPr>
                <w:rFonts w:ascii="Times New Roman" w:eastAsia="SimSun" w:hAnsi="Times New Roman"/>
              </w:rPr>
            </w:pPr>
          </w:p>
        </w:tc>
        <w:tc>
          <w:tcPr>
            <w:tcW w:w="992" w:type="dxa"/>
            <w:tcBorders>
              <w:top w:val="nil"/>
              <w:left w:val="nil"/>
              <w:bottom w:val="single" w:sz="4" w:space="0" w:color="auto"/>
              <w:right w:val="single" w:sz="4" w:space="0" w:color="auto"/>
            </w:tcBorders>
            <w:shd w:val="clear" w:color="auto" w:fill="CCFFCC"/>
          </w:tcPr>
          <w:p w:rsidR="003A5034" w:rsidRPr="008A6872" w:rsidRDefault="003A5034" w:rsidP="004B29C1">
            <w:pPr>
              <w:rPr>
                <w:rFonts w:ascii="Times New Roman" w:eastAsia="SimSun" w:hAnsi="Times New Roman"/>
              </w:rPr>
            </w:pPr>
          </w:p>
        </w:tc>
      </w:tr>
      <w:tr w:rsidR="00882EFE" w:rsidRPr="000C42A8" w:rsidTr="00AF17FE">
        <w:trPr>
          <w:trHeight w:val="933"/>
        </w:trPr>
        <w:tc>
          <w:tcPr>
            <w:tcW w:w="993" w:type="dxa"/>
            <w:tcBorders>
              <w:top w:val="nil"/>
              <w:left w:val="single" w:sz="4" w:space="0" w:color="auto"/>
              <w:bottom w:val="single" w:sz="4" w:space="0" w:color="auto"/>
              <w:right w:val="single" w:sz="4" w:space="0" w:color="auto"/>
            </w:tcBorders>
            <w:shd w:val="clear" w:color="auto" w:fill="auto"/>
            <w:noWrap/>
            <w:vAlign w:val="center"/>
          </w:tcPr>
          <w:p w:rsidR="00882EFE" w:rsidRPr="006115F0" w:rsidRDefault="00882EFE" w:rsidP="006115F0">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1.</w:t>
            </w:r>
          </w:p>
        </w:tc>
        <w:tc>
          <w:tcPr>
            <w:tcW w:w="3510" w:type="dxa"/>
            <w:tcBorders>
              <w:top w:val="nil"/>
              <w:left w:val="nil"/>
              <w:bottom w:val="single" w:sz="4" w:space="0" w:color="auto"/>
              <w:right w:val="single" w:sz="4" w:space="0" w:color="auto"/>
            </w:tcBorders>
            <w:shd w:val="clear" w:color="auto" w:fill="auto"/>
            <w:noWrap/>
            <w:vAlign w:val="bottom"/>
          </w:tcPr>
          <w:p w:rsidR="00882EFE" w:rsidRPr="00882EFE" w:rsidRDefault="00C833C9">
            <w:pPr>
              <w:rPr>
                <w:rFonts w:ascii="Times New Roman" w:hAnsi="Times New Roman"/>
                <w:color w:val="000000"/>
                <w:sz w:val="24"/>
                <w:szCs w:val="24"/>
              </w:rPr>
            </w:pPr>
            <w:r>
              <w:rPr>
                <w:rFonts w:ascii="Times New Roman" w:hAnsi="Times New Roman"/>
                <w:color w:val="000000"/>
                <w:lang w:val="sr-Cyrl-RS"/>
              </w:rPr>
              <w:t xml:space="preserve">Транспорт механизације за извођење радова на </w:t>
            </w:r>
            <w:proofErr w:type="spellStart"/>
            <w:r>
              <w:rPr>
                <w:rFonts w:ascii="Times New Roman" w:hAnsi="Times New Roman"/>
                <w:color w:val="000000"/>
                <w:lang w:val="sr-Cyrl-RS"/>
              </w:rPr>
              <w:t>градилиште,расчишћавање</w:t>
            </w:r>
            <w:proofErr w:type="spellEnd"/>
            <w:r>
              <w:rPr>
                <w:rFonts w:ascii="Times New Roman" w:hAnsi="Times New Roman"/>
                <w:color w:val="000000"/>
                <w:lang w:val="sr-Cyrl-RS"/>
              </w:rPr>
              <w:t xml:space="preserve"> терена за формирање градилишта поред моста.</w:t>
            </w:r>
          </w:p>
        </w:tc>
        <w:tc>
          <w:tcPr>
            <w:tcW w:w="645" w:type="dxa"/>
            <w:tcBorders>
              <w:top w:val="nil"/>
              <w:left w:val="nil"/>
              <w:bottom w:val="single" w:sz="4" w:space="0" w:color="auto"/>
              <w:right w:val="single" w:sz="4" w:space="0" w:color="auto"/>
            </w:tcBorders>
            <w:shd w:val="clear" w:color="auto" w:fill="auto"/>
            <w:vAlign w:val="bottom"/>
          </w:tcPr>
          <w:p w:rsidR="00882EFE" w:rsidRPr="00C833C9" w:rsidRDefault="00C833C9">
            <w:pPr>
              <w:jc w:val="center"/>
              <w:rPr>
                <w:rFonts w:ascii="Times New Roman" w:hAnsi="Times New Roman"/>
                <w:color w:val="000000"/>
                <w:sz w:val="24"/>
                <w:szCs w:val="24"/>
                <w:lang w:val="sr-Cyrl-RS"/>
              </w:rPr>
            </w:pPr>
            <w:proofErr w:type="spellStart"/>
            <w:r>
              <w:rPr>
                <w:rFonts w:ascii="Times New Roman" w:hAnsi="Times New Roman"/>
                <w:color w:val="000000"/>
                <w:lang w:val="sr-Cyrl-RS"/>
              </w:rPr>
              <w:t>пау</w:t>
            </w:r>
            <w:proofErr w:type="spellEnd"/>
          </w:p>
        </w:tc>
        <w:tc>
          <w:tcPr>
            <w:tcW w:w="1056" w:type="dxa"/>
            <w:tcBorders>
              <w:top w:val="nil"/>
              <w:left w:val="nil"/>
              <w:bottom w:val="single" w:sz="4" w:space="0" w:color="auto"/>
              <w:right w:val="single" w:sz="4" w:space="0" w:color="auto"/>
            </w:tcBorders>
            <w:shd w:val="clear" w:color="auto" w:fill="auto"/>
            <w:noWrap/>
            <w:vAlign w:val="bottom"/>
          </w:tcPr>
          <w:p w:rsidR="00882EFE" w:rsidRPr="00882EFE" w:rsidRDefault="00C833C9">
            <w:pPr>
              <w:jc w:val="center"/>
              <w:rPr>
                <w:rFonts w:ascii="Times New Roman" w:hAnsi="Times New Roman"/>
                <w:color w:val="000000"/>
                <w:sz w:val="24"/>
                <w:szCs w:val="24"/>
              </w:rPr>
            </w:pPr>
            <w:r>
              <w:rPr>
                <w:rFonts w:ascii="Times New Roman" w:hAnsi="Times New Roman"/>
                <w:color w:val="000000"/>
                <w:lang w:val="sr-Cyrl-RS"/>
              </w:rPr>
              <w:t>1</w:t>
            </w:r>
            <w:r w:rsidR="00882EFE" w:rsidRPr="00882EFE">
              <w:rPr>
                <w:rFonts w:ascii="Times New Roman" w:hAnsi="Times New Roman"/>
                <w:color w:val="000000"/>
              </w:rPr>
              <w:t>.</w:t>
            </w:r>
            <w:r>
              <w:rPr>
                <w:rFonts w:ascii="Times New Roman" w:hAnsi="Times New Roman"/>
                <w:color w:val="000000"/>
                <w:lang w:val="sr-Cyrl-RS"/>
              </w:rPr>
              <w:t>0</w:t>
            </w:r>
            <w:r w:rsidR="00882EFE" w:rsidRPr="00882EFE">
              <w:rPr>
                <w:rFonts w:ascii="Times New Roman" w:hAnsi="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tcPr>
          <w:p w:rsidR="00882EFE" w:rsidRPr="008A6872" w:rsidRDefault="00882EFE" w:rsidP="004B29C1">
            <w:pPr>
              <w:rPr>
                <w:rFonts w:ascii="Times New Roman" w:eastAsia="SimSun" w:hAnsi="Times New Roman"/>
                <w:lang w:val="ru-RU"/>
              </w:rPr>
            </w:pPr>
            <w:r w:rsidRPr="008A6872">
              <w:rPr>
                <w:rFonts w:ascii="Times New Roman" w:eastAsia="SimSun" w:hAnsi="Times New Roman"/>
              </w:rPr>
              <w:t> </w:t>
            </w:r>
          </w:p>
        </w:tc>
        <w:tc>
          <w:tcPr>
            <w:tcW w:w="850" w:type="dxa"/>
            <w:tcBorders>
              <w:top w:val="nil"/>
              <w:left w:val="nil"/>
              <w:bottom w:val="single" w:sz="4" w:space="0" w:color="auto"/>
              <w:right w:val="single" w:sz="4" w:space="0" w:color="auto"/>
            </w:tcBorders>
            <w:shd w:val="clear" w:color="auto" w:fill="auto"/>
            <w:noWrap/>
            <w:vAlign w:val="center"/>
          </w:tcPr>
          <w:p w:rsidR="00882EFE" w:rsidRPr="008A6872" w:rsidRDefault="00882EFE" w:rsidP="004B29C1">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882EFE" w:rsidRPr="008A6872" w:rsidRDefault="00882EFE" w:rsidP="004B29C1">
            <w:pPr>
              <w:rPr>
                <w:rFonts w:ascii="Times New Roman" w:eastAsia="SimSun" w:hAnsi="Times New Roman"/>
              </w:rPr>
            </w:pPr>
          </w:p>
        </w:tc>
        <w:tc>
          <w:tcPr>
            <w:tcW w:w="992" w:type="dxa"/>
            <w:tcBorders>
              <w:top w:val="nil"/>
              <w:left w:val="nil"/>
              <w:bottom w:val="single" w:sz="4" w:space="0" w:color="auto"/>
              <w:right w:val="single" w:sz="4" w:space="0" w:color="auto"/>
            </w:tcBorders>
          </w:tcPr>
          <w:p w:rsidR="00882EFE" w:rsidRPr="008A6872" w:rsidRDefault="00882EFE" w:rsidP="004B29C1">
            <w:pPr>
              <w:rPr>
                <w:rFonts w:ascii="Times New Roman" w:eastAsia="SimSun" w:hAnsi="Times New Roman"/>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sidRPr="006115F0">
              <w:rPr>
                <w:rFonts w:ascii="Times New Roman" w:eastAsia="Times New Roman" w:hAnsi="Times New Roman"/>
                <w:b/>
                <w:bCs/>
                <w:iCs/>
                <w:sz w:val="24"/>
                <w:szCs w:val="24"/>
                <w:lang w:val="sr-Cyrl-CS" w:eastAsia="x-none"/>
              </w:rPr>
              <w:t>2.</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proofErr w:type="spellStart"/>
            <w:r>
              <w:rPr>
                <w:rFonts w:ascii="Times New Roman" w:hAnsi="Times New Roman"/>
                <w:color w:val="000000"/>
                <w:lang w:val="sr-Cyrl-RS"/>
              </w:rPr>
              <w:t>Демотажа</w:t>
            </w:r>
            <w:proofErr w:type="spellEnd"/>
            <w:r>
              <w:rPr>
                <w:rFonts w:ascii="Times New Roman" w:hAnsi="Times New Roman"/>
                <w:color w:val="000000"/>
                <w:lang w:val="sr-Cyrl-RS"/>
              </w:rPr>
              <w:t xml:space="preserve"> бетонских носача са </w:t>
            </w:r>
            <w:proofErr w:type="spellStart"/>
            <w:r>
              <w:rPr>
                <w:rFonts w:ascii="Times New Roman" w:hAnsi="Times New Roman"/>
                <w:color w:val="000000"/>
                <w:lang w:val="sr-Cyrl-RS"/>
              </w:rPr>
              <w:t>моста,утовар</w:t>
            </w:r>
            <w:proofErr w:type="spellEnd"/>
            <w:r>
              <w:rPr>
                <w:rFonts w:ascii="Times New Roman" w:hAnsi="Times New Roman"/>
                <w:color w:val="000000"/>
                <w:lang w:val="sr-Cyrl-RS"/>
              </w:rPr>
              <w:t xml:space="preserve"> у камион и одвоз на депонију коју одреди инвеститор.</w:t>
            </w:r>
            <w:r w:rsidRPr="00882EFE">
              <w:rPr>
                <w:rFonts w:ascii="Times New Roman" w:hAnsi="Times New Roman"/>
                <w:color w:val="000000"/>
              </w:rPr>
              <w:t xml:space="preserve"> </w:t>
            </w:r>
          </w:p>
        </w:tc>
        <w:tc>
          <w:tcPr>
            <w:tcW w:w="645" w:type="dxa"/>
            <w:tcBorders>
              <w:top w:val="nil"/>
              <w:left w:val="nil"/>
              <w:bottom w:val="single" w:sz="4" w:space="0" w:color="auto"/>
              <w:right w:val="single" w:sz="4" w:space="0" w:color="auto"/>
            </w:tcBorders>
            <w:shd w:val="clear" w:color="auto" w:fill="auto"/>
            <w:vAlign w:val="bottom"/>
          </w:tcPr>
          <w:p w:rsidR="00C833C9" w:rsidRPr="00C833C9" w:rsidRDefault="00C833C9" w:rsidP="00C833C9">
            <w:pPr>
              <w:jc w:val="center"/>
              <w:rPr>
                <w:rFonts w:ascii="Times New Roman" w:hAnsi="Times New Roman"/>
                <w:color w:val="000000"/>
                <w:sz w:val="24"/>
                <w:szCs w:val="24"/>
                <w:lang w:val="sr-Cyrl-RS"/>
              </w:rPr>
            </w:pPr>
            <w:r>
              <w:rPr>
                <w:rFonts w:ascii="Times New Roman" w:hAnsi="Times New Roman"/>
                <w:color w:val="000000"/>
                <w:lang w:val="sr-Cyrl-RS"/>
              </w:rPr>
              <w:t>к</w:t>
            </w:r>
            <w:r w:rsidRPr="00882EFE">
              <w:rPr>
                <w:rFonts w:ascii="Times New Roman" w:hAnsi="Times New Roman"/>
                <w:color w:val="000000"/>
              </w:rPr>
              <w:t>o</w:t>
            </w:r>
            <w:r>
              <w:rPr>
                <w:rFonts w:ascii="Times New Roman" w:hAnsi="Times New Roman"/>
                <w:color w:val="000000"/>
                <w:lang w:val="sr-Cyrl-RS"/>
              </w:rPr>
              <w:t>м</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jc w:val="center"/>
              <w:rPr>
                <w:rFonts w:ascii="Times New Roman" w:hAnsi="Times New Roman"/>
                <w:color w:val="000000"/>
                <w:sz w:val="24"/>
                <w:szCs w:val="24"/>
              </w:rPr>
            </w:pPr>
            <w:r>
              <w:rPr>
                <w:rFonts w:ascii="Times New Roman" w:hAnsi="Times New Roman"/>
                <w:color w:val="000000"/>
                <w:lang w:val="sr-Cyrl-RS"/>
              </w:rPr>
              <w:t>5</w:t>
            </w:r>
            <w:r w:rsidRPr="00882EFE">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850"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c>
          <w:tcPr>
            <w:tcW w:w="992" w:type="dxa"/>
            <w:tcBorders>
              <w:top w:val="nil"/>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3.</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r>
              <w:rPr>
                <w:rFonts w:ascii="Times New Roman" w:hAnsi="Times New Roman"/>
                <w:color w:val="000000"/>
                <w:lang w:val="sr-Cyrl-RS"/>
              </w:rPr>
              <w:t xml:space="preserve">Ручни ископ земље испод темеља по </w:t>
            </w:r>
            <w:proofErr w:type="spellStart"/>
            <w:r>
              <w:rPr>
                <w:rFonts w:ascii="Times New Roman" w:hAnsi="Times New Roman"/>
                <w:color w:val="000000"/>
                <w:lang w:val="sr-Cyrl-RS"/>
              </w:rPr>
              <w:t>кампадама</w:t>
            </w:r>
            <w:proofErr w:type="spellEnd"/>
            <w:r>
              <w:rPr>
                <w:rFonts w:ascii="Times New Roman" w:hAnsi="Times New Roman"/>
                <w:color w:val="000000"/>
                <w:lang w:val="sr-Cyrl-RS"/>
              </w:rPr>
              <w:t xml:space="preserve"> у дужини од 1 м.</w:t>
            </w:r>
            <w:r w:rsidRPr="00882EFE">
              <w:rPr>
                <w:rFonts w:ascii="Times New Roman" w:hAnsi="Times New Roman"/>
                <w:color w:val="000000"/>
              </w:rPr>
              <w:t xml:space="preserve"> </w:t>
            </w:r>
            <w:r>
              <w:rPr>
                <w:rFonts w:ascii="Times New Roman" w:hAnsi="Times New Roman"/>
                <w:color w:val="000000"/>
                <w:lang w:val="sr-Cyrl-RS"/>
              </w:rPr>
              <w:t xml:space="preserve">   Обрачун по м</w:t>
            </w:r>
            <w:r w:rsidRPr="00A079FB">
              <w:rPr>
                <w:rFonts w:ascii="Times New Roman" w:hAnsi="Times New Roman"/>
                <w:color w:val="000000"/>
                <w:vertAlign w:val="superscript"/>
                <w:lang w:val="sr-Cyrl-RS"/>
              </w:rPr>
              <w:t>3</w:t>
            </w:r>
          </w:p>
        </w:tc>
        <w:tc>
          <w:tcPr>
            <w:tcW w:w="645" w:type="dxa"/>
            <w:tcBorders>
              <w:top w:val="nil"/>
              <w:left w:val="nil"/>
              <w:bottom w:val="single" w:sz="4" w:space="0" w:color="auto"/>
              <w:right w:val="single" w:sz="4" w:space="0" w:color="auto"/>
            </w:tcBorders>
            <w:shd w:val="clear" w:color="auto" w:fill="auto"/>
            <w:vAlign w:val="bottom"/>
          </w:tcPr>
          <w:p w:rsidR="00C833C9" w:rsidRPr="00C833C9" w:rsidRDefault="00C833C9" w:rsidP="00C833C9">
            <w:pPr>
              <w:jc w:val="center"/>
              <w:rPr>
                <w:rFonts w:ascii="Times New Roman" w:hAnsi="Times New Roman"/>
                <w:color w:val="000000"/>
                <w:sz w:val="24"/>
                <w:szCs w:val="24"/>
                <w:lang w:val="sr-Cyrl-RS"/>
              </w:rPr>
            </w:pPr>
            <w:r>
              <w:rPr>
                <w:rFonts w:ascii="Times New Roman" w:hAnsi="Times New Roman"/>
                <w:color w:val="000000"/>
                <w:lang w:val="sr-Cyrl-RS"/>
              </w:rPr>
              <w:t>м</w:t>
            </w:r>
            <w:r w:rsidRPr="00C833C9">
              <w:rPr>
                <w:rFonts w:ascii="Times New Roman" w:hAnsi="Times New Roman"/>
                <w:color w:val="000000"/>
                <w:vertAlign w:val="superscript"/>
                <w:lang w:val="sr-Cyrl-RS"/>
              </w:rPr>
              <w:t>3</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AB5FDF" w:rsidP="00C833C9">
            <w:pPr>
              <w:jc w:val="center"/>
              <w:rPr>
                <w:rFonts w:ascii="Times New Roman" w:hAnsi="Times New Roman"/>
                <w:color w:val="000000"/>
                <w:sz w:val="24"/>
                <w:szCs w:val="24"/>
              </w:rPr>
            </w:pPr>
            <w:r>
              <w:rPr>
                <w:rFonts w:ascii="Times New Roman" w:hAnsi="Times New Roman"/>
                <w:color w:val="000000"/>
                <w:lang w:val="sr-Cyrl-RS"/>
              </w:rPr>
              <w:t>5</w:t>
            </w:r>
            <w:r w:rsidR="00C833C9" w:rsidRPr="00882EFE">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850"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c>
          <w:tcPr>
            <w:tcW w:w="992" w:type="dxa"/>
            <w:tcBorders>
              <w:top w:val="nil"/>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r>
      <w:tr w:rsidR="00C833C9" w:rsidRPr="000C42A8" w:rsidTr="00AF17FE">
        <w:trPr>
          <w:trHeight w:val="2101"/>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4.</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Pr>
                <w:rFonts w:ascii="Times New Roman" w:hAnsi="Times New Roman"/>
                <w:color w:val="000000"/>
                <w:lang w:val="sr-Cyrl-RS"/>
              </w:rPr>
              <w:t>,</w:t>
            </w:r>
            <w:r w:rsidRPr="00882EFE">
              <w:rPr>
                <w:rFonts w:ascii="Times New Roman" w:hAnsi="Times New Roman"/>
                <w:color w:val="000000"/>
              </w:rPr>
              <w:t xml:space="preserve"> </w:t>
            </w:r>
            <w:proofErr w:type="spellStart"/>
            <w:r w:rsidRPr="00882EFE">
              <w:rPr>
                <w:rFonts w:ascii="Times New Roman" w:hAnsi="Times New Roman"/>
                <w:color w:val="000000"/>
              </w:rPr>
              <w:t>транспорт</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уградња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бетона</w:t>
            </w:r>
            <w:proofErr w:type="spellEnd"/>
            <w:r w:rsidRPr="00882EFE">
              <w:rPr>
                <w:rFonts w:ascii="Times New Roman" w:hAnsi="Times New Roman"/>
                <w:color w:val="000000"/>
              </w:rPr>
              <w:t xml:space="preserve"> MB30 </w:t>
            </w:r>
            <w:r>
              <w:rPr>
                <w:rFonts w:ascii="Times New Roman" w:hAnsi="Times New Roman"/>
                <w:color w:val="000000"/>
                <w:lang w:val="sr-Cyrl-RS"/>
              </w:rPr>
              <w:t xml:space="preserve">потребног за ојачање и </w:t>
            </w:r>
            <w:proofErr w:type="spellStart"/>
            <w:r>
              <w:rPr>
                <w:rFonts w:ascii="Times New Roman" w:hAnsi="Times New Roman"/>
                <w:color w:val="000000"/>
                <w:lang w:val="sr-Cyrl-RS"/>
              </w:rPr>
              <w:t>подбетонирање</w:t>
            </w:r>
            <w:proofErr w:type="spellEnd"/>
            <w:r>
              <w:rPr>
                <w:rFonts w:ascii="Times New Roman" w:hAnsi="Times New Roman"/>
                <w:color w:val="000000"/>
                <w:lang w:val="sr-Cyrl-RS"/>
              </w:rPr>
              <w:t xml:space="preserve"> постојећег темеља дебљине бетона 50 </w:t>
            </w:r>
            <w:proofErr w:type="spellStart"/>
            <w:r>
              <w:rPr>
                <w:rFonts w:ascii="Times New Roman" w:hAnsi="Times New Roman"/>
                <w:color w:val="000000"/>
                <w:lang w:val="sr-Cyrl-RS"/>
              </w:rPr>
              <w:t>цм,дужина</w:t>
            </w:r>
            <w:proofErr w:type="spellEnd"/>
            <w:r>
              <w:rPr>
                <w:rFonts w:ascii="Times New Roman" w:hAnsi="Times New Roman"/>
                <w:color w:val="000000"/>
                <w:lang w:val="sr-Cyrl-RS"/>
              </w:rPr>
              <w:t xml:space="preserve"> темеља 5 м и ширина 1,0 м.</w:t>
            </w:r>
            <w:r w:rsidRPr="00882EFE">
              <w:rPr>
                <w:rFonts w:ascii="Times New Roman" w:hAnsi="Times New Roman"/>
                <w:color w:val="000000"/>
              </w:rPr>
              <w:t xml:space="preserve"> </w:t>
            </w:r>
            <w:r>
              <w:rPr>
                <w:rFonts w:ascii="Times New Roman" w:hAnsi="Times New Roman"/>
                <w:color w:val="000000"/>
                <w:lang w:val="sr-Cyrl-RS"/>
              </w:rPr>
              <w:t xml:space="preserve">                   </w:t>
            </w:r>
            <w:r>
              <w:rPr>
                <w:rFonts w:ascii="Times New Roman" w:hAnsi="Times New Roman"/>
                <w:color w:val="000000"/>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w:t>
            </w:r>
            <w:proofErr w:type="spellEnd"/>
            <w:r w:rsidRPr="00882EFE">
              <w:rPr>
                <w:rFonts w:ascii="Times New Roman" w:hAnsi="Times New Roman"/>
                <w:color w:val="000000"/>
              </w:rPr>
              <w:t xml:space="preserve"> </w:t>
            </w:r>
            <w:r>
              <w:rPr>
                <w:rFonts w:ascii="Times New Roman" w:hAnsi="Times New Roman"/>
                <w:color w:val="000000"/>
                <w:lang w:val="sr-Cyrl-RS"/>
              </w:rPr>
              <w:t>м</w:t>
            </w:r>
            <w:r w:rsidRPr="00882EFE">
              <w:rPr>
                <w:rFonts w:ascii="Times New Roman" w:hAnsi="Times New Roman"/>
                <w:color w:val="000000"/>
                <w:vertAlign w:val="superscript"/>
              </w:rPr>
              <w:t>3</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C833C9" w:rsidP="00C833C9">
            <w:pPr>
              <w:jc w:val="center"/>
              <w:rPr>
                <w:rFonts w:ascii="Times New Roman" w:hAnsi="Times New Roman"/>
                <w:color w:val="000000"/>
                <w:sz w:val="24"/>
                <w:szCs w:val="24"/>
              </w:rPr>
            </w:pPr>
            <w:r>
              <w:rPr>
                <w:rFonts w:ascii="Times New Roman" w:hAnsi="Times New Roman"/>
                <w:color w:val="000000"/>
                <w:lang w:val="sr-Cyrl-RS"/>
              </w:rPr>
              <w:t>м</w:t>
            </w:r>
            <w:r w:rsidRPr="00C833C9">
              <w:rPr>
                <w:rFonts w:ascii="Times New Roman" w:hAnsi="Times New Roman"/>
                <w:color w:val="000000"/>
                <w:vertAlign w:val="superscript"/>
                <w:lang w:val="sr-Cyrl-RS"/>
              </w:rPr>
              <w:t>3</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527F84" w:rsidP="00C833C9">
            <w:pPr>
              <w:jc w:val="center"/>
              <w:rPr>
                <w:rFonts w:ascii="Times New Roman" w:hAnsi="Times New Roman"/>
                <w:color w:val="000000"/>
                <w:sz w:val="24"/>
                <w:szCs w:val="24"/>
              </w:rPr>
            </w:pPr>
            <w:r>
              <w:rPr>
                <w:rFonts w:ascii="Times New Roman" w:hAnsi="Times New Roman"/>
                <w:color w:val="000000"/>
                <w:lang w:val="sr-Cyrl-RS"/>
              </w:rPr>
              <w:t>5</w:t>
            </w:r>
            <w:r w:rsidR="00C833C9" w:rsidRPr="00882EFE">
              <w:rPr>
                <w:rFonts w:ascii="Times New Roman" w:hAnsi="Times New Roman"/>
                <w:color w:val="000000"/>
              </w:rPr>
              <w:t>.</w:t>
            </w:r>
            <w:r>
              <w:rPr>
                <w:rFonts w:ascii="Times New Roman" w:hAnsi="Times New Roman"/>
                <w:color w:val="000000"/>
                <w:lang w:val="sr-Cyrl-RS"/>
              </w:rPr>
              <w:t>0</w:t>
            </w:r>
            <w:r w:rsidR="00C833C9" w:rsidRPr="00882EFE">
              <w:rPr>
                <w:rFonts w:ascii="Times New Roman" w:hAnsi="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850"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992" w:type="dxa"/>
            <w:tcBorders>
              <w:top w:val="nil"/>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c>
          <w:tcPr>
            <w:tcW w:w="992" w:type="dxa"/>
            <w:tcBorders>
              <w:top w:val="nil"/>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5.</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транспорт</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уградња</w:t>
            </w:r>
            <w:proofErr w:type="spellEnd"/>
            <w:r w:rsidRPr="00882EFE">
              <w:rPr>
                <w:rFonts w:ascii="Times New Roman" w:hAnsi="Times New Roman"/>
                <w:color w:val="000000"/>
              </w:rPr>
              <w:t xml:space="preserve"> </w:t>
            </w:r>
            <w:r>
              <w:rPr>
                <w:rFonts w:ascii="Times New Roman" w:hAnsi="Times New Roman"/>
                <w:color w:val="000000"/>
                <w:lang w:val="sr-Cyrl-RS"/>
              </w:rPr>
              <w:t>ребрасте арматуре у темељ.</w:t>
            </w:r>
            <w:r w:rsidRPr="00882EFE">
              <w:rPr>
                <w:rFonts w:ascii="Times New Roman" w:hAnsi="Times New Roman"/>
                <w:color w:val="000000"/>
              </w:rPr>
              <w:t xml:space="preserve"> </w:t>
            </w:r>
            <w:r>
              <w:rPr>
                <w:rFonts w:ascii="Times New Roman" w:hAnsi="Times New Roman"/>
                <w:color w:val="000000"/>
                <w:lang w:val="sr-Cyrl-RS"/>
              </w:rPr>
              <w:t xml:space="preserve">    </w:t>
            </w:r>
            <w:proofErr w:type="spellStart"/>
            <w:r w:rsidRPr="00882EFE">
              <w:rPr>
                <w:rFonts w:ascii="Times New Roman" w:hAnsi="Times New Roman"/>
                <w:color w:val="000000"/>
              </w:rPr>
              <w:t>Обрач</w:t>
            </w:r>
            <w:r>
              <w:rPr>
                <w:rFonts w:ascii="Times New Roman" w:hAnsi="Times New Roman"/>
                <w:color w:val="000000"/>
                <w:lang w:val="sr-Cyrl-RS"/>
              </w:rPr>
              <w:t>ун</w:t>
            </w:r>
            <w:proofErr w:type="spellEnd"/>
            <w:r>
              <w:rPr>
                <w:rFonts w:ascii="Times New Roman" w:hAnsi="Times New Roman"/>
                <w:color w:val="000000"/>
                <w:lang w:val="sr-Cyrl-RS"/>
              </w:rPr>
              <w:t xml:space="preserve"> по кг.</w:t>
            </w:r>
          </w:p>
        </w:tc>
        <w:tc>
          <w:tcPr>
            <w:tcW w:w="645" w:type="dxa"/>
            <w:tcBorders>
              <w:top w:val="nil"/>
              <w:left w:val="nil"/>
              <w:bottom w:val="single" w:sz="4" w:space="0" w:color="auto"/>
              <w:right w:val="single" w:sz="4" w:space="0" w:color="auto"/>
            </w:tcBorders>
            <w:shd w:val="clear" w:color="auto" w:fill="auto"/>
            <w:vAlign w:val="bottom"/>
          </w:tcPr>
          <w:p w:rsidR="00C833C9" w:rsidRPr="00C833C9" w:rsidRDefault="00C833C9" w:rsidP="00C833C9">
            <w:pPr>
              <w:jc w:val="center"/>
              <w:rPr>
                <w:rFonts w:ascii="Times New Roman" w:hAnsi="Times New Roman"/>
                <w:color w:val="000000"/>
                <w:sz w:val="24"/>
                <w:szCs w:val="24"/>
                <w:lang w:val="sr-Cyrl-RS"/>
              </w:rPr>
            </w:pPr>
            <w:r>
              <w:rPr>
                <w:rFonts w:ascii="Times New Roman" w:hAnsi="Times New Roman"/>
                <w:color w:val="000000"/>
                <w:lang w:val="sr-Cyrl-RS"/>
              </w:rPr>
              <w:t>кг</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527F84" w:rsidP="00C833C9">
            <w:pPr>
              <w:jc w:val="center"/>
              <w:rPr>
                <w:rFonts w:ascii="Times New Roman" w:hAnsi="Times New Roman"/>
                <w:color w:val="000000"/>
                <w:sz w:val="24"/>
                <w:szCs w:val="24"/>
              </w:rPr>
            </w:pPr>
            <w:r>
              <w:rPr>
                <w:rFonts w:ascii="Times New Roman" w:hAnsi="Times New Roman"/>
                <w:color w:val="000000"/>
                <w:lang w:val="sr-Cyrl-RS"/>
              </w:rPr>
              <w:t>300</w:t>
            </w:r>
            <w:r w:rsidR="00C833C9" w:rsidRPr="00882EFE">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6.</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r>
              <w:rPr>
                <w:rFonts w:ascii="Times New Roman" w:hAnsi="Times New Roman"/>
                <w:color w:val="000000"/>
                <w:lang w:val="sr-Cyrl-RS"/>
              </w:rPr>
              <w:t>Транспорт каменог материјала и насипање у зони моста ради стабилизације терена и формирање корита</w:t>
            </w:r>
            <w:r w:rsidRPr="00882EFE">
              <w:rPr>
                <w:rFonts w:ascii="Times New Roman" w:hAnsi="Times New Roman"/>
                <w:color w:val="000000"/>
              </w:rPr>
              <w:t xml:space="preserve">. </w:t>
            </w:r>
            <w:r>
              <w:rPr>
                <w:rFonts w:ascii="Times New Roman" w:hAnsi="Times New Roman"/>
                <w:color w:val="000000"/>
                <w:lang w:val="sr-Cyrl-RS"/>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по </w:t>
            </w:r>
            <w:r>
              <w:rPr>
                <w:rFonts w:ascii="Times New Roman" w:hAnsi="Times New Roman"/>
                <w:color w:val="000000"/>
                <w:lang w:val="sr-Cyrl-RS"/>
              </w:rPr>
              <w:t>м</w:t>
            </w:r>
            <w:r w:rsidRPr="00882EFE">
              <w:rPr>
                <w:rFonts w:ascii="Times New Roman" w:hAnsi="Times New Roman"/>
                <w:color w:val="000000"/>
                <w:vertAlign w:val="superscript"/>
              </w:rPr>
              <w:t>2</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AB5FDF" w:rsidP="00C833C9">
            <w:pPr>
              <w:jc w:val="center"/>
              <w:rPr>
                <w:rFonts w:ascii="Times New Roman" w:hAnsi="Times New Roman"/>
                <w:color w:val="000000"/>
                <w:sz w:val="24"/>
                <w:szCs w:val="24"/>
              </w:rPr>
            </w:pPr>
            <w:r>
              <w:rPr>
                <w:rFonts w:ascii="Times New Roman" w:hAnsi="Times New Roman"/>
                <w:color w:val="000000"/>
                <w:lang w:val="sr-Cyrl-RS"/>
              </w:rPr>
              <w:t>м</w:t>
            </w:r>
            <w:r>
              <w:rPr>
                <w:rFonts w:ascii="Times New Roman" w:hAnsi="Times New Roman"/>
                <w:color w:val="000000"/>
                <w:vertAlign w:val="superscript"/>
                <w:lang w:val="sr-Cyrl-RS"/>
              </w:rPr>
              <w:t>2</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527F84" w:rsidP="00C833C9">
            <w:pPr>
              <w:jc w:val="center"/>
              <w:rPr>
                <w:rFonts w:ascii="Times New Roman" w:hAnsi="Times New Roman"/>
                <w:color w:val="000000"/>
                <w:sz w:val="24"/>
                <w:szCs w:val="24"/>
              </w:rPr>
            </w:pPr>
            <w:r>
              <w:rPr>
                <w:rFonts w:ascii="Times New Roman" w:hAnsi="Times New Roman"/>
                <w:color w:val="000000"/>
                <w:lang w:val="sr-Cyrl-RS"/>
              </w:rPr>
              <w:t>6</w:t>
            </w:r>
            <w:r w:rsidR="00C833C9" w:rsidRPr="00882EFE">
              <w:rPr>
                <w:rFonts w:ascii="Times New Roman" w:hAnsi="Times New Roman"/>
                <w:color w:val="000000"/>
              </w:rPr>
              <w:t>0.00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7.</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r>
              <w:rPr>
                <w:rFonts w:ascii="Times New Roman" w:hAnsi="Times New Roman"/>
                <w:color w:val="000000"/>
                <w:lang w:val="sr-Cyrl-RS"/>
              </w:rPr>
              <w:t xml:space="preserve">Транспорт и зидање камена димензија 30 цм у облози корита узводно 5 м. у зони моста и низводно 5 </w:t>
            </w:r>
            <w:proofErr w:type="spellStart"/>
            <w:r>
              <w:rPr>
                <w:rFonts w:ascii="Times New Roman" w:hAnsi="Times New Roman"/>
                <w:color w:val="000000"/>
                <w:lang w:val="sr-Cyrl-RS"/>
              </w:rPr>
              <w:t>м.Након</w:t>
            </w:r>
            <w:proofErr w:type="spellEnd"/>
            <w:r>
              <w:rPr>
                <w:rFonts w:ascii="Times New Roman" w:hAnsi="Times New Roman"/>
                <w:color w:val="000000"/>
                <w:lang w:val="sr-Cyrl-RS"/>
              </w:rPr>
              <w:t xml:space="preserve"> завршетка зидања камен </w:t>
            </w:r>
            <w:proofErr w:type="spellStart"/>
            <w:r>
              <w:rPr>
                <w:rFonts w:ascii="Times New Roman" w:hAnsi="Times New Roman"/>
                <w:color w:val="000000"/>
                <w:lang w:val="sr-Cyrl-RS"/>
              </w:rPr>
              <w:t>фуговати</w:t>
            </w:r>
            <w:proofErr w:type="spellEnd"/>
            <w:r>
              <w:rPr>
                <w:rFonts w:ascii="Times New Roman" w:hAnsi="Times New Roman"/>
                <w:color w:val="000000"/>
                <w:lang w:val="sr-Cyrl-RS"/>
              </w:rPr>
              <w:t xml:space="preserve">.  Обрачун </w:t>
            </w:r>
            <w:r>
              <w:rPr>
                <w:rFonts w:ascii="Times New Roman" w:hAnsi="Times New Roman"/>
                <w:color w:val="000000"/>
                <w:lang w:val="sr-Cyrl-RS"/>
              </w:rPr>
              <w:lastRenderedPageBreak/>
              <w:t>по м</w:t>
            </w:r>
            <w:r w:rsidRPr="00977289">
              <w:rPr>
                <w:rFonts w:ascii="Times New Roman" w:hAnsi="Times New Roman"/>
                <w:color w:val="000000"/>
                <w:vertAlign w:val="superscript"/>
                <w:lang w:val="sr-Cyrl-RS"/>
              </w:rPr>
              <w:t>2</w:t>
            </w:r>
            <w:r>
              <w:rPr>
                <w:rFonts w:ascii="Times New Roman" w:hAnsi="Times New Roman"/>
                <w:color w:val="000000"/>
                <w:lang w:val="sr-Cyrl-RS"/>
              </w:rPr>
              <w:t>.</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AB5FDF" w:rsidP="00C833C9">
            <w:pPr>
              <w:jc w:val="center"/>
              <w:rPr>
                <w:rFonts w:ascii="Times New Roman" w:hAnsi="Times New Roman"/>
                <w:color w:val="000000"/>
                <w:sz w:val="24"/>
                <w:szCs w:val="24"/>
              </w:rPr>
            </w:pPr>
            <w:r>
              <w:rPr>
                <w:rFonts w:ascii="Times New Roman" w:hAnsi="Times New Roman"/>
                <w:color w:val="000000"/>
                <w:lang w:val="sr-Cyrl-RS"/>
              </w:rPr>
              <w:lastRenderedPageBreak/>
              <w:t>м</w:t>
            </w:r>
            <w:r>
              <w:rPr>
                <w:rFonts w:ascii="Times New Roman" w:hAnsi="Times New Roman"/>
                <w:color w:val="000000"/>
                <w:vertAlign w:val="superscript"/>
                <w:lang w:val="sr-Cyrl-RS"/>
              </w:rPr>
              <w:t>2</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527F84" w:rsidP="00C833C9">
            <w:pPr>
              <w:jc w:val="center"/>
              <w:rPr>
                <w:rFonts w:ascii="Times New Roman" w:hAnsi="Times New Roman"/>
                <w:color w:val="000000"/>
                <w:sz w:val="24"/>
                <w:szCs w:val="24"/>
              </w:rPr>
            </w:pPr>
            <w:r>
              <w:rPr>
                <w:rFonts w:ascii="Times New Roman" w:hAnsi="Times New Roman"/>
                <w:color w:val="000000"/>
                <w:lang w:val="sr-Cyrl-RS"/>
              </w:rPr>
              <w:t>90</w:t>
            </w:r>
            <w:r w:rsidR="00C833C9" w:rsidRPr="00882EFE">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6115F0" w:rsidRDefault="00C833C9" w:rsidP="00C833C9">
            <w:pPr>
              <w:spacing w:before="120" w:after="120" w:line="240" w:lineRule="auto"/>
              <w:rPr>
                <w:rFonts w:ascii="Times New Roman" w:eastAsia="Times New Roman" w:hAnsi="Times New Roman"/>
                <w:b/>
                <w:bCs/>
                <w:iCs/>
                <w:sz w:val="24"/>
                <w:szCs w:val="24"/>
                <w:lang w:val="sr-Cyrl-CS" w:eastAsia="x-none"/>
              </w:rPr>
            </w:pPr>
            <w:r>
              <w:rPr>
                <w:rFonts w:ascii="Times New Roman" w:eastAsia="Times New Roman" w:hAnsi="Times New Roman"/>
                <w:b/>
                <w:bCs/>
                <w:iCs/>
                <w:sz w:val="24"/>
                <w:szCs w:val="24"/>
                <w:lang w:val="sr-Cyrl-CS" w:eastAsia="x-none"/>
              </w:rPr>
              <w:t>8.</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sz w:val="24"/>
                <w:szCs w:val="24"/>
              </w:rPr>
            </w:pPr>
            <w:proofErr w:type="spellStart"/>
            <w:r w:rsidRPr="00882EFE">
              <w:rPr>
                <w:rFonts w:ascii="Times New Roman" w:hAnsi="Times New Roman"/>
                <w:color w:val="000000"/>
              </w:rPr>
              <w:t>Набавка</w:t>
            </w:r>
            <w:proofErr w:type="spellEnd"/>
            <w:r>
              <w:rPr>
                <w:rFonts w:ascii="Times New Roman" w:hAnsi="Times New Roman"/>
                <w:color w:val="000000"/>
                <w:lang w:val="sr-Cyrl-RS"/>
              </w:rPr>
              <w:t>,транспорт и уградња бетона МБ 30 за плочу моста.                Обрачун по м</w:t>
            </w:r>
            <w:r w:rsidRPr="00977289">
              <w:rPr>
                <w:rFonts w:ascii="Times New Roman" w:hAnsi="Times New Roman"/>
                <w:color w:val="000000"/>
                <w:vertAlign w:val="superscript"/>
                <w:lang w:val="sr-Cyrl-RS"/>
              </w:rPr>
              <w:t>3</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C833C9" w:rsidP="00C833C9">
            <w:pPr>
              <w:jc w:val="center"/>
              <w:rPr>
                <w:rFonts w:ascii="Times New Roman" w:hAnsi="Times New Roman"/>
                <w:color w:val="000000"/>
                <w:sz w:val="24"/>
                <w:szCs w:val="24"/>
              </w:rPr>
            </w:pPr>
            <w:r>
              <w:rPr>
                <w:rFonts w:ascii="Times New Roman" w:hAnsi="Times New Roman"/>
                <w:color w:val="000000"/>
                <w:lang w:val="sr-Cyrl-RS"/>
              </w:rPr>
              <w:t>м</w:t>
            </w:r>
            <w:r w:rsidRPr="00C833C9">
              <w:rPr>
                <w:rFonts w:ascii="Times New Roman" w:hAnsi="Times New Roman"/>
                <w:color w:val="000000"/>
                <w:vertAlign w:val="superscript"/>
                <w:lang w:val="sr-Cyrl-RS"/>
              </w:rPr>
              <w:t>3</w:t>
            </w:r>
          </w:p>
        </w:tc>
        <w:tc>
          <w:tcPr>
            <w:tcW w:w="1056" w:type="dxa"/>
            <w:tcBorders>
              <w:top w:val="nil"/>
              <w:left w:val="nil"/>
              <w:bottom w:val="single" w:sz="4" w:space="0" w:color="auto"/>
              <w:right w:val="single" w:sz="4" w:space="0" w:color="auto"/>
            </w:tcBorders>
            <w:shd w:val="clear" w:color="auto" w:fill="auto"/>
            <w:noWrap/>
            <w:vAlign w:val="bottom"/>
          </w:tcPr>
          <w:p w:rsidR="00C833C9" w:rsidRPr="00882EFE" w:rsidRDefault="00527F84" w:rsidP="00C833C9">
            <w:pPr>
              <w:jc w:val="center"/>
              <w:rPr>
                <w:rFonts w:ascii="Times New Roman" w:hAnsi="Times New Roman"/>
                <w:color w:val="000000"/>
                <w:sz w:val="24"/>
                <w:szCs w:val="24"/>
              </w:rPr>
            </w:pPr>
            <w:r>
              <w:rPr>
                <w:rFonts w:ascii="Times New Roman" w:hAnsi="Times New Roman"/>
                <w:color w:val="000000"/>
                <w:lang w:val="sr-Cyrl-RS"/>
              </w:rPr>
              <w:t>16</w:t>
            </w:r>
            <w:r w:rsidR="00C833C9" w:rsidRPr="00882EFE">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C833C9" w:rsidRDefault="00C833C9" w:rsidP="00C833C9">
            <w:pPr>
              <w:spacing w:before="120" w:after="120" w:line="240" w:lineRule="auto"/>
              <w:rPr>
                <w:rFonts w:ascii="Times New Roman" w:eastAsia="Times New Roman" w:hAnsi="Times New Roman"/>
                <w:b/>
                <w:bCs/>
                <w:iCs/>
                <w:sz w:val="24"/>
                <w:szCs w:val="24"/>
                <w:lang w:eastAsia="x-none"/>
              </w:rPr>
            </w:pPr>
            <w:r>
              <w:rPr>
                <w:rFonts w:ascii="Times New Roman" w:eastAsia="Times New Roman" w:hAnsi="Times New Roman"/>
                <w:b/>
                <w:bCs/>
                <w:iCs/>
                <w:sz w:val="24"/>
                <w:szCs w:val="24"/>
                <w:lang w:eastAsia="x-none"/>
              </w:rPr>
              <w:t>9.</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rPr>
            </w:pPr>
            <w:proofErr w:type="spellStart"/>
            <w:r w:rsidRPr="00882EFE">
              <w:rPr>
                <w:rFonts w:ascii="Times New Roman" w:hAnsi="Times New Roman"/>
                <w:color w:val="000000"/>
              </w:rPr>
              <w:t>Набавка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материјала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сечење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савијање</w:t>
            </w:r>
            <w:proofErr w:type="spellEnd"/>
            <w:r w:rsidRPr="00882EFE">
              <w:rPr>
                <w:rFonts w:ascii="Times New Roman" w:hAnsi="Times New Roman"/>
                <w:color w:val="000000"/>
              </w:rPr>
              <w:t xml:space="preserve"> и </w:t>
            </w:r>
            <w:proofErr w:type="spellStart"/>
            <w:r w:rsidRPr="00882EFE">
              <w:rPr>
                <w:rFonts w:ascii="Times New Roman" w:hAnsi="Times New Roman"/>
                <w:color w:val="000000"/>
              </w:rPr>
              <w:t>монтажа</w:t>
            </w:r>
            <w:proofErr w:type="spellEnd"/>
            <w:r w:rsidRPr="00882EFE">
              <w:rPr>
                <w:rFonts w:ascii="Times New Roman" w:hAnsi="Times New Roman"/>
                <w:color w:val="000000"/>
              </w:rPr>
              <w:t xml:space="preserve"> </w:t>
            </w:r>
            <w:r>
              <w:rPr>
                <w:rFonts w:ascii="Times New Roman" w:hAnsi="Times New Roman"/>
                <w:color w:val="000000"/>
                <w:lang w:val="sr-Cyrl-RS"/>
              </w:rPr>
              <w:t xml:space="preserve">ребрасте </w:t>
            </w:r>
            <w:proofErr w:type="spellStart"/>
            <w:r w:rsidRPr="00882EFE">
              <w:rPr>
                <w:rFonts w:ascii="Times New Roman" w:hAnsi="Times New Roman"/>
                <w:color w:val="000000"/>
              </w:rPr>
              <w:t>арматуре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за</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комплетну</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позицију</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моста</w:t>
            </w:r>
            <w:proofErr w:type="spellEnd"/>
            <w:r w:rsidRPr="00882EFE">
              <w:rPr>
                <w:rFonts w:ascii="Times New Roman" w:hAnsi="Times New Roman"/>
                <w:color w:val="000000"/>
              </w:rPr>
              <w:t xml:space="preserve">. </w:t>
            </w:r>
            <w:r>
              <w:rPr>
                <w:rFonts w:ascii="Times New Roman" w:hAnsi="Times New Roman"/>
                <w:color w:val="000000"/>
                <w:lang w:val="sr-Cyrl-RS"/>
              </w:rPr>
              <w:t xml:space="preserve">                                   </w:t>
            </w:r>
            <w:proofErr w:type="spellStart"/>
            <w:r w:rsidRPr="00882EFE">
              <w:rPr>
                <w:rFonts w:ascii="Times New Roman" w:hAnsi="Times New Roman"/>
                <w:color w:val="000000"/>
              </w:rPr>
              <w:t>Обрачун</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по</w:t>
            </w:r>
            <w:proofErr w:type="spellEnd"/>
            <w:r w:rsidRPr="00882EFE">
              <w:rPr>
                <w:rFonts w:ascii="Times New Roman" w:hAnsi="Times New Roman"/>
                <w:color w:val="000000"/>
              </w:rPr>
              <w:t xml:space="preserve"> </w:t>
            </w:r>
            <w:r>
              <w:rPr>
                <w:rFonts w:ascii="Times New Roman" w:hAnsi="Times New Roman"/>
                <w:color w:val="000000"/>
                <w:lang w:val="sr-Cyrl-RS"/>
              </w:rPr>
              <w:t>кг</w:t>
            </w:r>
            <w:r w:rsidRPr="00882EFE">
              <w:rPr>
                <w:rFonts w:ascii="Times New Roman" w:hAnsi="Times New Roman"/>
                <w:color w:val="000000"/>
              </w:rPr>
              <w:t xml:space="preserve"> </w:t>
            </w:r>
            <w:proofErr w:type="spellStart"/>
            <w:r w:rsidRPr="00882EFE">
              <w:rPr>
                <w:rFonts w:ascii="Times New Roman" w:hAnsi="Times New Roman"/>
                <w:color w:val="000000"/>
              </w:rPr>
              <w:t>уграђене</w:t>
            </w:r>
            <w:proofErr w:type="spellEnd"/>
            <w:r w:rsidRPr="00882EFE">
              <w:rPr>
                <w:rFonts w:ascii="Times New Roman" w:hAnsi="Times New Roman"/>
                <w:color w:val="000000"/>
              </w:rPr>
              <w:t xml:space="preserve"> </w:t>
            </w:r>
            <w:proofErr w:type="spellStart"/>
            <w:r w:rsidRPr="00882EFE">
              <w:rPr>
                <w:rFonts w:ascii="Times New Roman" w:hAnsi="Times New Roman"/>
                <w:color w:val="000000"/>
              </w:rPr>
              <w:t>арматуре</w:t>
            </w:r>
            <w:proofErr w:type="spellEnd"/>
            <w:r w:rsidRPr="00882EFE">
              <w:rPr>
                <w:rFonts w:ascii="Times New Roman" w:hAnsi="Times New Roman"/>
                <w:color w:val="000000"/>
              </w:rPr>
              <w:t>.</w:t>
            </w:r>
          </w:p>
        </w:tc>
        <w:tc>
          <w:tcPr>
            <w:tcW w:w="645" w:type="dxa"/>
            <w:tcBorders>
              <w:top w:val="nil"/>
              <w:left w:val="nil"/>
              <w:bottom w:val="single" w:sz="4" w:space="0" w:color="auto"/>
              <w:right w:val="single" w:sz="4" w:space="0" w:color="auto"/>
            </w:tcBorders>
            <w:shd w:val="clear" w:color="auto" w:fill="auto"/>
            <w:vAlign w:val="bottom"/>
          </w:tcPr>
          <w:p w:rsidR="00C833C9" w:rsidRPr="00AB5FDF" w:rsidRDefault="00AB5FDF" w:rsidP="00C833C9">
            <w:pPr>
              <w:jc w:val="center"/>
              <w:rPr>
                <w:rFonts w:ascii="Times New Roman" w:hAnsi="Times New Roman"/>
                <w:color w:val="000000"/>
                <w:lang w:val="sr-Cyrl-RS"/>
              </w:rPr>
            </w:pPr>
            <w:r>
              <w:rPr>
                <w:rFonts w:ascii="Times New Roman" w:hAnsi="Times New Roman"/>
                <w:color w:val="000000"/>
                <w:lang w:val="sr-Cyrl-RS"/>
              </w:rPr>
              <w:t>кг</w:t>
            </w:r>
          </w:p>
        </w:tc>
        <w:tc>
          <w:tcPr>
            <w:tcW w:w="1056" w:type="dxa"/>
            <w:tcBorders>
              <w:top w:val="nil"/>
              <w:left w:val="nil"/>
              <w:bottom w:val="single" w:sz="4" w:space="0" w:color="auto"/>
              <w:right w:val="single" w:sz="4" w:space="0" w:color="auto"/>
            </w:tcBorders>
            <w:shd w:val="clear" w:color="auto" w:fill="auto"/>
            <w:noWrap/>
            <w:vAlign w:val="bottom"/>
          </w:tcPr>
          <w:p w:rsidR="00C833C9" w:rsidRPr="00527F84" w:rsidRDefault="00527F84" w:rsidP="00C833C9">
            <w:pPr>
              <w:jc w:val="center"/>
              <w:rPr>
                <w:rFonts w:ascii="Times New Roman" w:hAnsi="Times New Roman"/>
                <w:color w:val="000000"/>
                <w:lang w:val="sr-Cyrl-RS"/>
              </w:rPr>
            </w:pPr>
            <w:r>
              <w:rPr>
                <w:rFonts w:ascii="Times New Roman" w:hAnsi="Times New Roman"/>
                <w:color w:val="000000"/>
                <w:lang w:val="sr-Cyrl-RS"/>
              </w:rPr>
              <w:t>2500.00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C833C9" w:rsidRDefault="00C833C9" w:rsidP="00C833C9">
            <w:pPr>
              <w:spacing w:before="120" w:after="120" w:line="240" w:lineRule="auto"/>
              <w:rPr>
                <w:rFonts w:ascii="Times New Roman" w:eastAsia="Times New Roman" w:hAnsi="Times New Roman"/>
                <w:b/>
                <w:bCs/>
                <w:iCs/>
                <w:sz w:val="24"/>
                <w:szCs w:val="24"/>
                <w:lang w:eastAsia="x-none"/>
              </w:rPr>
            </w:pPr>
            <w:r>
              <w:rPr>
                <w:rFonts w:ascii="Times New Roman" w:eastAsia="Times New Roman" w:hAnsi="Times New Roman"/>
                <w:b/>
                <w:bCs/>
                <w:iCs/>
                <w:sz w:val="24"/>
                <w:szCs w:val="24"/>
                <w:lang w:eastAsia="x-none"/>
              </w:rPr>
              <w:t>10.</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уградња бетона МБ 30 у прелазним плочама моста. </w:t>
            </w:r>
            <w:r w:rsidR="00AB5FDF">
              <w:rPr>
                <w:rFonts w:ascii="Times New Roman" w:hAnsi="Times New Roman"/>
                <w:color w:val="000000"/>
                <w:lang w:val="sr-Cyrl-RS"/>
              </w:rPr>
              <w:t xml:space="preserve">                   </w:t>
            </w:r>
            <w:r>
              <w:rPr>
                <w:rFonts w:ascii="Times New Roman" w:hAnsi="Times New Roman"/>
                <w:color w:val="000000"/>
                <w:lang w:val="sr-Cyrl-RS"/>
              </w:rPr>
              <w:t>Обрачун по м</w:t>
            </w:r>
            <w:r w:rsidRPr="008B1794">
              <w:rPr>
                <w:rFonts w:ascii="Times New Roman" w:hAnsi="Times New Roman"/>
                <w:color w:val="000000"/>
                <w:vertAlign w:val="superscript"/>
                <w:lang w:val="sr-Cyrl-RS"/>
              </w:rPr>
              <w:t>3</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AB5FDF" w:rsidP="00C833C9">
            <w:pPr>
              <w:jc w:val="center"/>
              <w:rPr>
                <w:rFonts w:ascii="Times New Roman" w:hAnsi="Times New Roman"/>
                <w:color w:val="000000"/>
              </w:rPr>
            </w:pPr>
            <w:r>
              <w:rPr>
                <w:rFonts w:ascii="Times New Roman" w:hAnsi="Times New Roman"/>
                <w:color w:val="000000"/>
                <w:lang w:val="sr-Cyrl-RS"/>
              </w:rPr>
              <w:t>м</w:t>
            </w:r>
            <w:r w:rsidRPr="00C833C9">
              <w:rPr>
                <w:rFonts w:ascii="Times New Roman" w:hAnsi="Times New Roman"/>
                <w:color w:val="000000"/>
                <w:vertAlign w:val="superscript"/>
                <w:lang w:val="sr-Cyrl-RS"/>
              </w:rPr>
              <w:t>3</w:t>
            </w:r>
          </w:p>
        </w:tc>
        <w:tc>
          <w:tcPr>
            <w:tcW w:w="1056" w:type="dxa"/>
            <w:tcBorders>
              <w:top w:val="nil"/>
              <w:left w:val="nil"/>
              <w:bottom w:val="single" w:sz="4" w:space="0" w:color="auto"/>
              <w:right w:val="single" w:sz="4" w:space="0" w:color="auto"/>
            </w:tcBorders>
            <w:shd w:val="clear" w:color="auto" w:fill="auto"/>
            <w:noWrap/>
            <w:vAlign w:val="bottom"/>
          </w:tcPr>
          <w:p w:rsidR="00C833C9" w:rsidRPr="00527F84" w:rsidRDefault="00527F84" w:rsidP="00C833C9">
            <w:pPr>
              <w:jc w:val="center"/>
              <w:rPr>
                <w:rFonts w:ascii="Times New Roman" w:hAnsi="Times New Roman"/>
                <w:color w:val="000000"/>
                <w:lang w:val="sr-Cyrl-RS"/>
              </w:rPr>
            </w:pPr>
            <w:r>
              <w:rPr>
                <w:rFonts w:ascii="Times New Roman" w:hAnsi="Times New Roman"/>
                <w:color w:val="000000"/>
                <w:lang w:val="sr-Cyrl-RS"/>
              </w:rPr>
              <w:t>4.00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C833C9" w:rsidRDefault="00C833C9" w:rsidP="00C833C9">
            <w:pPr>
              <w:spacing w:before="120" w:after="120" w:line="240" w:lineRule="auto"/>
              <w:rPr>
                <w:rFonts w:ascii="Times New Roman" w:eastAsia="Times New Roman" w:hAnsi="Times New Roman"/>
                <w:b/>
                <w:bCs/>
                <w:iCs/>
                <w:sz w:val="24"/>
                <w:szCs w:val="24"/>
                <w:lang w:eastAsia="x-none"/>
              </w:rPr>
            </w:pPr>
            <w:r>
              <w:rPr>
                <w:rFonts w:ascii="Times New Roman" w:eastAsia="Times New Roman" w:hAnsi="Times New Roman"/>
                <w:b/>
                <w:bCs/>
                <w:iCs/>
                <w:sz w:val="24"/>
                <w:szCs w:val="24"/>
                <w:lang w:eastAsia="x-none"/>
              </w:rPr>
              <w:t>11.</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уградња арматуре у прелазним плочама. Обрачун у кг</w:t>
            </w:r>
          </w:p>
        </w:tc>
        <w:tc>
          <w:tcPr>
            <w:tcW w:w="645" w:type="dxa"/>
            <w:tcBorders>
              <w:top w:val="nil"/>
              <w:left w:val="nil"/>
              <w:bottom w:val="single" w:sz="4" w:space="0" w:color="auto"/>
              <w:right w:val="single" w:sz="4" w:space="0" w:color="auto"/>
            </w:tcBorders>
            <w:shd w:val="clear" w:color="auto" w:fill="auto"/>
            <w:vAlign w:val="bottom"/>
          </w:tcPr>
          <w:p w:rsidR="00C833C9" w:rsidRPr="00AB5FDF" w:rsidRDefault="00AB5FDF" w:rsidP="00C833C9">
            <w:pPr>
              <w:jc w:val="center"/>
              <w:rPr>
                <w:rFonts w:ascii="Times New Roman" w:hAnsi="Times New Roman"/>
                <w:color w:val="000000"/>
                <w:lang w:val="sr-Cyrl-RS"/>
              </w:rPr>
            </w:pPr>
            <w:r>
              <w:rPr>
                <w:rFonts w:ascii="Times New Roman" w:hAnsi="Times New Roman"/>
                <w:color w:val="000000"/>
                <w:lang w:val="sr-Cyrl-RS"/>
              </w:rPr>
              <w:t>кг</w:t>
            </w:r>
          </w:p>
        </w:tc>
        <w:tc>
          <w:tcPr>
            <w:tcW w:w="1056" w:type="dxa"/>
            <w:tcBorders>
              <w:top w:val="nil"/>
              <w:left w:val="nil"/>
              <w:bottom w:val="single" w:sz="4" w:space="0" w:color="auto"/>
              <w:right w:val="single" w:sz="4" w:space="0" w:color="auto"/>
            </w:tcBorders>
            <w:shd w:val="clear" w:color="auto" w:fill="auto"/>
            <w:noWrap/>
            <w:vAlign w:val="bottom"/>
          </w:tcPr>
          <w:p w:rsidR="00C833C9" w:rsidRPr="00527F84" w:rsidRDefault="00527F84" w:rsidP="00C833C9">
            <w:pPr>
              <w:jc w:val="center"/>
              <w:rPr>
                <w:rFonts w:ascii="Times New Roman" w:hAnsi="Times New Roman"/>
                <w:color w:val="000000"/>
                <w:lang w:val="sr-Cyrl-RS"/>
              </w:rPr>
            </w:pPr>
            <w:r>
              <w:rPr>
                <w:rFonts w:ascii="Times New Roman" w:hAnsi="Times New Roman"/>
                <w:color w:val="000000"/>
                <w:lang w:val="sr-Cyrl-RS"/>
              </w:rPr>
              <w:t>300.00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C833C9" w:rsidRDefault="00C833C9" w:rsidP="00C833C9">
            <w:pPr>
              <w:spacing w:before="120" w:after="120" w:line="240" w:lineRule="auto"/>
              <w:rPr>
                <w:rFonts w:ascii="Times New Roman" w:eastAsia="Times New Roman" w:hAnsi="Times New Roman"/>
                <w:b/>
                <w:bCs/>
                <w:iCs/>
                <w:sz w:val="24"/>
                <w:szCs w:val="24"/>
                <w:lang w:eastAsia="x-none"/>
              </w:rPr>
            </w:pPr>
            <w:r>
              <w:rPr>
                <w:rFonts w:ascii="Times New Roman" w:eastAsia="Times New Roman" w:hAnsi="Times New Roman"/>
                <w:b/>
                <w:bCs/>
                <w:iCs/>
                <w:sz w:val="24"/>
                <w:szCs w:val="24"/>
                <w:lang w:eastAsia="x-none"/>
              </w:rPr>
              <w:t>12.</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rPr>
            </w:pPr>
            <w:r>
              <w:rPr>
                <w:rFonts w:ascii="Times New Roman" w:hAnsi="Times New Roman"/>
                <w:color w:val="000000"/>
                <w:lang w:val="sr-Cyrl-RS"/>
              </w:rPr>
              <w:t>Набавка материјала и израда ограде на мосту.                                          Обрачун по м`</w:t>
            </w:r>
          </w:p>
        </w:tc>
        <w:tc>
          <w:tcPr>
            <w:tcW w:w="645" w:type="dxa"/>
            <w:tcBorders>
              <w:top w:val="nil"/>
              <w:left w:val="nil"/>
              <w:bottom w:val="single" w:sz="4" w:space="0" w:color="auto"/>
              <w:right w:val="single" w:sz="4" w:space="0" w:color="auto"/>
            </w:tcBorders>
            <w:shd w:val="clear" w:color="auto" w:fill="auto"/>
            <w:vAlign w:val="bottom"/>
          </w:tcPr>
          <w:p w:rsidR="00C833C9" w:rsidRPr="00AB5FDF" w:rsidRDefault="00AB5FDF" w:rsidP="00C833C9">
            <w:pPr>
              <w:jc w:val="center"/>
              <w:rPr>
                <w:rFonts w:ascii="Times New Roman" w:hAnsi="Times New Roman"/>
                <w:color w:val="000000"/>
                <w:lang w:val="sr-Cyrl-RS"/>
              </w:rPr>
            </w:pPr>
            <w:r>
              <w:rPr>
                <w:rFonts w:ascii="Times New Roman" w:hAnsi="Times New Roman"/>
                <w:color w:val="000000"/>
                <w:lang w:val="sr-Cyrl-RS"/>
              </w:rPr>
              <w:t>м`</w:t>
            </w:r>
          </w:p>
        </w:tc>
        <w:tc>
          <w:tcPr>
            <w:tcW w:w="1056" w:type="dxa"/>
            <w:tcBorders>
              <w:top w:val="nil"/>
              <w:left w:val="nil"/>
              <w:bottom w:val="single" w:sz="4" w:space="0" w:color="auto"/>
              <w:right w:val="single" w:sz="4" w:space="0" w:color="auto"/>
            </w:tcBorders>
            <w:shd w:val="clear" w:color="auto" w:fill="auto"/>
            <w:noWrap/>
            <w:vAlign w:val="bottom"/>
          </w:tcPr>
          <w:p w:rsidR="00C833C9" w:rsidRPr="00527F84" w:rsidRDefault="00527F84" w:rsidP="00C833C9">
            <w:pPr>
              <w:jc w:val="center"/>
              <w:rPr>
                <w:rFonts w:ascii="Times New Roman" w:hAnsi="Times New Roman"/>
                <w:color w:val="000000"/>
                <w:lang w:val="sr-Cyrl-RS"/>
              </w:rPr>
            </w:pPr>
            <w:r>
              <w:rPr>
                <w:rFonts w:ascii="Times New Roman" w:hAnsi="Times New Roman"/>
                <w:color w:val="000000"/>
                <w:lang w:val="sr-Cyrl-RS"/>
              </w:rPr>
              <w:t>12.00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C833C9" w:rsidRDefault="00C833C9" w:rsidP="00C833C9">
            <w:pPr>
              <w:spacing w:before="120" w:after="120" w:line="240" w:lineRule="auto"/>
              <w:rPr>
                <w:rFonts w:ascii="Times New Roman" w:eastAsia="Times New Roman" w:hAnsi="Times New Roman"/>
                <w:b/>
                <w:bCs/>
                <w:iCs/>
                <w:sz w:val="24"/>
                <w:szCs w:val="24"/>
                <w:lang w:eastAsia="x-none"/>
              </w:rPr>
            </w:pPr>
            <w:r>
              <w:rPr>
                <w:rFonts w:ascii="Times New Roman" w:eastAsia="Times New Roman" w:hAnsi="Times New Roman"/>
                <w:b/>
                <w:bCs/>
                <w:iCs/>
                <w:sz w:val="24"/>
                <w:szCs w:val="24"/>
                <w:lang w:eastAsia="x-none"/>
              </w:rPr>
              <w:t>13.</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rPr>
            </w:pPr>
            <w:proofErr w:type="spellStart"/>
            <w:r>
              <w:rPr>
                <w:rFonts w:ascii="Times New Roman" w:hAnsi="Times New Roman"/>
                <w:color w:val="000000"/>
                <w:lang w:val="sr-Cyrl-RS"/>
              </w:rPr>
              <w:t>Набавка,транспорт</w:t>
            </w:r>
            <w:proofErr w:type="spellEnd"/>
            <w:r>
              <w:rPr>
                <w:rFonts w:ascii="Times New Roman" w:hAnsi="Times New Roman"/>
                <w:color w:val="000000"/>
                <w:lang w:val="sr-Cyrl-RS"/>
              </w:rPr>
              <w:t xml:space="preserve"> и премаз бетонских површина на мосту. Обрачун по м</w:t>
            </w:r>
            <w:r w:rsidRPr="008B1794">
              <w:rPr>
                <w:rFonts w:ascii="Times New Roman" w:hAnsi="Times New Roman"/>
                <w:color w:val="000000"/>
                <w:vertAlign w:val="superscript"/>
                <w:lang w:val="sr-Cyrl-RS"/>
              </w:rPr>
              <w:t>2</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AB5FDF" w:rsidP="00C833C9">
            <w:pPr>
              <w:jc w:val="center"/>
              <w:rPr>
                <w:rFonts w:ascii="Times New Roman" w:hAnsi="Times New Roman"/>
                <w:color w:val="000000"/>
              </w:rPr>
            </w:pPr>
            <w:r>
              <w:rPr>
                <w:rFonts w:ascii="Times New Roman" w:hAnsi="Times New Roman"/>
                <w:color w:val="000000"/>
                <w:lang w:val="sr-Cyrl-RS"/>
              </w:rPr>
              <w:t>м</w:t>
            </w:r>
            <w:r>
              <w:rPr>
                <w:rFonts w:ascii="Times New Roman" w:hAnsi="Times New Roman"/>
                <w:color w:val="000000"/>
                <w:vertAlign w:val="superscript"/>
                <w:lang w:val="sr-Cyrl-RS"/>
              </w:rPr>
              <w:t>2</w:t>
            </w:r>
          </w:p>
        </w:tc>
        <w:tc>
          <w:tcPr>
            <w:tcW w:w="1056" w:type="dxa"/>
            <w:tcBorders>
              <w:top w:val="nil"/>
              <w:left w:val="nil"/>
              <w:bottom w:val="single" w:sz="4" w:space="0" w:color="auto"/>
              <w:right w:val="single" w:sz="4" w:space="0" w:color="auto"/>
            </w:tcBorders>
            <w:shd w:val="clear" w:color="auto" w:fill="auto"/>
            <w:noWrap/>
            <w:vAlign w:val="bottom"/>
          </w:tcPr>
          <w:p w:rsidR="00C833C9" w:rsidRPr="00527F84" w:rsidRDefault="00527F84" w:rsidP="00C833C9">
            <w:pPr>
              <w:jc w:val="center"/>
              <w:rPr>
                <w:rFonts w:ascii="Times New Roman" w:hAnsi="Times New Roman"/>
                <w:color w:val="000000"/>
                <w:lang w:val="sr-Cyrl-RS"/>
              </w:rPr>
            </w:pPr>
            <w:r>
              <w:rPr>
                <w:rFonts w:ascii="Times New Roman" w:hAnsi="Times New Roman"/>
                <w:color w:val="000000"/>
                <w:lang w:val="sr-Cyrl-RS"/>
              </w:rPr>
              <w:t>100.00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252"/>
        </w:trPr>
        <w:tc>
          <w:tcPr>
            <w:tcW w:w="993" w:type="dxa"/>
            <w:tcBorders>
              <w:top w:val="nil"/>
              <w:left w:val="single" w:sz="4" w:space="0" w:color="auto"/>
              <w:bottom w:val="single" w:sz="4" w:space="0" w:color="auto"/>
              <w:right w:val="single" w:sz="4" w:space="0" w:color="auto"/>
            </w:tcBorders>
            <w:shd w:val="clear" w:color="auto" w:fill="auto"/>
            <w:noWrap/>
            <w:vAlign w:val="center"/>
          </w:tcPr>
          <w:p w:rsidR="00C833C9" w:rsidRPr="00C833C9" w:rsidRDefault="00C833C9" w:rsidP="00C833C9">
            <w:pPr>
              <w:spacing w:before="120" w:after="120" w:line="240" w:lineRule="auto"/>
              <w:rPr>
                <w:rFonts w:ascii="Times New Roman" w:eastAsia="Times New Roman" w:hAnsi="Times New Roman"/>
                <w:b/>
                <w:bCs/>
                <w:iCs/>
                <w:sz w:val="24"/>
                <w:szCs w:val="24"/>
                <w:lang w:eastAsia="x-none"/>
              </w:rPr>
            </w:pPr>
            <w:r>
              <w:rPr>
                <w:rFonts w:ascii="Times New Roman" w:eastAsia="Times New Roman" w:hAnsi="Times New Roman"/>
                <w:b/>
                <w:bCs/>
                <w:iCs/>
                <w:sz w:val="24"/>
                <w:szCs w:val="24"/>
                <w:lang w:eastAsia="x-none"/>
              </w:rPr>
              <w:t>14.</w:t>
            </w:r>
          </w:p>
        </w:tc>
        <w:tc>
          <w:tcPr>
            <w:tcW w:w="3510" w:type="dxa"/>
            <w:tcBorders>
              <w:top w:val="nil"/>
              <w:left w:val="nil"/>
              <w:bottom w:val="single" w:sz="4" w:space="0" w:color="auto"/>
              <w:right w:val="single" w:sz="4" w:space="0" w:color="auto"/>
            </w:tcBorders>
            <w:shd w:val="clear" w:color="auto" w:fill="auto"/>
            <w:noWrap/>
            <w:vAlign w:val="bottom"/>
          </w:tcPr>
          <w:p w:rsidR="00C833C9" w:rsidRPr="00882EFE" w:rsidRDefault="00C833C9" w:rsidP="00C833C9">
            <w:pPr>
              <w:rPr>
                <w:rFonts w:ascii="Times New Roman" w:hAnsi="Times New Roman"/>
                <w:color w:val="000000"/>
              </w:rPr>
            </w:pPr>
            <w:r>
              <w:rPr>
                <w:rFonts w:ascii="Times New Roman" w:hAnsi="Times New Roman"/>
                <w:color w:val="000000"/>
                <w:lang w:val="sr-Cyrl-RS"/>
              </w:rPr>
              <w:t>Транспорт и насипање камена на прилазу мосту и преко моста.    Обрачун по м</w:t>
            </w:r>
            <w:r w:rsidRPr="008B1794">
              <w:rPr>
                <w:rFonts w:ascii="Times New Roman" w:hAnsi="Times New Roman"/>
                <w:color w:val="000000"/>
                <w:vertAlign w:val="superscript"/>
                <w:lang w:val="sr-Cyrl-RS"/>
              </w:rPr>
              <w:t>3</w:t>
            </w:r>
          </w:p>
        </w:tc>
        <w:tc>
          <w:tcPr>
            <w:tcW w:w="645" w:type="dxa"/>
            <w:tcBorders>
              <w:top w:val="nil"/>
              <w:left w:val="nil"/>
              <w:bottom w:val="single" w:sz="4" w:space="0" w:color="auto"/>
              <w:right w:val="single" w:sz="4" w:space="0" w:color="auto"/>
            </w:tcBorders>
            <w:shd w:val="clear" w:color="auto" w:fill="auto"/>
            <w:vAlign w:val="bottom"/>
          </w:tcPr>
          <w:p w:rsidR="00C833C9" w:rsidRPr="00882EFE" w:rsidRDefault="00AB5FDF" w:rsidP="00C833C9">
            <w:pPr>
              <w:jc w:val="center"/>
              <w:rPr>
                <w:rFonts w:ascii="Times New Roman" w:hAnsi="Times New Roman"/>
                <w:color w:val="000000"/>
              </w:rPr>
            </w:pPr>
            <w:r>
              <w:rPr>
                <w:rFonts w:ascii="Times New Roman" w:hAnsi="Times New Roman"/>
                <w:color w:val="000000"/>
                <w:lang w:val="sr-Cyrl-RS"/>
              </w:rPr>
              <w:t>м</w:t>
            </w:r>
            <w:r w:rsidRPr="00C833C9">
              <w:rPr>
                <w:rFonts w:ascii="Times New Roman" w:hAnsi="Times New Roman"/>
                <w:color w:val="000000"/>
                <w:vertAlign w:val="superscript"/>
                <w:lang w:val="sr-Cyrl-RS"/>
              </w:rPr>
              <w:t>3</w:t>
            </w:r>
          </w:p>
        </w:tc>
        <w:tc>
          <w:tcPr>
            <w:tcW w:w="1056" w:type="dxa"/>
            <w:tcBorders>
              <w:top w:val="nil"/>
              <w:left w:val="nil"/>
              <w:bottom w:val="single" w:sz="4" w:space="0" w:color="auto"/>
              <w:right w:val="single" w:sz="4" w:space="0" w:color="auto"/>
            </w:tcBorders>
            <w:shd w:val="clear" w:color="auto" w:fill="auto"/>
            <w:noWrap/>
            <w:vAlign w:val="bottom"/>
          </w:tcPr>
          <w:p w:rsidR="00C833C9" w:rsidRPr="00527F84" w:rsidRDefault="00527F84" w:rsidP="00C833C9">
            <w:pPr>
              <w:jc w:val="center"/>
              <w:rPr>
                <w:rFonts w:ascii="Times New Roman" w:hAnsi="Times New Roman"/>
                <w:color w:val="000000"/>
                <w:lang w:val="sr-Cyrl-RS"/>
              </w:rPr>
            </w:pPr>
            <w:r>
              <w:rPr>
                <w:rFonts w:ascii="Times New Roman" w:hAnsi="Times New Roman"/>
                <w:color w:val="000000"/>
                <w:lang w:val="sr-Cyrl-RS"/>
              </w:rPr>
              <w:t>30.00</w:t>
            </w:r>
          </w:p>
        </w:tc>
        <w:tc>
          <w:tcPr>
            <w:tcW w:w="1134" w:type="dxa"/>
            <w:tcBorders>
              <w:top w:val="nil"/>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rPr>
                <w:rFonts w:ascii="Times New Roman" w:eastAsia="SimSun" w:hAnsi="Times New Roman"/>
                <w:lang w:val="ru-RU"/>
              </w:rPr>
            </w:pPr>
          </w:p>
        </w:tc>
      </w:tr>
      <w:tr w:rsidR="00C833C9" w:rsidRPr="000C42A8" w:rsidTr="00AF17FE">
        <w:trPr>
          <w:trHeight w:val="360"/>
        </w:trPr>
        <w:tc>
          <w:tcPr>
            <w:tcW w:w="62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833C9" w:rsidRPr="008A6872" w:rsidRDefault="00C833C9" w:rsidP="00C833C9">
            <w:pPr>
              <w:jc w:val="center"/>
              <w:rPr>
                <w:rFonts w:ascii="Times New Roman" w:eastAsia="SimSun" w:hAnsi="Times New Roman"/>
                <w:b/>
                <w:bCs/>
                <w:lang w:val="ru-RU"/>
              </w:rPr>
            </w:pPr>
            <w:r w:rsidRPr="008A6872">
              <w:rPr>
                <w:rFonts w:ascii="Times New Roman" w:eastAsia="SimSun" w:hAnsi="Times New Roman"/>
                <w:b/>
                <w:bCs/>
                <w:lang w:val="ru-RU"/>
              </w:rPr>
              <w:t>УКУПНА ЦЕНА без ПДВ-а:</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jc w:val="cente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jc w:val="cente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jc w:val="center"/>
              <w:rPr>
                <w:rFonts w:ascii="Times New Roman" w:eastAsia="SimSun" w:hAnsi="Times New Roman"/>
              </w:rPr>
            </w:pPr>
          </w:p>
        </w:tc>
      </w:tr>
      <w:tr w:rsidR="00C833C9" w:rsidRPr="000C42A8" w:rsidTr="00AF17FE">
        <w:trPr>
          <w:trHeight w:val="360"/>
        </w:trPr>
        <w:tc>
          <w:tcPr>
            <w:tcW w:w="62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833C9" w:rsidRPr="008A6872" w:rsidRDefault="00C833C9" w:rsidP="00C833C9">
            <w:pPr>
              <w:jc w:val="center"/>
              <w:rPr>
                <w:rFonts w:ascii="Times New Roman" w:eastAsia="SimSun" w:hAnsi="Times New Roman"/>
                <w:b/>
                <w:bCs/>
                <w:lang w:val="ru-RU"/>
              </w:rPr>
            </w:pPr>
            <w:r w:rsidRPr="008A6872">
              <w:rPr>
                <w:rFonts w:ascii="Times New Roman" w:eastAsia="SimSun" w:hAnsi="Times New Roman"/>
                <w:b/>
                <w:bCs/>
                <w:lang w:val="ru-RU"/>
              </w:rPr>
              <w:t>УКУПНА ЦЕНА са ПДВ-ом:</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tcPr>
          <w:p w:rsidR="00C833C9" w:rsidRPr="008A6872" w:rsidRDefault="00C833C9" w:rsidP="00C833C9">
            <w:pPr>
              <w:jc w:val="center"/>
              <w:rPr>
                <w:rFonts w:ascii="Times New Roman" w:eastAsia="SimSun" w:hAnsi="Times New Roman"/>
                <w:lang w:val="ru-RU"/>
              </w:rPr>
            </w:pPr>
            <w:r w:rsidRPr="008A6872">
              <w:rPr>
                <w:rFonts w:ascii="Times New Roman" w:eastAsia="SimSun" w:hAnsi="Times New Roman"/>
              </w:rPr>
              <w:t> </w:t>
            </w: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jc w:val="center"/>
              <w:rPr>
                <w:rFonts w:ascii="Times New Roman" w:eastAsia="SimSun" w:hAnsi="Times New Roman"/>
              </w:rPr>
            </w:pPr>
          </w:p>
        </w:tc>
        <w:tc>
          <w:tcPr>
            <w:tcW w:w="992" w:type="dxa"/>
            <w:tcBorders>
              <w:top w:val="single" w:sz="4" w:space="0" w:color="auto"/>
              <w:left w:val="nil"/>
              <w:bottom w:val="single" w:sz="4" w:space="0" w:color="auto"/>
              <w:right w:val="single" w:sz="4" w:space="0" w:color="auto"/>
            </w:tcBorders>
          </w:tcPr>
          <w:p w:rsidR="00C833C9" w:rsidRPr="008A6872" w:rsidRDefault="00C833C9" w:rsidP="00C833C9">
            <w:pPr>
              <w:jc w:val="center"/>
              <w:rPr>
                <w:rFonts w:ascii="Times New Roman" w:eastAsia="SimSun" w:hAnsi="Times New Roman"/>
              </w:rPr>
            </w:pPr>
          </w:p>
        </w:tc>
      </w:tr>
      <w:tr w:rsidR="00C833C9" w:rsidRPr="000C42A8" w:rsidTr="003A5034">
        <w:trPr>
          <w:trHeight w:val="300"/>
        </w:trPr>
        <w:tc>
          <w:tcPr>
            <w:tcW w:w="8188" w:type="dxa"/>
            <w:gridSpan w:val="6"/>
            <w:shd w:val="clear" w:color="auto" w:fill="auto"/>
          </w:tcPr>
          <w:p w:rsidR="00C833C9" w:rsidRPr="008A6872" w:rsidRDefault="00C833C9" w:rsidP="00C833C9">
            <w:pPr>
              <w:numPr>
                <w:ilvl w:val="0"/>
                <w:numId w:val="4"/>
              </w:numPr>
              <w:tabs>
                <w:tab w:val="clear" w:pos="1200"/>
                <w:tab w:val="num" w:pos="840"/>
              </w:tabs>
              <w:spacing w:after="0" w:line="240" w:lineRule="auto"/>
              <w:ind w:left="840"/>
              <w:rPr>
                <w:rFonts w:ascii="Times New Roman" w:hAnsi="Times New Roman"/>
                <w:lang w:val="sr-Cyrl-CS"/>
              </w:rPr>
            </w:pPr>
            <w:r w:rsidRPr="008A6872">
              <w:rPr>
                <w:rFonts w:ascii="Times New Roman" w:hAnsi="Times New Roman"/>
                <w:lang w:val="sr-Cyrl-CS"/>
              </w:rPr>
              <w:t>Колоне</w:t>
            </w:r>
            <w:r w:rsidRPr="008A6872">
              <w:rPr>
                <w:rFonts w:ascii="Times New Roman" w:hAnsi="Times New Roman"/>
                <w:lang w:val="sr-Cyrl-RS"/>
              </w:rPr>
              <w:t xml:space="preserve"> 1, 2, 3 и 4 </w:t>
            </w:r>
            <w:r w:rsidRPr="008A6872">
              <w:rPr>
                <w:rFonts w:ascii="Times New Roman" w:hAnsi="Times New Roman"/>
                <w:lang w:val="ru-RU"/>
              </w:rPr>
              <w:t>дефинисао је</w:t>
            </w:r>
            <w:r w:rsidRPr="008A6872">
              <w:rPr>
                <w:rFonts w:ascii="Times New Roman" w:hAnsi="Times New Roman"/>
                <w:lang w:val="sr-Cyrl-RS"/>
              </w:rPr>
              <w:t xml:space="preserve"> на</w:t>
            </w:r>
            <w:r w:rsidRPr="008A6872">
              <w:rPr>
                <w:rFonts w:ascii="Times New Roman" w:hAnsi="Times New Roman"/>
                <w:lang w:val="ru-RU"/>
              </w:rPr>
              <w:t>ручилац</w:t>
            </w:r>
          </w:p>
          <w:p w:rsidR="00C833C9" w:rsidRPr="00C14702" w:rsidRDefault="00C833C9" w:rsidP="00C833C9">
            <w:pPr>
              <w:numPr>
                <w:ilvl w:val="0"/>
                <w:numId w:val="4"/>
              </w:numPr>
              <w:tabs>
                <w:tab w:val="clear" w:pos="1200"/>
                <w:tab w:val="num" w:pos="840"/>
              </w:tabs>
              <w:spacing w:after="0" w:line="240" w:lineRule="auto"/>
              <w:ind w:left="840"/>
              <w:rPr>
                <w:rFonts w:ascii="Times New Roman" w:hAnsi="Times New Roman"/>
                <w:lang w:val="sr-Cyrl-CS"/>
              </w:rPr>
            </w:pPr>
            <w:r w:rsidRPr="008A6872">
              <w:rPr>
                <w:rFonts w:ascii="Times New Roman" w:hAnsi="Times New Roman"/>
                <w:lang w:val="ru-RU"/>
              </w:rPr>
              <w:t>У</w:t>
            </w:r>
            <w:r w:rsidRPr="008A6872">
              <w:rPr>
                <w:rFonts w:ascii="Times New Roman" w:hAnsi="Times New Roman"/>
                <w:lang w:val="sr-Cyrl-RS"/>
              </w:rPr>
              <w:t xml:space="preserve"> </w:t>
            </w:r>
            <w:r w:rsidRPr="008A6872">
              <w:rPr>
                <w:rFonts w:ascii="Times New Roman" w:hAnsi="Times New Roman"/>
                <w:lang w:val="ru-RU"/>
              </w:rPr>
              <w:t>колону</w:t>
            </w:r>
            <w:r w:rsidRPr="008A6872">
              <w:rPr>
                <w:rFonts w:ascii="Times New Roman" w:hAnsi="Times New Roman"/>
                <w:lang w:val="sr-Cyrl-RS"/>
              </w:rPr>
              <w:t xml:space="preserve"> </w:t>
            </w:r>
            <w:r w:rsidRPr="008A6872">
              <w:rPr>
                <w:rFonts w:ascii="Times New Roman" w:hAnsi="Times New Roman"/>
                <w:lang w:val="ru-RU"/>
              </w:rPr>
              <w:t xml:space="preserve">број </w:t>
            </w:r>
            <w:r w:rsidRPr="008A6872">
              <w:rPr>
                <w:rFonts w:ascii="Times New Roman" w:hAnsi="Times New Roman"/>
                <w:lang w:val="sr-Cyrl-RS"/>
              </w:rPr>
              <w:t xml:space="preserve">5 </w:t>
            </w:r>
            <w:r w:rsidRPr="008A6872">
              <w:rPr>
                <w:rFonts w:ascii="Times New Roman" w:hAnsi="Times New Roman"/>
                <w:lang w:val="ru-RU"/>
              </w:rPr>
              <w:t>понуђач уписује</w:t>
            </w:r>
            <w:r w:rsidRPr="008A6872">
              <w:rPr>
                <w:rFonts w:ascii="Times New Roman" w:hAnsi="Times New Roman"/>
                <w:lang w:val="sr-Cyrl-RS"/>
              </w:rPr>
              <w:t xml:space="preserve"> </w:t>
            </w:r>
            <w:r w:rsidRPr="008A6872">
              <w:rPr>
                <w:rFonts w:ascii="Times New Roman" w:hAnsi="Times New Roman"/>
                <w:lang w:val="ru-RU"/>
              </w:rPr>
              <w:t>јединичну</w:t>
            </w:r>
            <w:r w:rsidRPr="008A6872">
              <w:rPr>
                <w:rFonts w:ascii="Times New Roman" w:hAnsi="Times New Roman"/>
                <w:lang w:val="sr-Cyrl-RS"/>
              </w:rPr>
              <w:t xml:space="preserve"> </w:t>
            </w:r>
            <w:r w:rsidRPr="008A6872">
              <w:rPr>
                <w:rFonts w:ascii="Times New Roman" w:hAnsi="Times New Roman"/>
                <w:lang w:val="ru-RU"/>
              </w:rPr>
              <w:t>цену без</w:t>
            </w:r>
            <w:r w:rsidRPr="008A6872">
              <w:rPr>
                <w:rFonts w:ascii="Times New Roman" w:hAnsi="Times New Roman"/>
                <w:lang w:val="sr-Cyrl-RS"/>
              </w:rPr>
              <w:t xml:space="preserve"> </w:t>
            </w:r>
            <w:r w:rsidRPr="008A6872">
              <w:rPr>
                <w:rFonts w:ascii="Times New Roman" w:hAnsi="Times New Roman"/>
                <w:lang w:val="ru-RU"/>
              </w:rPr>
              <w:t>ПДВ</w:t>
            </w:r>
            <w:r w:rsidRPr="008A6872">
              <w:rPr>
                <w:rFonts w:ascii="Times New Roman" w:hAnsi="Times New Roman"/>
                <w:lang w:val="sr-Cyrl-RS"/>
              </w:rPr>
              <w:t>-</w:t>
            </w:r>
            <w:r w:rsidRPr="008A6872">
              <w:rPr>
                <w:rFonts w:ascii="Times New Roman" w:hAnsi="Times New Roman"/>
                <w:lang w:val="ru-RU"/>
              </w:rPr>
              <w:t>а</w:t>
            </w:r>
            <w:r w:rsidRPr="008A6872">
              <w:rPr>
                <w:rFonts w:ascii="Times New Roman" w:hAnsi="Times New Roman"/>
                <w:lang w:val="sr-Cyrl-RS"/>
              </w:rPr>
              <w:t xml:space="preserve">  </w:t>
            </w:r>
            <w:r w:rsidRPr="008A6872">
              <w:rPr>
                <w:rFonts w:ascii="Times New Roman" w:hAnsi="Times New Roman"/>
                <w:lang w:val="ru-RU"/>
              </w:rPr>
              <w:t>за</w:t>
            </w:r>
            <w:r w:rsidRPr="008A6872">
              <w:rPr>
                <w:rFonts w:ascii="Times New Roman" w:hAnsi="Times New Roman"/>
                <w:lang w:val="sr-Cyrl-RS"/>
              </w:rPr>
              <w:t xml:space="preserve"> </w:t>
            </w:r>
            <w:r w:rsidRPr="008A6872">
              <w:rPr>
                <w:rFonts w:ascii="Times New Roman" w:hAnsi="Times New Roman"/>
                <w:lang w:val="ru-RU"/>
              </w:rPr>
              <w:t>понуђен</w:t>
            </w:r>
            <w:r>
              <w:rPr>
                <w:rFonts w:ascii="Times New Roman" w:hAnsi="Times New Roman"/>
                <w:lang w:val="sr-Cyrl-CS"/>
              </w:rPr>
              <w:t>а</w:t>
            </w:r>
            <w:r w:rsidRPr="008A6872">
              <w:rPr>
                <w:rFonts w:ascii="Times New Roman" w:hAnsi="Times New Roman"/>
                <w:lang w:val="ru-RU"/>
              </w:rPr>
              <w:t xml:space="preserve"> </w:t>
            </w:r>
            <w:r>
              <w:rPr>
                <w:rFonts w:ascii="Times New Roman" w:hAnsi="Times New Roman"/>
                <w:lang w:val="ru-RU"/>
              </w:rPr>
              <w:t>добра</w:t>
            </w:r>
            <w:r w:rsidRPr="008A6872">
              <w:rPr>
                <w:rFonts w:ascii="Times New Roman" w:hAnsi="Times New Roman"/>
                <w:lang w:val="sr-Cyrl-RS"/>
              </w:rPr>
              <w:t xml:space="preserve"> (из колоне 2)</w:t>
            </w:r>
          </w:p>
          <w:p w:rsidR="00C833C9" w:rsidRPr="008A6872" w:rsidRDefault="00C833C9" w:rsidP="00C833C9">
            <w:pPr>
              <w:numPr>
                <w:ilvl w:val="0"/>
                <w:numId w:val="4"/>
              </w:numPr>
              <w:tabs>
                <w:tab w:val="clear" w:pos="1200"/>
                <w:tab w:val="num" w:pos="840"/>
              </w:tabs>
              <w:spacing w:after="0" w:line="240" w:lineRule="auto"/>
              <w:ind w:left="840"/>
              <w:rPr>
                <w:rFonts w:ascii="Times New Roman" w:hAnsi="Times New Roman"/>
                <w:lang w:val="sr-Cyrl-CS"/>
              </w:rPr>
            </w:pPr>
            <w:r w:rsidRPr="008A6872">
              <w:rPr>
                <w:rFonts w:ascii="Times New Roman" w:hAnsi="Times New Roman"/>
                <w:lang w:val="ru-RU"/>
              </w:rPr>
              <w:t>У</w:t>
            </w:r>
            <w:r w:rsidRPr="008A6872">
              <w:rPr>
                <w:rFonts w:ascii="Times New Roman" w:hAnsi="Times New Roman"/>
                <w:lang w:val="sr-Cyrl-RS"/>
              </w:rPr>
              <w:t xml:space="preserve"> </w:t>
            </w:r>
            <w:r w:rsidRPr="008A6872">
              <w:rPr>
                <w:rFonts w:ascii="Times New Roman" w:hAnsi="Times New Roman"/>
                <w:lang w:val="ru-RU"/>
              </w:rPr>
              <w:t>колону</w:t>
            </w:r>
            <w:r w:rsidRPr="008A6872">
              <w:rPr>
                <w:rFonts w:ascii="Times New Roman" w:hAnsi="Times New Roman"/>
                <w:lang w:val="sr-Cyrl-RS"/>
              </w:rPr>
              <w:t xml:space="preserve"> </w:t>
            </w:r>
            <w:r w:rsidRPr="008A6872">
              <w:rPr>
                <w:rFonts w:ascii="Times New Roman" w:hAnsi="Times New Roman"/>
                <w:lang w:val="ru-RU"/>
              </w:rPr>
              <w:t xml:space="preserve">број </w:t>
            </w:r>
            <w:r>
              <w:rPr>
                <w:rFonts w:ascii="Times New Roman" w:hAnsi="Times New Roman"/>
                <w:lang w:val="sr-Cyrl-RS"/>
              </w:rPr>
              <w:t>6</w:t>
            </w:r>
            <w:r w:rsidRPr="008A6872">
              <w:rPr>
                <w:rFonts w:ascii="Times New Roman" w:hAnsi="Times New Roman"/>
                <w:lang w:val="sr-Cyrl-RS"/>
              </w:rPr>
              <w:t xml:space="preserve"> </w:t>
            </w:r>
            <w:r w:rsidRPr="008A6872">
              <w:rPr>
                <w:rFonts w:ascii="Times New Roman" w:hAnsi="Times New Roman"/>
                <w:lang w:val="ru-RU"/>
              </w:rPr>
              <w:t>понуђач уписује</w:t>
            </w:r>
            <w:r w:rsidRPr="008A6872">
              <w:rPr>
                <w:rFonts w:ascii="Times New Roman" w:hAnsi="Times New Roman"/>
                <w:lang w:val="sr-Cyrl-RS"/>
              </w:rPr>
              <w:t xml:space="preserve"> </w:t>
            </w:r>
            <w:r w:rsidRPr="008A6872">
              <w:rPr>
                <w:rFonts w:ascii="Times New Roman" w:hAnsi="Times New Roman"/>
                <w:lang w:val="ru-RU"/>
              </w:rPr>
              <w:t>јединичну</w:t>
            </w:r>
            <w:r w:rsidRPr="008A6872">
              <w:rPr>
                <w:rFonts w:ascii="Times New Roman" w:hAnsi="Times New Roman"/>
                <w:lang w:val="sr-Cyrl-RS"/>
              </w:rPr>
              <w:t xml:space="preserve"> </w:t>
            </w:r>
            <w:r>
              <w:rPr>
                <w:rFonts w:ascii="Times New Roman" w:hAnsi="Times New Roman"/>
                <w:lang w:val="ru-RU"/>
              </w:rPr>
              <w:t>цену са</w:t>
            </w:r>
            <w:r w:rsidRPr="008A6872">
              <w:rPr>
                <w:rFonts w:ascii="Times New Roman" w:hAnsi="Times New Roman"/>
                <w:lang w:val="sr-Cyrl-RS"/>
              </w:rPr>
              <w:t xml:space="preserve"> </w:t>
            </w:r>
            <w:r w:rsidRPr="008A6872">
              <w:rPr>
                <w:rFonts w:ascii="Times New Roman" w:hAnsi="Times New Roman"/>
                <w:lang w:val="ru-RU"/>
              </w:rPr>
              <w:t>ПДВ</w:t>
            </w:r>
            <w:r w:rsidRPr="008A6872">
              <w:rPr>
                <w:rFonts w:ascii="Times New Roman" w:hAnsi="Times New Roman"/>
                <w:lang w:val="sr-Cyrl-RS"/>
              </w:rPr>
              <w:t>-</w:t>
            </w:r>
            <w:r>
              <w:rPr>
                <w:rFonts w:ascii="Times New Roman" w:hAnsi="Times New Roman"/>
                <w:lang w:val="ru-RU"/>
              </w:rPr>
              <w:t>ом</w:t>
            </w:r>
            <w:r w:rsidRPr="008A6872">
              <w:rPr>
                <w:rFonts w:ascii="Times New Roman" w:hAnsi="Times New Roman"/>
                <w:lang w:val="sr-Cyrl-RS"/>
              </w:rPr>
              <w:t xml:space="preserve">  </w:t>
            </w:r>
            <w:r w:rsidRPr="008A6872">
              <w:rPr>
                <w:rFonts w:ascii="Times New Roman" w:hAnsi="Times New Roman"/>
                <w:lang w:val="ru-RU"/>
              </w:rPr>
              <w:t>за</w:t>
            </w:r>
            <w:r w:rsidRPr="008A6872">
              <w:rPr>
                <w:rFonts w:ascii="Times New Roman" w:hAnsi="Times New Roman"/>
                <w:lang w:val="sr-Cyrl-RS"/>
              </w:rPr>
              <w:t xml:space="preserve"> </w:t>
            </w:r>
            <w:r w:rsidRPr="008A6872">
              <w:rPr>
                <w:rFonts w:ascii="Times New Roman" w:hAnsi="Times New Roman"/>
                <w:lang w:val="ru-RU"/>
              </w:rPr>
              <w:t>понуђен</w:t>
            </w:r>
            <w:r>
              <w:rPr>
                <w:rFonts w:ascii="Times New Roman" w:hAnsi="Times New Roman"/>
                <w:lang w:val="sr-Cyrl-CS"/>
              </w:rPr>
              <w:t>а</w:t>
            </w:r>
            <w:r w:rsidRPr="008A6872">
              <w:rPr>
                <w:rFonts w:ascii="Times New Roman" w:hAnsi="Times New Roman"/>
                <w:lang w:val="ru-RU"/>
              </w:rPr>
              <w:t xml:space="preserve"> </w:t>
            </w:r>
            <w:r>
              <w:rPr>
                <w:rFonts w:ascii="Times New Roman" w:hAnsi="Times New Roman"/>
                <w:lang w:val="ru-RU"/>
              </w:rPr>
              <w:t>добра</w:t>
            </w:r>
            <w:r w:rsidRPr="008A6872">
              <w:rPr>
                <w:rFonts w:ascii="Times New Roman" w:hAnsi="Times New Roman"/>
                <w:lang w:val="sr-Cyrl-RS"/>
              </w:rPr>
              <w:t xml:space="preserve"> (из колоне 2)</w:t>
            </w:r>
          </w:p>
          <w:p w:rsidR="00C833C9" w:rsidRPr="00C14702" w:rsidRDefault="00C833C9" w:rsidP="00C833C9">
            <w:pPr>
              <w:numPr>
                <w:ilvl w:val="0"/>
                <w:numId w:val="4"/>
              </w:numPr>
              <w:tabs>
                <w:tab w:val="clear" w:pos="1200"/>
                <w:tab w:val="num" w:pos="840"/>
              </w:tabs>
              <w:spacing w:after="0" w:line="240" w:lineRule="auto"/>
              <w:ind w:left="840"/>
              <w:rPr>
                <w:rFonts w:ascii="Times New Roman" w:hAnsi="Times New Roman"/>
                <w:b/>
                <w:lang w:val="sr-Cyrl-CS"/>
              </w:rPr>
            </w:pPr>
            <w:r w:rsidRPr="008A6872">
              <w:rPr>
                <w:rFonts w:ascii="Times New Roman" w:hAnsi="Times New Roman"/>
                <w:lang w:val="sr-Cyrl-CS"/>
              </w:rPr>
              <w:t>У</w:t>
            </w:r>
            <w:r w:rsidRPr="008A6872">
              <w:rPr>
                <w:rFonts w:ascii="Times New Roman" w:hAnsi="Times New Roman"/>
                <w:lang w:val="sr-Cyrl-RS"/>
              </w:rPr>
              <w:t xml:space="preserve">  </w:t>
            </w:r>
            <w:r w:rsidRPr="008A6872">
              <w:rPr>
                <w:rFonts w:ascii="Times New Roman" w:hAnsi="Times New Roman"/>
                <w:lang w:val="ru-RU"/>
              </w:rPr>
              <w:t>колону</w:t>
            </w:r>
            <w:r w:rsidRPr="008A6872">
              <w:rPr>
                <w:rFonts w:ascii="Times New Roman" w:hAnsi="Times New Roman"/>
                <w:lang w:val="sr-Cyrl-RS"/>
              </w:rPr>
              <w:t xml:space="preserve"> </w:t>
            </w:r>
            <w:r w:rsidRPr="008A6872">
              <w:rPr>
                <w:rFonts w:ascii="Times New Roman" w:hAnsi="Times New Roman"/>
                <w:lang w:val="ru-RU"/>
              </w:rPr>
              <w:t xml:space="preserve">број </w:t>
            </w:r>
            <w:r>
              <w:rPr>
                <w:rFonts w:ascii="Times New Roman" w:hAnsi="Times New Roman"/>
                <w:lang w:val="sr-Cyrl-RS"/>
              </w:rPr>
              <w:t>7</w:t>
            </w:r>
            <w:r w:rsidRPr="008A6872">
              <w:rPr>
                <w:rFonts w:ascii="Times New Roman" w:hAnsi="Times New Roman"/>
                <w:lang w:val="sr-Cyrl-RS"/>
              </w:rPr>
              <w:t xml:space="preserve"> </w:t>
            </w:r>
            <w:r w:rsidRPr="008A6872">
              <w:rPr>
                <w:rFonts w:ascii="Times New Roman" w:hAnsi="Times New Roman"/>
                <w:lang w:val="ru-RU"/>
              </w:rPr>
              <w:t>уноси</w:t>
            </w:r>
            <w:r w:rsidRPr="008A6872">
              <w:rPr>
                <w:rFonts w:ascii="Times New Roman" w:hAnsi="Times New Roman"/>
                <w:lang w:val="sr-Cyrl-RS"/>
              </w:rPr>
              <w:t xml:space="preserve"> </w:t>
            </w:r>
            <w:r w:rsidRPr="008A6872">
              <w:rPr>
                <w:rFonts w:ascii="Times New Roman" w:hAnsi="Times New Roman"/>
                <w:lang w:val="ru-RU"/>
              </w:rPr>
              <w:t>се</w:t>
            </w:r>
            <w:r w:rsidRPr="008A6872">
              <w:rPr>
                <w:rFonts w:ascii="Times New Roman" w:hAnsi="Times New Roman"/>
                <w:lang w:val="sr-Cyrl-RS"/>
              </w:rPr>
              <w:t xml:space="preserve"> </w:t>
            </w:r>
            <w:r w:rsidRPr="008A6872">
              <w:rPr>
                <w:rFonts w:ascii="Times New Roman" w:hAnsi="Times New Roman"/>
                <w:lang w:val="ru-RU"/>
              </w:rPr>
              <w:t>вредност</w:t>
            </w:r>
            <w:r w:rsidRPr="008A6872">
              <w:rPr>
                <w:rFonts w:ascii="Times New Roman" w:hAnsi="Times New Roman"/>
                <w:lang w:val="sr-Cyrl-RS"/>
              </w:rPr>
              <w:t xml:space="preserve"> п</w:t>
            </w:r>
            <w:r w:rsidRPr="008A6872">
              <w:rPr>
                <w:rFonts w:ascii="Times New Roman" w:hAnsi="Times New Roman"/>
                <w:lang w:val="ru-RU"/>
              </w:rPr>
              <w:t>онуђених</w:t>
            </w:r>
            <w:r w:rsidRPr="008A6872">
              <w:rPr>
                <w:rFonts w:ascii="Times New Roman" w:hAnsi="Times New Roman"/>
                <w:lang w:val="sr-Cyrl-RS"/>
              </w:rPr>
              <w:t xml:space="preserve"> </w:t>
            </w:r>
            <w:r>
              <w:rPr>
                <w:rFonts w:ascii="Times New Roman" w:hAnsi="Times New Roman"/>
                <w:lang w:val="sr-Cyrl-CS"/>
              </w:rPr>
              <w:t>добара</w:t>
            </w:r>
            <w:r w:rsidRPr="008A6872">
              <w:rPr>
                <w:rFonts w:ascii="Times New Roman" w:hAnsi="Times New Roman"/>
                <w:lang w:val="sr-Cyrl-CS"/>
              </w:rPr>
              <w:t xml:space="preserve"> (без урачунатог ПДВ-а)</w:t>
            </w:r>
            <w:r w:rsidRPr="008A6872">
              <w:rPr>
                <w:rFonts w:ascii="Times New Roman" w:hAnsi="Times New Roman"/>
                <w:lang w:val="sr-Cyrl-RS"/>
              </w:rPr>
              <w:t>,</w:t>
            </w:r>
            <w:r w:rsidRPr="008A6872">
              <w:rPr>
                <w:rFonts w:ascii="Times New Roman" w:hAnsi="Times New Roman"/>
                <w:lang w:val="sr-Cyrl-CS"/>
              </w:rPr>
              <w:t xml:space="preserve"> а која се добија множењем количина ( из колоне број </w:t>
            </w:r>
            <w:r w:rsidRPr="008A6872">
              <w:rPr>
                <w:rFonts w:ascii="Times New Roman" w:hAnsi="Times New Roman"/>
                <w:lang w:val="sr-Cyrl-RS"/>
              </w:rPr>
              <w:t>4</w:t>
            </w:r>
            <w:r w:rsidRPr="008A6872">
              <w:rPr>
                <w:rFonts w:ascii="Times New Roman" w:hAnsi="Times New Roman"/>
                <w:lang w:val="sr-Cyrl-CS"/>
              </w:rPr>
              <w:t xml:space="preserve"> ) са јединичном ценом (из колоне број </w:t>
            </w:r>
            <w:r w:rsidRPr="008A6872">
              <w:rPr>
                <w:rFonts w:ascii="Times New Roman" w:hAnsi="Times New Roman"/>
                <w:lang w:val="sr-Cyrl-RS"/>
              </w:rPr>
              <w:t>5</w:t>
            </w:r>
            <w:r w:rsidRPr="008A6872">
              <w:rPr>
                <w:rFonts w:ascii="Times New Roman" w:hAnsi="Times New Roman"/>
                <w:lang w:val="sr-Cyrl-CS"/>
              </w:rPr>
              <w:t>)</w:t>
            </w:r>
          </w:p>
          <w:p w:rsidR="00C833C9" w:rsidRPr="008A6872" w:rsidRDefault="00C833C9" w:rsidP="00C833C9">
            <w:pPr>
              <w:numPr>
                <w:ilvl w:val="0"/>
                <w:numId w:val="4"/>
              </w:numPr>
              <w:tabs>
                <w:tab w:val="clear" w:pos="1200"/>
                <w:tab w:val="num" w:pos="840"/>
              </w:tabs>
              <w:spacing w:after="0" w:line="240" w:lineRule="auto"/>
              <w:ind w:left="840"/>
              <w:rPr>
                <w:rFonts w:ascii="Times New Roman" w:hAnsi="Times New Roman"/>
                <w:b/>
                <w:lang w:val="sr-Cyrl-CS"/>
              </w:rPr>
            </w:pPr>
            <w:r w:rsidRPr="008A6872">
              <w:rPr>
                <w:rFonts w:ascii="Times New Roman" w:hAnsi="Times New Roman"/>
                <w:lang w:val="sr-Cyrl-CS"/>
              </w:rPr>
              <w:t>У</w:t>
            </w:r>
            <w:r w:rsidRPr="008A6872">
              <w:rPr>
                <w:rFonts w:ascii="Times New Roman" w:hAnsi="Times New Roman"/>
                <w:lang w:val="sr-Cyrl-RS"/>
              </w:rPr>
              <w:t xml:space="preserve">  </w:t>
            </w:r>
            <w:r w:rsidRPr="008A6872">
              <w:rPr>
                <w:rFonts w:ascii="Times New Roman" w:hAnsi="Times New Roman"/>
                <w:lang w:val="ru-RU"/>
              </w:rPr>
              <w:t>колону</w:t>
            </w:r>
            <w:r w:rsidRPr="008A6872">
              <w:rPr>
                <w:rFonts w:ascii="Times New Roman" w:hAnsi="Times New Roman"/>
                <w:lang w:val="sr-Cyrl-RS"/>
              </w:rPr>
              <w:t xml:space="preserve"> </w:t>
            </w:r>
            <w:r w:rsidRPr="008A6872">
              <w:rPr>
                <w:rFonts w:ascii="Times New Roman" w:hAnsi="Times New Roman"/>
                <w:lang w:val="ru-RU"/>
              </w:rPr>
              <w:t xml:space="preserve">број </w:t>
            </w:r>
            <w:r>
              <w:rPr>
                <w:rFonts w:ascii="Times New Roman" w:hAnsi="Times New Roman"/>
                <w:lang w:val="sr-Cyrl-RS"/>
              </w:rPr>
              <w:t>8</w:t>
            </w:r>
            <w:r w:rsidRPr="008A6872">
              <w:rPr>
                <w:rFonts w:ascii="Times New Roman" w:hAnsi="Times New Roman"/>
                <w:lang w:val="sr-Cyrl-RS"/>
              </w:rPr>
              <w:t xml:space="preserve"> </w:t>
            </w:r>
            <w:r w:rsidRPr="008A6872">
              <w:rPr>
                <w:rFonts w:ascii="Times New Roman" w:hAnsi="Times New Roman"/>
                <w:lang w:val="ru-RU"/>
              </w:rPr>
              <w:t>уноси</w:t>
            </w:r>
            <w:r w:rsidRPr="008A6872">
              <w:rPr>
                <w:rFonts w:ascii="Times New Roman" w:hAnsi="Times New Roman"/>
                <w:lang w:val="sr-Cyrl-RS"/>
              </w:rPr>
              <w:t xml:space="preserve"> </w:t>
            </w:r>
            <w:r w:rsidRPr="008A6872">
              <w:rPr>
                <w:rFonts w:ascii="Times New Roman" w:hAnsi="Times New Roman"/>
                <w:lang w:val="ru-RU"/>
              </w:rPr>
              <w:t>се</w:t>
            </w:r>
            <w:r w:rsidRPr="008A6872">
              <w:rPr>
                <w:rFonts w:ascii="Times New Roman" w:hAnsi="Times New Roman"/>
                <w:lang w:val="sr-Cyrl-RS"/>
              </w:rPr>
              <w:t xml:space="preserve"> </w:t>
            </w:r>
            <w:r w:rsidRPr="008A6872">
              <w:rPr>
                <w:rFonts w:ascii="Times New Roman" w:hAnsi="Times New Roman"/>
                <w:lang w:val="ru-RU"/>
              </w:rPr>
              <w:t>вредност</w:t>
            </w:r>
            <w:r w:rsidRPr="008A6872">
              <w:rPr>
                <w:rFonts w:ascii="Times New Roman" w:hAnsi="Times New Roman"/>
                <w:lang w:val="sr-Cyrl-RS"/>
              </w:rPr>
              <w:t xml:space="preserve"> п</w:t>
            </w:r>
            <w:r w:rsidRPr="008A6872">
              <w:rPr>
                <w:rFonts w:ascii="Times New Roman" w:hAnsi="Times New Roman"/>
                <w:lang w:val="ru-RU"/>
              </w:rPr>
              <w:t>онуђених</w:t>
            </w:r>
            <w:r w:rsidRPr="008A6872">
              <w:rPr>
                <w:rFonts w:ascii="Times New Roman" w:hAnsi="Times New Roman"/>
                <w:lang w:val="sr-Cyrl-RS"/>
              </w:rPr>
              <w:t xml:space="preserve"> </w:t>
            </w:r>
            <w:r>
              <w:rPr>
                <w:rFonts w:ascii="Times New Roman" w:hAnsi="Times New Roman"/>
                <w:lang w:val="sr-Cyrl-CS"/>
              </w:rPr>
              <w:t>добара (са</w:t>
            </w:r>
            <w:r w:rsidRPr="008A6872">
              <w:rPr>
                <w:rFonts w:ascii="Times New Roman" w:hAnsi="Times New Roman"/>
                <w:lang w:val="sr-Cyrl-CS"/>
              </w:rPr>
              <w:t xml:space="preserve"> урачунат</w:t>
            </w:r>
            <w:r>
              <w:rPr>
                <w:rFonts w:ascii="Times New Roman" w:hAnsi="Times New Roman"/>
                <w:lang w:val="sr-Cyrl-CS"/>
              </w:rPr>
              <w:t>им</w:t>
            </w:r>
            <w:r w:rsidRPr="008A6872">
              <w:rPr>
                <w:rFonts w:ascii="Times New Roman" w:hAnsi="Times New Roman"/>
                <w:lang w:val="sr-Cyrl-CS"/>
              </w:rPr>
              <w:t xml:space="preserve"> ПДВ-</w:t>
            </w:r>
            <w:r>
              <w:rPr>
                <w:rFonts w:ascii="Times New Roman" w:hAnsi="Times New Roman"/>
                <w:lang w:val="sr-Cyrl-CS"/>
              </w:rPr>
              <w:t>ом</w:t>
            </w:r>
            <w:r w:rsidRPr="008A6872">
              <w:rPr>
                <w:rFonts w:ascii="Times New Roman" w:hAnsi="Times New Roman"/>
                <w:lang w:val="sr-Cyrl-CS"/>
              </w:rPr>
              <w:t>)</w:t>
            </w:r>
            <w:r w:rsidRPr="008A6872">
              <w:rPr>
                <w:rFonts w:ascii="Times New Roman" w:hAnsi="Times New Roman"/>
                <w:lang w:val="sr-Cyrl-RS"/>
              </w:rPr>
              <w:t>,</w:t>
            </w:r>
            <w:r w:rsidRPr="008A6872">
              <w:rPr>
                <w:rFonts w:ascii="Times New Roman" w:hAnsi="Times New Roman"/>
                <w:lang w:val="sr-Cyrl-CS"/>
              </w:rPr>
              <w:t xml:space="preserve"> а која се добија множењем количина ( из колоне број </w:t>
            </w:r>
            <w:r w:rsidRPr="008A6872">
              <w:rPr>
                <w:rFonts w:ascii="Times New Roman" w:hAnsi="Times New Roman"/>
                <w:lang w:val="sr-Cyrl-RS"/>
              </w:rPr>
              <w:t>4</w:t>
            </w:r>
            <w:r w:rsidRPr="008A6872">
              <w:rPr>
                <w:rFonts w:ascii="Times New Roman" w:hAnsi="Times New Roman"/>
                <w:lang w:val="sr-Cyrl-CS"/>
              </w:rPr>
              <w:t xml:space="preserve"> ) са јединичном ценом (из колоне број </w:t>
            </w:r>
            <w:r>
              <w:rPr>
                <w:rFonts w:ascii="Times New Roman" w:hAnsi="Times New Roman"/>
                <w:lang w:val="sr-Cyrl-RS"/>
              </w:rPr>
              <w:t>6</w:t>
            </w:r>
            <w:r w:rsidRPr="008A6872">
              <w:rPr>
                <w:rFonts w:ascii="Times New Roman" w:hAnsi="Times New Roman"/>
                <w:lang w:val="sr-Cyrl-CS"/>
              </w:rPr>
              <w:t>)</w:t>
            </w:r>
          </w:p>
          <w:p w:rsidR="00C833C9" w:rsidRPr="008A6872" w:rsidRDefault="00C833C9" w:rsidP="00C833C9">
            <w:pPr>
              <w:numPr>
                <w:ilvl w:val="0"/>
                <w:numId w:val="4"/>
              </w:numPr>
              <w:tabs>
                <w:tab w:val="clear" w:pos="1200"/>
                <w:tab w:val="num" w:pos="840"/>
              </w:tabs>
              <w:spacing w:after="0" w:line="240" w:lineRule="auto"/>
              <w:ind w:left="840"/>
              <w:rPr>
                <w:rFonts w:ascii="Times New Roman" w:hAnsi="Times New Roman"/>
                <w:b/>
                <w:lang w:val="sr-Cyrl-CS"/>
              </w:rPr>
            </w:pPr>
          </w:p>
          <w:p w:rsidR="00C833C9" w:rsidRDefault="00C833C9" w:rsidP="00C833C9">
            <w:pPr>
              <w:ind w:firstLine="480"/>
              <w:rPr>
                <w:rFonts w:ascii="Times New Roman" w:hAnsi="Times New Roman"/>
                <w:lang w:val="sr-Cyrl-CS"/>
              </w:rPr>
            </w:pPr>
            <w:r w:rsidRPr="008A6872">
              <w:rPr>
                <w:rFonts w:ascii="Times New Roman" w:hAnsi="Times New Roman"/>
                <w:lang w:val="sr-Cyrl-CS"/>
              </w:rPr>
              <w:t>Исказана укупна вредност  у обрасцу структуре цене мора бити идентична укупној вредности  исказаној у обрасцу пон</w:t>
            </w:r>
            <w:r>
              <w:rPr>
                <w:rFonts w:ascii="Times New Roman" w:hAnsi="Times New Roman"/>
                <w:lang w:val="sr-Cyrl-CS"/>
              </w:rPr>
              <w:t>уде</w:t>
            </w:r>
          </w:p>
          <w:p w:rsidR="00C833C9" w:rsidRPr="00D95AD7" w:rsidRDefault="00C833C9" w:rsidP="00C833C9">
            <w:pPr>
              <w:spacing w:after="0" w:line="240" w:lineRule="auto"/>
              <w:rPr>
                <w:rFonts w:ascii="Times New Roman" w:eastAsia="Times New Roman" w:hAnsi="Times New Roman"/>
                <w:sz w:val="24"/>
                <w:szCs w:val="24"/>
                <w:lang w:val="sr-Cyrl-RS"/>
              </w:rPr>
            </w:pPr>
            <w:r w:rsidRPr="00D95AD7">
              <w:rPr>
                <w:rFonts w:ascii="Times New Roman" w:eastAsia="Times New Roman" w:hAnsi="Times New Roman"/>
                <w:color w:val="FF0000"/>
                <w:sz w:val="24"/>
                <w:szCs w:val="24"/>
                <w:lang w:val="ru-RU"/>
              </w:rPr>
              <w:t>Место испоруке: ШГ ''</w:t>
            </w:r>
            <w:r>
              <w:rPr>
                <w:rFonts w:ascii="Times New Roman" w:eastAsia="Times New Roman" w:hAnsi="Times New Roman"/>
                <w:color w:val="FF0000"/>
                <w:sz w:val="24"/>
                <w:szCs w:val="24"/>
                <w:lang w:val="ru-RU"/>
              </w:rPr>
              <w:t>Јужни Кучај</w:t>
            </w:r>
            <w:r w:rsidRPr="00D95AD7">
              <w:rPr>
                <w:rFonts w:ascii="Times New Roman" w:eastAsia="Times New Roman" w:hAnsi="Times New Roman"/>
                <w:color w:val="FF0000"/>
                <w:sz w:val="24"/>
                <w:szCs w:val="24"/>
                <w:lang w:val="ru-RU"/>
              </w:rPr>
              <w:t xml:space="preserve">'' </w:t>
            </w:r>
            <w:r>
              <w:rPr>
                <w:rFonts w:ascii="Times New Roman" w:eastAsia="Times New Roman" w:hAnsi="Times New Roman"/>
                <w:color w:val="FF0000"/>
                <w:sz w:val="24"/>
                <w:szCs w:val="24"/>
                <w:lang w:val="ru-RU"/>
              </w:rPr>
              <w:t xml:space="preserve">Деспотовац, ГЈ «Валаклуци Некудово» </w:t>
            </w:r>
            <w:r>
              <w:rPr>
                <w:rFonts w:ascii="Times New Roman" w:eastAsia="Times New Roman" w:hAnsi="Times New Roman"/>
                <w:color w:val="FF0000"/>
                <w:sz w:val="24"/>
                <w:szCs w:val="24"/>
                <w:lang w:val="ru-RU"/>
              </w:rPr>
              <w:lastRenderedPageBreak/>
              <w:t>ШУ Ћуприја</w:t>
            </w:r>
          </w:p>
          <w:p w:rsidR="00C833C9" w:rsidRDefault="00C833C9" w:rsidP="00C833C9">
            <w:pPr>
              <w:ind w:firstLine="480"/>
              <w:rPr>
                <w:rFonts w:ascii="Times New Roman" w:hAnsi="Times New Roman"/>
                <w:lang w:val="sr-Cyrl-CS"/>
              </w:rPr>
            </w:pPr>
          </w:p>
          <w:p w:rsidR="00C833C9" w:rsidRDefault="00C833C9" w:rsidP="00C833C9">
            <w:pPr>
              <w:ind w:firstLine="480"/>
              <w:rPr>
                <w:rFonts w:ascii="Times New Roman" w:hAnsi="Times New Roman"/>
                <w:b/>
                <w:lang w:val="sr-Cyrl-CS"/>
              </w:rPr>
            </w:pPr>
            <w:r w:rsidRPr="008A6872">
              <w:rPr>
                <w:rFonts w:ascii="Times New Roman" w:hAnsi="Times New Roman"/>
                <w:b/>
                <w:lang w:val="sr-Cyrl-RS"/>
              </w:rPr>
              <w:t xml:space="preserve"> </w:t>
            </w:r>
            <w:r w:rsidRPr="008A6872">
              <w:rPr>
                <w:rFonts w:ascii="Times New Roman" w:hAnsi="Times New Roman"/>
                <w:b/>
                <w:lang w:val="sr-Cyrl-CS"/>
              </w:rPr>
              <w:t>Понуђач је дужан да попуни сваку појединачну ставку обрасца структуре цене,</w:t>
            </w:r>
            <w:r w:rsidRPr="008A6872">
              <w:rPr>
                <w:rFonts w:ascii="Times New Roman" w:hAnsi="Times New Roman"/>
                <w:b/>
                <w:lang w:val="sr-Cyrl-RS"/>
              </w:rPr>
              <w:t xml:space="preserve"> овери печатом и потпише, чиме потврђује да су тачни подаци који су у обрасцу</w:t>
            </w:r>
            <w:r w:rsidRPr="008A6872">
              <w:rPr>
                <w:rFonts w:ascii="Times New Roman" w:hAnsi="Times New Roman"/>
                <w:b/>
                <w:lang w:val="sr-Cyrl-CS"/>
              </w:rPr>
              <w:t xml:space="preserve">, јер ће у противном понуда бити </w:t>
            </w:r>
            <w:r w:rsidRPr="008A6872">
              <w:rPr>
                <w:rFonts w:ascii="Times New Roman" w:hAnsi="Times New Roman"/>
                <w:b/>
                <w:lang w:val="sr-Cyrl-RS"/>
              </w:rPr>
              <w:t>НЕПРИХВАТЉИВА</w:t>
            </w:r>
            <w:r w:rsidRPr="008A6872">
              <w:rPr>
                <w:rFonts w:ascii="Times New Roman" w:hAnsi="Times New Roman"/>
                <w:b/>
                <w:lang w:val="sr-Cyrl-CS"/>
              </w:rPr>
              <w:t>.</w:t>
            </w:r>
          </w:p>
          <w:p w:rsidR="00C833C9" w:rsidRPr="00AA5E42" w:rsidRDefault="00C833C9" w:rsidP="00C833C9">
            <w:pPr>
              <w:rPr>
                <w:rFonts w:ascii="Times New Roman" w:hAnsi="Times New Roman"/>
                <w:b/>
                <w:lang w:val="sr-Cyrl-RS"/>
              </w:rPr>
            </w:pPr>
            <w:r w:rsidRPr="00AA5E42">
              <w:rPr>
                <w:rFonts w:ascii="Times New Roman" w:hAnsi="Times New Roman"/>
                <w:b/>
                <w:lang w:val="sr-Cyrl-RS"/>
              </w:rPr>
              <w:t xml:space="preserve">Напомена: </w:t>
            </w:r>
            <w:proofErr w:type="spellStart"/>
            <w:r w:rsidRPr="00AA5E42">
              <w:rPr>
                <w:rFonts w:ascii="Times New Roman" w:hAnsi="Times New Roman"/>
                <w:b/>
                <w:lang w:val="sr-Cyrl-RS"/>
              </w:rPr>
              <w:t>Подуђач</w:t>
            </w:r>
            <w:proofErr w:type="spellEnd"/>
            <w:r w:rsidRPr="00AA5E42">
              <w:rPr>
                <w:rFonts w:ascii="Times New Roman" w:hAnsi="Times New Roman"/>
                <w:b/>
                <w:lang w:val="sr-Cyrl-RS"/>
              </w:rPr>
              <w:t xml:space="preserve"> је дужан да понуди гаранцију од пет (5.) година за радове по Понуди. Сви трошкови који настану евентуалним скривеним манама сноси Понуђач у гарантном року.</w:t>
            </w:r>
          </w:p>
          <w:p w:rsidR="00C833C9" w:rsidRPr="00AA5E42" w:rsidRDefault="00C833C9" w:rsidP="00C833C9">
            <w:pPr>
              <w:rPr>
                <w:rFonts w:ascii="Times New Roman" w:hAnsi="Times New Roman"/>
                <w:b/>
                <w:lang w:val="sr-Cyrl-RS"/>
              </w:rPr>
            </w:pPr>
            <w:r w:rsidRPr="00AA5E42">
              <w:rPr>
                <w:rFonts w:ascii="Times New Roman" w:hAnsi="Times New Roman"/>
                <w:b/>
                <w:lang w:val="sr-Cyrl-RS"/>
              </w:rPr>
              <w:t>Носивост моста мора да износи минимум 24</w:t>
            </w:r>
            <w:r w:rsidR="00273165">
              <w:rPr>
                <w:rFonts w:ascii="Times New Roman" w:hAnsi="Times New Roman"/>
                <w:b/>
                <w:lang w:val="sr-Latn-RS"/>
              </w:rPr>
              <w:t xml:space="preserve"> </w:t>
            </w:r>
            <w:r w:rsidRPr="00AA5E42">
              <w:rPr>
                <w:rFonts w:ascii="Times New Roman" w:hAnsi="Times New Roman"/>
                <w:b/>
                <w:lang w:val="sr-Cyrl-RS"/>
              </w:rPr>
              <w:t>тоне.</w:t>
            </w:r>
          </w:p>
          <w:p w:rsidR="00C833C9" w:rsidRPr="0024791A" w:rsidRDefault="00C833C9" w:rsidP="00C833C9">
            <w:pPr>
              <w:ind w:firstLine="480"/>
              <w:rPr>
                <w:rFonts w:ascii="Times New Roman" w:hAnsi="Times New Roman"/>
                <w:lang w:val="sr-Cyrl-CS"/>
              </w:rPr>
            </w:pPr>
          </w:p>
          <w:p w:rsidR="00C833C9" w:rsidRPr="008A6872" w:rsidRDefault="00C833C9" w:rsidP="00C833C9">
            <w:pPr>
              <w:jc w:val="center"/>
              <w:rPr>
                <w:rFonts w:ascii="Times New Roman" w:hAnsi="Times New Roman"/>
                <w:lang w:val="sr-Cyrl-RS"/>
              </w:rPr>
            </w:pPr>
            <w:r w:rsidRPr="008A6872">
              <w:rPr>
                <w:rFonts w:ascii="Times New Roman" w:hAnsi="Times New Roman"/>
                <w:lang w:val="sr-Cyrl-CS"/>
              </w:rPr>
              <w:t>М.П.</w:t>
            </w:r>
          </w:p>
          <w:p w:rsidR="00C833C9" w:rsidRPr="008A6872" w:rsidRDefault="00C833C9" w:rsidP="00C833C9">
            <w:pPr>
              <w:rPr>
                <w:rFonts w:ascii="Times New Roman" w:hAnsi="Times New Roman"/>
                <w:lang w:val="sr-Cyrl-CS"/>
              </w:rPr>
            </w:pPr>
            <w:r w:rsidRPr="008A6872">
              <w:rPr>
                <w:rFonts w:ascii="Times New Roman" w:hAnsi="Times New Roman"/>
                <w:lang w:val="sr-Cyrl-RS"/>
              </w:rPr>
              <w:t xml:space="preserve">  </w:t>
            </w:r>
            <w:r w:rsidRPr="008A6872">
              <w:rPr>
                <w:rFonts w:ascii="Times New Roman" w:hAnsi="Times New Roman"/>
                <w:lang w:val="sr-Cyrl-CS"/>
              </w:rPr>
              <w:t xml:space="preserve">                                                             </w:t>
            </w:r>
            <w:r>
              <w:rPr>
                <w:rFonts w:ascii="Times New Roman" w:hAnsi="Times New Roman"/>
                <w:lang w:val="sr-Cyrl-CS"/>
              </w:rPr>
              <w:t xml:space="preserve">                       </w:t>
            </w:r>
            <w:r w:rsidRPr="008A6872">
              <w:rPr>
                <w:rFonts w:ascii="Times New Roman" w:hAnsi="Times New Roman"/>
                <w:lang w:val="sr-Cyrl-CS"/>
              </w:rPr>
              <w:t>ПОТПИС ОВЛАШЋЕНОГ ЛИЦА</w:t>
            </w:r>
          </w:p>
          <w:p w:rsidR="00C833C9" w:rsidRPr="0085317E" w:rsidRDefault="00C833C9" w:rsidP="00C833C9">
            <w:pPr>
              <w:jc w:val="right"/>
              <w:rPr>
                <w:rFonts w:ascii="Times New Roman" w:eastAsia="SimSun" w:hAnsi="Times New Roman"/>
                <w:color w:val="BFBFBF"/>
                <w:lang w:val="sr-Cyrl-RS"/>
              </w:rPr>
            </w:pPr>
            <w:r w:rsidRPr="008A6872">
              <w:rPr>
                <w:rFonts w:ascii="Times New Roman" w:hAnsi="Times New Roman"/>
                <w:lang w:val="sr-Cyrl-CS"/>
              </w:rPr>
              <w:t xml:space="preserve">                                 </w:t>
            </w:r>
            <w:r w:rsidRPr="008A6872">
              <w:rPr>
                <w:rFonts w:ascii="Times New Roman" w:hAnsi="Times New Roman"/>
                <w:lang w:val="sr-Cyrl-RS"/>
              </w:rPr>
              <w:t xml:space="preserve">           </w:t>
            </w:r>
            <w:r w:rsidRPr="008A6872">
              <w:rPr>
                <w:rFonts w:ascii="Times New Roman" w:hAnsi="Times New Roman"/>
                <w:lang w:val="sr-Cyrl-CS"/>
              </w:rPr>
              <w:t xml:space="preserve">   </w:t>
            </w:r>
            <w:r w:rsidRPr="008A6872">
              <w:rPr>
                <w:rFonts w:ascii="Times New Roman" w:hAnsi="Times New Roman"/>
                <w:lang w:val="sr-Cyrl-RS"/>
              </w:rPr>
              <w:t xml:space="preserve">                </w:t>
            </w:r>
            <w:r w:rsidRPr="008A6872">
              <w:rPr>
                <w:rFonts w:ascii="Times New Roman" w:hAnsi="Times New Roman"/>
                <w:lang w:val="sr-Cyrl-CS"/>
              </w:rPr>
              <w:t xml:space="preserve">                                                                        </w:t>
            </w:r>
            <w:r w:rsidRPr="008A6872">
              <w:rPr>
                <w:rFonts w:ascii="Times New Roman" w:hAnsi="Times New Roman"/>
                <w:lang w:val="sr-Cyrl-RS"/>
              </w:rPr>
              <w:t xml:space="preserve">          </w:t>
            </w:r>
            <w:r w:rsidRPr="008A6872">
              <w:rPr>
                <w:rFonts w:ascii="Times New Roman" w:hAnsi="Times New Roman"/>
                <w:lang w:val="sr-Cyrl-CS"/>
              </w:rPr>
              <w:t xml:space="preserve"> </w:t>
            </w:r>
            <w:r w:rsidRPr="00587F0A">
              <w:rPr>
                <w:rFonts w:ascii="Times New Roman" w:hAnsi="Times New Roman"/>
                <w:color w:val="BFBFBF"/>
                <w:highlight w:val="lightGray"/>
                <w:lang w:val="sr-Cyrl-CS"/>
              </w:rPr>
              <w:t>______________________</w:t>
            </w:r>
          </w:p>
        </w:tc>
        <w:tc>
          <w:tcPr>
            <w:tcW w:w="992" w:type="dxa"/>
          </w:tcPr>
          <w:p w:rsidR="00C833C9" w:rsidRPr="008A6872" w:rsidRDefault="00C833C9" w:rsidP="00C833C9">
            <w:pPr>
              <w:spacing w:after="0" w:line="240" w:lineRule="auto"/>
              <w:ind w:left="840"/>
              <w:rPr>
                <w:rFonts w:ascii="Times New Roman" w:hAnsi="Times New Roman"/>
                <w:lang w:val="sr-Cyrl-CS"/>
              </w:rPr>
            </w:pPr>
          </w:p>
        </w:tc>
        <w:tc>
          <w:tcPr>
            <w:tcW w:w="992" w:type="dxa"/>
          </w:tcPr>
          <w:p w:rsidR="00C833C9" w:rsidRPr="008A6872" w:rsidRDefault="00C833C9" w:rsidP="00C833C9">
            <w:pPr>
              <w:spacing w:after="0" w:line="240" w:lineRule="auto"/>
              <w:ind w:left="480"/>
              <w:rPr>
                <w:rFonts w:ascii="Times New Roman" w:hAnsi="Times New Roman"/>
                <w:lang w:val="sr-Cyrl-CS"/>
              </w:rPr>
            </w:pPr>
          </w:p>
        </w:tc>
      </w:tr>
      <w:tr w:rsidR="00C833C9" w:rsidRPr="000C42A8" w:rsidTr="003A5034">
        <w:trPr>
          <w:trHeight w:val="300"/>
        </w:trPr>
        <w:tc>
          <w:tcPr>
            <w:tcW w:w="8188" w:type="dxa"/>
            <w:gridSpan w:val="6"/>
            <w:shd w:val="clear" w:color="auto" w:fill="auto"/>
          </w:tcPr>
          <w:p w:rsidR="00C833C9" w:rsidRPr="008A6872" w:rsidRDefault="00C833C9" w:rsidP="00C833C9">
            <w:pPr>
              <w:spacing w:after="0" w:line="240" w:lineRule="auto"/>
              <w:ind w:left="840"/>
              <w:rPr>
                <w:rFonts w:ascii="Times New Roman" w:hAnsi="Times New Roman"/>
                <w:lang w:val="sr-Cyrl-CS"/>
              </w:rPr>
            </w:pPr>
            <w:r>
              <w:rPr>
                <w:rFonts w:ascii="Times New Roman" w:hAnsi="Times New Roman"/>
                <w:lang w:val="sr-Cyrl-CS"/>
              </w:rPr>
              <w:t xml:space="preserve">    </w:t>
            </w:r>
          </w:p>
        </w:tc>
        <w:tc>
          <w:tcPr>
            <w:tcW w:w="992" w:type="dxa"/>
          </w:tcPr>
          <w:p w:rsidR="00C833C9" w:rsidRDefault="00C833C9" w:rsidP="00C833C9">
            <w:pPr>
              <w:spacing w:after="0" w:line="240" w:lineRule="auto"/>
              <w:ind w:left="840"/>
              <w:rPr>
                <w:rFonts w:ascii="Times New Roman" w:hAnsi="Times New Roman"/>
                <w:lang w:val="sr-Cyrl-CS"/>
              </w:rPr>
            </w:pPr>
          </w:p>
        </w:tc>
        <w:tc>
          <w:tcPr>
            <w:tcW w:w="992" w:type="dxa"/>
          </w:tcPr>
          <w:p w:rsidR="00C833C9" w:rsidRDefault="00C833C9" w:rsidP="00C833C9">
            <w:pPr>
              <w:spacing w:after="0" w:line="240" w:lineRule="auto"/>
              <w:ind w:left="840"/>
              <w:rPr>
                <w:rFonts w:ascii="Times New Roman" w:hAnsi="Times New Roman"/>
                <w:lang w:val="sr-Cyrl-CS"/>
              </w:rPr>
            </w:pPr>
          </w:p>
        </w:tc>
      </w:tr>
    </w:tbl>
    <w:p w:rsidR="008120E9" w:rsidRPr="008F3BEF" w:rsidRDefault="008120E9" w:rsidP="008120E9">
      <w:pPr>
        <w:pStyle w:val="Bezrazmaka"/>
        <w:rPr>
          <w:rFonts w:ascii="Times New Roman" w:hAnsi="Times New Roman"/>
          <w:b/>
          <w:sz w:val="20"/>
          <w:szCs w:val="20"/>
          <w:lang w:val="sr-Cyrl-CS"/>
        </w:rPr>
        <w:sectPr w:rsidR="008120E9" w:rsidRPr="008F3BEF" w:rsidSect="007A45FA">
          <w:pgSz w:w="12240" w:h="15840"/>
          <w:pgMar w:top="533" w:right="1021" w:bottom="851" w:left="851" w:header="113" w:footer="5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E1272" w:rsidRPr="005D7D9F" w:rsidRDefault="003E1272" w:rsidP="00D10487">
      <w:pPr>
        <w:pStyle w:val="Teloteksta"/>
      </w:pPr>
    </w:p>
    <w:p w:rsidR="00FC6331" w:rsidRPr="00FC6331" w:rsidRDefault="00115A77" w:rsidP="00FC6331">
      <w:pPr>
        <w:pBdr>
          <w:top w:val="single" w:sz="4" w:space="1" w:color="000000"/>
          <w:left w:val="single" w:sz="4" w:space="4" w:color="000000"/>
          <w:bottom w:val="single" w:sz="4" w:space="1" w:color="000000"/>
          <w:right w:val="single" w:sz="4" w:space="4" w:color="000000"/>
        </w:pBdr>
        <w:jc w:val="center"/>
        <w:rPr>
          <w:rFonts w:ascii="Times New Roman" w:hAnsi="Times New Roman"/>
          <w:b/>
          <w:bCs/>
          <w:sz w:val="28"/>
          <w:szCs w:val="28"/>
          <w:lang w:val="ru-RU"/>
        </w:rPr>
      </w:pPr>
      <w:r>
        <w:rPr>
          <w:rFonts w:ascii="Times New Roman" w:hAnsi="Times New Roman"/>
          <w:b/>
          <w:sz w:val="28"/>
          <w:szCs w:val="28"/>
          <w:lang w:val="sr-Cyrl-RS"/>
        </w:rPr>
        <w:t>11</w:t>
      </w:r>
      <w:r w:rsidR="00FC6331" w:rsidRPr="00FC6331">
        <w:rPr>
          <w:rFonts w:ascii="Times New Roman" w:hAnsi="Times New Roman"/>
          <w:b/>
          <w:bCs/>
          <w:sz w:val="28"/>
          <w:szCs w:val="28"/>
          <w:lang w:val="ru-RU"/>
        </w:rPr>
        <w:t>. Средства финансијског обезбеђења</w:t>
      </w:r>
    </w:p>
    <w:p w:rsidR="00FC6331" w:rsidRPr="008F3F87" w:rsidRDefault="00FC6331" w:rsidP="00445070">
      <w:pPr>
        <w:spacing w:before="240" w:after="120"/>
        <w:jc w:val="both"/>
        <w:rPr>
          <w:rFonts w:ascii="Times New Roman" w:hAnsi="Times New Roman"/>
          <w:b/>
          <w:bCs/>
          <w:lang w:val="ru-RU"/>
        </w:rPr>
      </w:pPr>
      <w:r w:rsidRPr="00FC6331">
        <w:rPr>
          <w:rFonts w:ascii="Times New Roman" w:hAnsi="Times New Roman"/>
          <w:b/>
          <w:bCs/>
          <w:lang w:val="sr-Cyrl-CS"/>
        </w:rPr>
        <w:t>Као средство финансијског обезбеђења  за озбиљност  понуде, понуђачи су дужни да уз понуду доставе:</w:t>
      </w:r>
    </w:p>
    <w:p w:rsidR="00FC6331" w:rsidRPr="00175A3D" w:rsidRDefault="00FC6331" w:rsidP="00397E15">
      <w:pPr>
        <w:pStyle w:val="Bezrazmaka"/>
        <w:numPr>
          <w:ilvl w:val="1"/>
          <w:numId w:val="2"/>
        </w:numPr>
        <w:tabs>
          <w:tab w:val="clear" w:pos="1080"/>
          <w:tab w:val="num" w:pos="810"/>
        </w:tabs>
        <w:ind w:hanging="630"/>
        <w:rPr>
          <w:rFonts w:ascii="Times New Roman" w:hAnsi="Times New Roman"/>
          <w:b/>
        </w:rPr>
      </w:pPr>
      <w:r w:rsidRPr="00175A3D">
        <w:rPr>
          <w:rFonts w:ascii="Times New Roman" w:hAnsi="Times New Roman"/>
          <w:b/>
          <w:lang w:val="sr-Cyrl-CS"/>
        </w:rPr>
        <w:t>МЕНИЦУ  (оверену и потписану)</w:t>
      </w:r>
    </w:p>
    <w:p w:rsidR="00FC6331" w:rsidRPr="00175A3D" w:rsidRDefault="00FC6331" w:rsidP="00397E15">
      <w:pPr>
        <w:pStyle w:val="Bezrazmaka"/>
        <w:numPr>
          <w:ilvl w:val="1"/>
          <w:numId w:val="2"/>
        </w:numPr>
        <w:tabs>
          <w:tab w:val="clear" w:pos="1080"/>
          <w:tab w:val="num" w:pos="810"/>
        </w:tabs>
        <w:ind w:hanging="630"/>
        <w:rPr>
          <w:rFonts w:ascii="Times New Roman" w:hAnsi="Times New Roman"/>
          <w:b/>
          <w:lang w:val="ru-RU"/>
        </w:rPr>
      </w:pPr>
      <w:r w:rsidRPr="00175A3D">
        <w:rPr>
          <w:rFonts w:ascii="Times New Roman" w:hAnsi="Times New Roman"/>
          <w:b/>
          <w:lang w:val="sr-Latn-CS"/>
        </w:rPr>
        <w:t>M</w:t>
      </w:r>
      <w:r w:rsidRPr="00175A3D">
        <w:rPr>
          <w:rFonts w:ascii="Times New Roman" w:hAnsi="Times New Roman"/>
          <w:b/>
          <w:lang w:val="sr-Cyrl-CS"/>
        </w:rPr>
        <w:t>ЕНИЧНО ОВЛАШЋЕЊЕ  (попуњено, потписано и печатом оверено)</w:t>
      </w:r>
    </w:p>
    <w:p w:rsidR="00175A3D" w:rsidRPr="00D26AE0" w:rsidRDefault="00FC6331" w:rsidP="00397E15">
      <w:pPr>
        <w:pStyle w:val="Bezrazmaka"/>
        <w:numPr>
          <w:ilvl w:val="1"/>
          <w:numId w:val="2"/>
        </w:numPr>
        <w:tabs>
          <w:tab w:val="clear" w:pos="1080"/>
          <w:tab w:val="num" w:pos="810"/>
        </w:tabs>
        <w:ind w:hanging="630"/>
        <w:rPr>
          <w:rFonts w:ascii="Times New Roman" w:hAnsi="Times New Roman"/>
          <w:b/>
          <w:lang w:val="ru-RU"/>
        </w:rPr>
      </w:pPr>
      <w:r w:rsidRPr="00175A3D">
        <w:rPr>
          <w:rFonts w:ascii="Times New Roman" w:hAnsi="Times New Roman"/>
          <w:b/>
          <w:lang w:val="sr-Cyrl-CS"/>
        </w:rPr>
        <w:t>КАРТОН ДЕПОНОВАНИХ ПОТПИСА</w:t>
      </w:r>
      <w:r w:rsidR="0095535F">
        <w:rPr>
          <w:rFonts w:ascii="Times New Roman" w:hAnsi="Times New Roman"/>
          <w:b/>
          <w:lang w:val="sr-Cyrl-CS"/>
        </w:rPr>
        <w:t xml:space="preserve"> </w:t>
      </w:r>
      <w:r w:rsidR="0095535F">
        <w:rPr>
          <w:rFonts w:ascii="Times New Roman" w:hAnsi="Times New Roman"/>
          <w:b/>
          <w:bCs/>
          <w:lang w:val="sr-Cyrl-CS"/>
        </w:rPr>
        <w:t>(</w:t>
      </w:r>
      <w:r w:rsidR="0095535F" w:rsidRPr="00817770">
        <w:rPr>
          <w:rFonts w:ascii="Times New Roman" w:hAnsi="Times New Roman"/>
          <w:b/>
          <w:lang w:val="sr-Cyrl-CS"/>
        </w:rPr>
        <w:t>оверен у банци на дан регистрације меница</w:t>
      </w:r>
      <w:r w:rsidR="0095535F">
        <w:rPr>
          <w:rFonts w:ascii="Times New Roman" w:hAnsi="Times New Roman"/>
          <w:b/>
          <w:bCs/>
          <w:lang w:val="sr-Cyrl-CS"/>
        </w:rPr>
        <w:t>)</w:t>
      </w:r>
    </w:p>
    <w:p w:rsidR="00175A3D" w:rsidRPr="00D26AE0" w:rsidRDefault="009334D0" w:rsidP="00397E15">
      <w:pPr>
        <w:pStyle w:val="Bezrazmaka"/>
        <w:numPr>
          <w:ilvl w:val="0"/>
          <w:numId w:val="2"/>
        </w:numPr>
        <w:tabs>
          <w:tab w:val="clear" w:pos="720"/>
          <w:tab w:val="num" w:pos="810"/>
        </w:tabs>
        <w:ind w:left="810"/>
        <w:rPr>
          <w:rFonts w:ascii="Times New Roman" w:hAnsi="Times New Roman"/>
          <w:b/>
          <w:lang w:val="ru-RU"/>
        </w:rPr>
      </w:pPr>
      <w:r>
        <w:rPr>
          <w:rFonts w:ascii="Times New Roman" w:eastAsia="Calibri" w:hAnsi="Times New Roman"/>
          <w:b/>
          <w:lang w:val="sr-Cyrl-CS"/>
        </w:rPr>
        <w:t>ПОТВРДУ</w:t>
      </w:r>
      <w:r w:rsidR="00175A3D" w:rsidRPr="00175A3D">
        <w:rPr>
          <w:rFonts w:ascii="Times New Roman" w:eastAsia="Calibri" w:hAnsi="Times New Roman"/>
          <w:b/>
          <w:lang w:val="sr-Cyrl-CS"/>
        </w:rPr>
        <w:t xml:space="preserve"> О РЕГИСТРАЦИЈИ МЕНИЦЕ </w:t>
      </w:r>
      <w:r w:rsidR="0095535F">
        <w:rPr>
          <w:rFonts w:ascii="Times New Roman" w:hAnsi="Times New Roman"/>
          <w:b/>
          <w:bCs/>
          <w:lang w:val="sr-Cyrl-CS"/>
        </w:rPr>
        <w:t>или ЗАХТЕВ ЗА РЕГИСТРАЦИЈУ МЕНИЦЕ</w:t>
      </w:r>
    </w:p>
    <w:p w:rsidR="00FC6331" w:rsidRPr="00D26AE0" w:rsidRDefault="00FC6331" w:rsidP="00175A3D">
      <w:pPr>
        <w:pStyle w:val="Bezrazmaka"/>
        <w:rPr>
          <w:rFonts w:ascii="Times New Roman" w:hAnsi="Times New Roman"/>
          <w:b/>
          <w:lang w:val="ru-RU"/>
        </w:rPr>
      </w:pPr>
    </w:p>
    <w:p w:rsidR="00FC6331" w:rsidRPr="00FC6331" w:rsidRDefault="00FC6331" w:rsidP="00FC6331">
      <w:pPr>
        <w:spacing w:after="0"/>
        <w:ind w:left="720"/>
        <w:rPr>
          <w:rFonts w:ascii="Times New Roman" w:hAnsi="Times New Roman"/>
          <w:b/>
          <w:bCs/>
          <w:sz w:val="48"/>
          <w:szCs w:val="48"/>
          <w:lang w:val="ru-RU"/>
        </w:rPr>
      </w:pPr>
      <w:r w:rsidRPr="00FC6331">
        <w:rPr>
          <w:rFonts w:ascii="Times New Roman" w:hAnsi="Times New Roman"/>
          <w:b/>
          <w:bCs/>
          <w:sz w:val="48"/>
          <w:szCs w:val="48"/>
          <w:lang w:val="ru-RU"/>
        </w:rPr>
        <w:t xml:space="preserve">                          *   *    *</w:t>
      </w:r>
    </w:p>
    <w:p w:rsidR="007A5E82" w:rsidRPr="00E26A4D" w:rsidRDefault="00FC6331" w:rsidP="007A5E82">
      <w:pPr>
        <w:tabs>
          <w:tab w:val="left" w:pos="600"/>
        </w:tabs>
        <w:spacing w:before="120" w:after="120" w:line="240" w:lineRule="auto"/>
        <w:jc w:val="both"/>
        <w:rPr>
          <w:rFonts w:ascii="Times New Roman" w:hAnsi="Times New Roman"/>
          <w:bCs/>
          <w:lang w:val="sr-Cyrl-CS"/>
        </w:rPr>
      </w:pPr>
      <w:r w:rsidRPr="00B649A8">
        <w:rPr>
          <w:rFonts w:ascii="Times New Roman" w:hAnsi="Times New Roman"/>
          <w:lang w:val="sr-Cyrl-CS"/>
        </w:rPr>
        <w:t>У</w:t>
      </w:r>
      <w:r w:rsidRPr="00FC6331">
        <w:rPr>
          <w:rFonts w:ascii="Times New Roman" w:hAnsi="Times New Roman"/>
          <w:b/>
          <w:lang w:val="sr-Cyrl-CS"/>
        </w:rPr>
        <w:t xml:space="preserve"> </w:t>
      </w:r>
      <w:r w:rsidRPr="00FC6331">
        <w:rPr>
          <w:rFonts w:ascii="Times New Roman" w:hAnsi="Times New Roman"/>
          <w:lang w:val="sr-Cyrl-CS"/>
        </w:rPr>
        <w:t xml:space="preserve">поступцима јавних набавки које спроводи јавно предузеће „Србијашуме“ од </w:t>
      </w:r>
      <w:r w:rsidRPr="00FC6331">
        <w:rPr>
          <w:rFonts w:ascii="Times New Roman" w:hAnsi="Times New Roman"/>
          <w:bCs/>
          <w:u w:val="single"/>
          <w:lang w:val="sr-Cyrl-CS"/>
        </w:rPr>
        <w:t>свих</w:t>
      </w:r>
      <w:r w:rsidRPr="00FC6331">
        <w:rPr>
          <w:rFonts w:ascii="Times New Roman" w:hAnsi="Times New Roman"/>
          <w:lang w:val="sr-Cyrl-CS"/>
        </w:rPr>
        <w:t xml:space="preserve"> понуђача захтева се да уз понуду доставе и </w:t>
      </w:r>
      <w:r w:rsidRPr="00FC6331">
        <w:rPr>
          <w:rFonts w:ascii="Times New Roman" w:hAnsi="Times New Roman"/>
          <w:bCs/>
          <w:lang w:val="sr-Cyrl-CS"/>
        </w:rPr>
        <w:t xml:space="preserve">средство финансијског обезбеђења </w:t>
      </w:r>
      <w:r w:rsidRPr="006E0F42">
        <w:rPr>
          <w:rFonts w:ascii="Times New Roman" w:hAnsi="Times New Roman"/>
          <w:b/>
          <w:bCs/>
          <w:u w:val="single"/>
          <w:lang w:val="sr-Cyrl-CS"/>
        </w:rPr>
        <w:t>за озбиљност понуде</w:t>
      </w:r>
      <w:r w:rsidR="00850B32" w:rsidRPr="006E0F42">
        <w:rPr>
          <w:rFonts w:ascii="Times New Roman" w:hAnsi="Times New Roman"/>
          <w:b/>
          <w:bCs/>
          <w:u w:val="single"/>
          <w:lang w:val="sr-Cyrl-CS"/>
        </w:rPr>
        <w:t xml:space="preserve"> </w:t>
      </w:r>
      <w:r w:rsidR="00850B32" w:rsidRPr="006E0F42">
        <w:rPr>
          <w:rFonts w:ascii="Times New Roman" w:hAnsi="Times New Roman"/>
          <w:b/>
          <w:color w:val="000000"/>
          <w:u w:val="single"/>
          <w:lang w:val="sr-Cyrl-CS"/>
        </w:rPr>
        <w:t>за сваку партију</w:t>
      </w:r>
      <w:r w:rsidRPr="00FC6331">
        <w:rPr>
          <w:rFonts w:ascii="Times New Roman" w:hAnsi="Times New Roman"/>
          <w:lang w:val="sr-Cyrl-CS"/>
        </w:rPr>
        <w:t xml:space="preserve">,  а </w:t>
      </w:r>
      <w:r w:rsidRPr="00FC6331">
        <w:rPr>
          <w:rFonts w:ascii="Times New Roman" w:hAnsi="Times New Roman"/>
          <w:b/>
          <w:u w:val="single"/>
          <w:lang w:val="sr-Cyrl-CS"/>
        </w:rPr>
        <w:t>само од изабраног понуђача</w:t>
      </w:r>
      <w:r w:rsidRPr="00FC6331">
        <w:rPr>
          <w:rFonts w:ascii="Times New Roman" w:hAnsi="Times New Roman"/>
          <w:lang w:val="sr-Cyrl-CS"/>
        </w:rPr>
        <w:t xml:space="preserve"> приликом потписивања уговора  мора  се, приликом потписивања уговора обавезно захтевати средство финансијског обезбеђења </w:t>
      </w:r>
      <w:r w:rsidRPr="00FC6331">
        <w:rPr>
          <w:rFonts w:ascii="Times New Roman" w:hAnsi="Times New Roman"/>
          <w:bCs/>
          <w:u w:val="single"/>
          <w:lang w:val="sr-Cyrl-CS"/>
        </w:rPr>
        <w:t>за добро извршење посла</w:t>
      </w:r>
      <w:r w:rsidR="007A5E82" w:rsidRPr="00E26A4D">
        <w:rPr>
          <w:rFonts w:ascii="Times New Roman" w:hAnsi="Times New Roman"/>
          <w:bCs/>
          <w:lang w:val="sr-Cyrl-CS"/>
        </w:rPr>
        <w:t>.</w:t>
      </w:r>
    </w:p>
    <w:p w:rsidR="00FC6331" w:rsidRPr="00FC6331" w:rsidRDefault="00FC6331" w:rsidP="00B649A8">
      <w:pPr>
        <w:jc w:val="both"/>
        <w:rPr>
          <w:rFonts w:ascii="Times New Roman" w:hAnsi="Times New Roman"/>
          <w:lang w:val="sr-Cyrl-CS"/>
        </w:rPr>
      </w:pPr>
      <w:proofErr w:type="spellStart"/>
      <w:r w:rsidRPr="00FC6331">
        <w:rPr>
          <w:rFonts w:ascii="Times New Roman" w:hAnsi="Times New Roman"/>
          <w:lang w:val="sr-Latn-CS"/>
        </w:rPr>
        <w:t>Понуђач</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је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обавезан</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да</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достави</w:t>
      </w:r>
      <w:proofErr w:type="spellEnd"/>
      <w:r w:rsidRPr="00FC6331">
        <w:rPr>
          <w:rFonts w:ascii="Times New Roman" w:hAnsi="Times New Roman"/>
          <w:lang w:val="sr-Cyrl-CS"/>
        </w:rPr>
        <w:t xml:space="preserve"> сре</w:t>
      </w:r>
      <w:r w:rsidR="00F740E2">
        <w:rPr>
          <w:rFonts w:ascii="Times New Roman" w:hAnsi="Times New Roman"/>
          <w:lang w:val="sr-Cyrl-CS"/>
        </w:rPr>
        <w:t>дство финансијског обезбеђења (</w:t>
      </w:r>
      <w:r w:rsidR="002A32FC" w:rsidRPr="001B5E0F">
        <w:rPr>
          <w:rFonts w:ascii="Times New Roman" w:hAnsi="Times New Roman"/>
          <w:lang w:val="sr-Cyrl-CS"/>
        </w:rPr>
        <w:t xml:space="preserve">и то </w:t>
      </w:r>
      <w:r w:rsidR="002A32FC" w:rsidRPr="001B5E0F">
        <w:rPr>
          <w:rFonts w:ascii="Times New Roman" w:hAnsi="Times New Roman"/>
          <w:b/>
          <w:lang w:val="sr-Cyrl-CS"/>
        </w:rPr>
        <w:t>меницу</w:t>
      </w:r>
      <w:r w:rsidR="002A32FC" w:rsidRPr="001B5E0F">
        <w:rPr>
          <w:rFonts w:ascii="Times New Roman" w:hAnsi="Times New Roman"/>
          <w:lang w:val="sr-Cyrl-CS"/>
        </w:rPr>
        <w:t xml:space="preserve">, оверену печатом и потписану од стране овлашћеног лица; </w:t>
      </w:r>
      <w:r w:rsidR="002A32FC" w:rsidRPr="001B5E0F">
        <w:rPr>
          <w:rFonts w:ascii="Times New Roman" w:hAnsi="Times New Roman"/>
          <w:b/>
          <w:lang w:val="sr-Cyrl-CS"/>
        </w:rPr>
        <w:t>потврду о регистрацији менице</w:t>
      </w:r>
      <w:r w:rsidR="002A32FC">
        <w:rPr>
          <w:rFonts w:ascii="Times New Roman" w:hAnsi="Times New Roman"/>
          <w:b/>
          <w:lang w:val="sr-Cyrl-CS"/>
        </w:rPr>
        <w:t xml:space="preserve"> или захтев за регистрацију менице</w:t>
      </w:r>
      <w:r w:rsidR="002A32FC" w:rsidRPr="00902709">
        <w:rPr>
          <w:rFonts w:ascii="Times New Roman" w:hAnsi="Times New Roman"/>
          <w:lang w:val="sr-Cyrl-CS"/>
        </w:rPr>
        <w:t xml:space="preserve"> </w:t>
      </w:r>
      <w:r w:rsidR="002A32FC">
        <w:rPr>
          <w:rFonts w:ascii="Times New Roman" w:hAnsi="Times New Roman"/>
          <w:lang w:val="sr-Cyrl-CS"/>
        </w:rPr>
        <w:t>за озбиљност понуде</w:t>
      </w:r>
      <w:r w:rsidR="002A32FC" w:rsidRPr="001B5E0F">
        <w:rPr>
          <w:rFonts w:ascii="Times New Roman" w:hAnsi="Times New Roman"/>
          <w:lang w:val="sr-Cyrl-CS"/>
        </w:rPr>
        <w:t xml:space="preserve">; попуњен, печатом оверен и потписан </w:t>
      </w:r>
      <w:r w:rsidR="002A32FC" w:rsidRPr="001B5E0F">
        <w:rPr>
          <w:rFonts w:ascii="Times New Roman" w:hAnsi="Times New Roman"/>
          <w:b/>
          <w:lang w:val="sr-Cyrl-CS"/>
        </w:rPr>
        <w:t>образац меничног овлашћења</w:t>
      </w:r>
      <w:r w:rsidR="002A32FC" w:rsidRPr="001B5E0F">
        <w:rPr>
          <w:rFonts w:ascii="Times New Roman" w:hAnsi="Times New Roman"/>
          <w:lang w:val="sr-Cyrl-CS"/>
        </w:rPr>
        <w:t xml:space="preserve"> и </w:t>
      </w:r>
      <w:r w:rsidR="002A32FC" w:rsidRPr="001B5E0F">
        <w:rPr>
          <w:rFonts w:ascii="Times New Roman" w:hAnsi="Times New Roman"/>
          <w:b/>
          <w:lang w:val="sr-Cyrl-CS"/>
        </w:rPr>
        <w:t>картон депонованих потписа</w:t>
      </w:r>
      <w:r w:rsidR="002A32FC">
        <w:rPr>
          <w:rFonts w:ascii="Times New Roman" w:hAnsi="Times New Roman"/>
          <w:b/>
          <w:lang w:val="sr-Cyrl-CS"/>
        </w:rPr>
        <w:t xml:space="preserve">, </w:t>
      </w:r>
      <w:r w:rsidR="002A32FC" w:rsidRPr="00977401">
        <w:rPr>
          <w:rFonts w:ascii="Times New Roman" w:hAnsi="Times New Roman"/>
          <w:lang w:val="sr-Cyrl-CS"/>
        </w:rPr>
        <w:t>оверен у банци на дан регистрације меница</w:t>
      </w:r>
      <w:r w:rsidR="00BD324A" w:rsidRPr="00BD324A">
        <w:rPr>
          <w:rFonts w:ascii="Times New Roman" w:hAnsi="Times New Roman"/>
          <w:lang w:val="sr-Cyrl-CS"/>
        </w:rPr>
        <w:t xml:space="preserve"> </w:t>
      </w:r>
      <w:r w:rsidR="00BD324A">
        <w:rPr>
          <w:rFonts w:ascii="Times New Roman" w:hAnsi="Times New Roman"/>
          <w:lang w:val="sr-Cyrl-CS"/>
        </w:rPr>
        <w:t>или после регистрације меница с тим да се води рачуна да датум регистрације меница не може бити старији од датума последње промене потписника на депо картону</w:t>
      </w:r>
      <w:r w:rsidRPr="00FC6331">
        <w:rPr>
          <w:rFonts w:ascii="Times New Roman" w:hAnsi="Times New Roman"/>
          <w:lang w:val="sr-Cyrl-CS"/>
        </w:rPr>
        <w:t>) за озбиљност понуде, плативу на први позив без приговора,</w:t>
      </w:r>
      <w:r w:rsidRPr="00FC6331">
        <w:rPr>
          <w:rFonts w:ascii="Times New Roman" w:hAnsi="Times New Roman"/>
          <w:lang w:val="sr-Latn-CS"/>
        </w:rPr>
        <w:t xml:space="preserve"> </w:t>
      </w:r>
      <w:r w:rsidRPr="00783335">
        <w:rPr>
          <w:rFonts w:ascii="Times New Roman" w:hAnsi="Times New Roman"/>
          <w:lang w:val="sr-Latn-CS"/>
        </w:rPr>
        <w:t>у</w:t>
      </w:r>
      <w:r w:rsidRPr="00783335">
        <w:rPr>
          <w:rFonts w:ascii="Times New Roman" w:hAnsi="Times New Roman"/>
          <w:lang w:val="sr-Cyrl-CS"/>
        </w:rPr>
        <w:t xml:space="preserve"> </w:t>
      </w:r>
      <w:proofErr w:type="spellStart"/>
      <w:r w:rsidRPr="00783335">
        <w:rPr>
          <w:rFonts w:ascii="Times New Roman" w:hAnsi="Times New Roman"/>
          <w:lang w:val="sr-Latn-CS"/>
        </w:rPr>
        <w:t>износу</w:t>
      </w:r>
      <w:proofErr w:type="spellEnd"/>
      <w:r w:rsidRPr="00783335">
        <w:rPr>
          <w:rFonts w:ascii="Times New Roman" w:hAnsi="Times New Roman"/>
          <w:lang w:val="sr-Latn-CS"/>
        </w:rPr>
        <w:t xml:space="preserve"> </w:t>
      </w:r>
      <w:proofErr w:type="spellStart"/>
      <w:r w:rsidRPr="00783335">
        <w:rPr>
          <w:rFonts w:ascii="Times New Roman" w:hAnsi="Times New Roman"/>
          <w:lang w:val="sr-Latn-CS"/>
        </w:rPr>
        <w:t>од</w:t>
      </w:r>
      <w:proofErr w:type="spellEnd"/>
      <w:r w:rsidRPr="00783335">
        <w:rPr>
          <w:rFonts w:ascii="Times New Roman" w:hAnsi="Times New Roman"/>
          <w:lang w:val="sr-Latn-CS"/>
        </w:rPr>
        <w:t xml:space="preserve"> </w:t>
      </w:r>
      <w:r w:rsidRPr="00783335">
        <w:rPr>
          <w:rFonts w:ascii="Times New Roman" w:hAnsi="Times New Roman"/>
          <w:lang w:val="sr-Cyrl-CS"/>
        </w:rPr>
        <w:t>10%</w:t>
      </w:r>
      <w:r w:rsidR="00DE625D" w:rsidRPr="00783335">
        <w:rPr>
          <w:rFonts w:ascii="Times New Roman" w:hAnsi="Times New Roman"/>
          <w:lang w:val="ru-RU"/>
        </w:rPr>
        <w:t xml:space="preserve"> </w:t>
      </w:r>
      <w:r w:rsidR="00D67B2C">
        <w:rPr>
          <w:rFonts w:ascii="Times New Roman" w:hAnsi="Times New Roman"/>
          <w:lang w:val="sr-Cyrl-CS"/>
        </w:rPr>
        <w:t xml:space="preserve">од </w:t>
      </w:r>
      <w:r w:rsidR="00D67B2C" w:rsidRPr="009C7C63">
        <w:rPr>
          <w:rFonts w:ascii="Times New Roman" w:hAnsi="Times New Roman"/>
          <w:b/>
          <w:lang w:val="sr-Cyrl-CS"/>
        </w:rPr>
        <w:t xml:space="preserve">вредности </w:t>
      </w:r>
      <w:r w:rsidR="001F48C0">
        <w:rPr>
          <w:rFonts w:ascii="Times New Roman" w:hAnsi="Times New Roman"/>
          <w:b/>
          <w:lang w:val="sr-Cyrl-CS"/>
        </w:rPr>
        <w:t>понуде</w:t>
      </w:r>
      <w:r w:rsidR="000F6C4C" w:rsidRPr="00783335">
        <w:rPr>
          <w:rFonts w:ascii="Times New Roman" w:hAnsi="Times New Roman"/>
          <w:lang w:val="sr-Cyrl-CS"/>
        </w:rPr>
        <w:t xml:space="preserve"> без ПДВ-а</w:t>
      </w:r>
      <w:r w:rsidRPr="00783335">
        <w:rPr>
          <w:rFonts w:ascii="Times New Roman" w:hAnsi="Times New Roman"/>
          <w:lang w:val="sr-Cyrl-CS"/>
        </w:rPr>
        <w:t>,</w:t>
      </w:r>
      <w:r w:rsidR="00783335">
        <w:rPr>
          <w:rFonts w:ascii="Times New Roman" w:hAnsi="Times New Roman"/>
          <w:lang w:val="sr-Cyrl-CS"/>
        </w:rPr>
        <w:t xml:space="preserve"> </w:t>
      </w:r>
      <w:r w:rsidRPr="00FC6331">
        <w:rPr>
          <w:rFonts w:ascii="Times New Roman" w:hAnsi="Times New Roman"/>
          <w:u w:val="single"/>
          <w:lang w:val="sr-Cyrl-CS"/>
        </w:rPr>
        <w:t xml:space="preserve">са роком важности који мора бити најмање три дана дужи од дана истека важности  понуде, </w:t>
      </w:r>
      <w:r w:rsidRPr="005E5790">
        <w:rPr>
          <w:rFonts w:ascii="Times New Roman" w:hAnsi="Times New Roman"/>
          <w:u w:val="single"/>
          <w:lang w:val="sr-Cyrl-CS"/>
        </w:rPr>
        <w:t>односно најмање</w:t>
      </w:r>
      <w:r w:rsidRPr="005E5790">
        <w:rPr>
          <w:rFonts w:ascii="Times New Roman" w:hAnsi="Times New Roman"/>
          <w:b/>
          <w:color w:val="FF0000"/>
          <w:u w:val="single"/>
          <w:lang w:val="sr-Cyrl-CS"/>
        </w:rPr>
        <w:t xml:space="preserve"> </w:t>
      </w:r>
      <w:r w:rsidR="00B060F9">
        <w:rPr>
          <w:rFonts w:ascii="Times New Roman" w:hAnsi="Times New Roman"/>
          <w:b/>
          <w:u w:val="single"/>
          <w:lang w:val="sr-Cyrl-CS"/>
        </w:rPr>
        <w:t>6</w:t>
      </w:r>
      <w:r w:rsidR="00DC3C38" w:rsidRPr="005E5790">
        <w:rPr>
          <w:rFonts w:ascii="Times New Roman" w:hAnsi="Times New Roman"/>
          <w:b/>
          <w:u w:val="single"/>
          <w:lang w:val="sr-Cyrl-CS"/>
        </w:rPr>
        <w:t>3</w:t>
      </w:r>
      <w:r w:rsidRPr="00FC6331">
        <w:rPr>
          <w:rFonts w:ascii="Times New Roman" w:hAnsi="Times New Roman"/>
          <w:u w:val="single"/>
          <w:lang w:val="sr-Cyrl-CS"/>
        </w:rPr>
        <w:t xml:space="preserve"> дана од датума отварања понуда.</w:t>
      </w:r>
    </w:p>
    <w:p w:rsidR="00FC6331" w:rsidRPr="008F3F87" w:rsidRDefault="00F740E2" w:rsidP="00B649A8">
      <w:pPr>
        <w:jc w:val="both"/>
        <w:rPr>
          <w:rFonts w:ascii="Times New Roman" w:hAnsi="Times New Roman"/>
          <w:lang w:val="ru-RU"/>
        </w:rPr>
      </w:pPr>
      <w:r>
        <w:rPr>
          <w:rFonts w:ascii="Times New Roman" w:hAnsi="Times New Roman"/>
          <w:lang w:val="sr-Cyrl-CS"/>
        </w:rPr>
        <w:t>Меницу</w:t>
      </w:r>
      <w:r w:rsidR="00FC6331" w:rsidRPr="00FC6331">
        <w:rPr>
          <w:rFonts w:ascii="Times New Roman" w:hAnsi="Times New Roman"/>
          <w:lang w:val="sr-Cyrl-CS"/>
        </w:rPr>
        <w:t xml:space="preserve"> за озбиљност понуде</w:t>
      </w:r>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Наручилац</w:t>
      </w:r>
      <w:proofErr w:type="spellEnd"/>
      <w:r w:rsidR="00FC6331" w:rsidRPr="00FC6331">
        <w:rPr>
          <w:rFonts w:ascii="Times New Roman" w:hAnsi="Times New Roman"/>
          <w:lang w:val="sr-Cyrl-CS"/>
        </w:rPr>
        <w:t xml:space="preserve"> (ЈП „Србијашуме“)</w:t>
      </w:r>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ће</w:t>
      </w:r>
      <w:proofErr w:type="spellEnd"/>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наплатити</w:t>
      </w:r>
      <w:proofErr w:type="spellEnd"/>
      <w:r w:rsidR="00FC6331" w:rsidRPr="00FC6331">
        <w:rPr>
          <w:rFonts w:ascii="Times New Roman" w:hAnsi="Times New Roman"/>
          <w:lang w:val="sr-Latn-CS"/>
        </w:rPr>
        <w:t xml:space="preserve"> у </w:t>
      </w:r>
      <w:proofErr w:type="spellStart"/>
      <w:r w:rsidR="00FC6331" w:rsidRPr="00FC6331">
        <w:rPr>
          <w:rFonts w:ascii="Times New Roman" w:hAnsi="Times New Roman"/>
          <w:lang w:val="sr-Latn-CS"/>
        </w:rPr>
        <w:t>целости</w:t>
      </w:r>
      <w:proofErr w:type="spellEnd"/>
      <w:r w:rsidR="00FC6331" w:rsidRPr="00FC6331">
        <w:rPr>
          <w:rFonts w:ascii="Times New Roman" w:hAnsi="Times New Roman"/>
          <w:lang w:val="sr-Latn-CS"/>
        </w:rPr>
        <w:t xml:space="preserve"> у </w:t>
      </w:r>
      <w:proofErr w:type="spellStart"/>
      <w:r w:rsidR="00FC6331" w:rsidRPr="00FC6331">
        <w:rPr>
          <w:rFonts w:ascii="Times New Roman" w:hAnsi="Times New Roman"/>
          <w:lang w:val="sr-Latn-CS"/>
        </w:rPr>
        <w:t>случају</w:t>
      </w:r>
      <w:proofErr w:type="spellEnd"/>
      <w:r w:rsidR="00FC6331" w:rsidRPr="00FC6331">
        <w:rPr>
          <w:rFonts w:ascii="Times New Roman" w:hAnsi="Times New Roman"/>
          <w:lang w:val="sr-Cyrl-CS"/>
        </w:rPr>
        <w:t xml:space="preserve"> </w:t>
      </w:r>
      <w:proofErr w:type="spellStart"/>
      <w:r w:rsidR="00FC6331" w:rsidRPr="00FC6331">
        <w:rPr>
          <w:rFonts w:ascii="Times New Roman" w:hAnsi="Times New Roman"/>
          <w:lang w:val="sr-Latn-CS"/>
        </w:rPr>
        <w:t>да</w:t>
      </w:r>
      <w:proofErr w:type="spellEnd"/>
      <w:r w:rsidR="00FC6331" w:rsidRPr="00FC6331">
        <w:rPr>
          <w:rFonts w:ascii="Times New Roman" w:hAnsi="Times New Roman"/>
          <w:lang w:val="sr-Cyrl-CS"/>
        </w:rPr>
        <w:t xml:space="preserve"> понуђач који наступа самостално или са подизвођачима или као овлашћени члан групе</w:t>
      </w:r>
      <w:r w:rsidR="00DE625D" w:rsidRPr="00DE625D">
        <w:rPr>
          <w:rFonts w:ascii="Times New Roman" w:hAnsi="Times New Roman"/>
          <w:lang w:val="ru-RU"/>
        </w:rPr>
        <w:t xml:space="preserve"> </w:t>
      </w:r>
      <w:r w:rsidR="00FC6331" w:rsidRPr="00FC6331">
        <w:rPr>
          <w:rFonts w:ascii="Times New Roman" w:hAnsi="Times New Roman"/>
          <w:lang w:val="sr-Cyrl-CS"/>
        </w:rPr>
        <w:t>понуђача</w:t>
      </w:r>
      <w:r w:rsidR="00FC6331" w:rsidRPr="00FC6331">
        <w:rPr>
          <w:rFonts w:ascii="Times New Roman" w:hAnsi="Times New Roman"/>
          <w:lang w:val="sr-Latn-CS"/>
        </w:rPr>
        <w:t>:</w:t>
      </w:r>
      <w:r w:rsidR="00FC6331" w:rsidRPr="00FC6331">
        <w:rPr>
          <w:rFonts w:ascii="Times New Roman" w:hAnsi="Times New Roman"/>
          <w:lang w:val="sr-Cyrl-CS"/>
        </w:rPr>
        <w:t xml:space="preserve"> </w:t>
      </w:r>
    </w:p>
    <w:p w:rsidR="00FC6331" w:rsidRPr="008F3F87" w:rsidRDefault="00FC6331" w:rsidP="00397E15">
      <w:pPr>
        <w:numPr>
          <w:ilvl w:val="0"/>
          <w:numId w:val="5"/>
        </w:numPr>
        <w:spacing w:after="0" w:line="240" w:lineRule="auto"/>
        <w:rPr>
          <w:rFonts w:ascii="Times New Roman" w:hAnsi="Times New Roman"/>
          <w:lang w:val="ru-RU"/>
        </w:rPr>
      </w:pPr>
      <w:proofErr w:type="spellStart"/>
      <w:r w:rsidRPr="00FC6331">
        <w:rPr>
          <w:rFonts w:ascii="Times New Roman" w:hAnsi="Times New Roman"/>
          <w:bCs/>
          <w:lang w:val="sr-Latn-CS"/>
        </w:rPr>
        <w:t>повуче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своју</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понуду</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пре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датума</w:t>
      </w:r>
      <w:proofErr w:type="spellEnd"/>
      <w:r w:rsidRPr="00FC6331">
        <w:rPr>
          <w:rFonts w:ascii="Times New Roman" w:hAnsi="Times New Roman"/>
          <w:lang w:val="sr-Latn-CS"/>
        </w:rPr>
        <w:t xml:space="preserve"> </w:t>
      </w:r>
      <w:r w:rsidRPr="00FC6331">
        <w:rPr>
          <w:rFonts w:ascii="Times New Roman" w:hAnsi="Times New Roman"/>
          <w:lang w:val="sr-Cyrl-CS"/>
        </w:rPr>
        <w:t>истека рока важности гаранције,</w:t>
      </w:r>
      <w:r w:rsidRPr="00FC6331">
        <w:rPr>
          <w:rFonts w:ascii="Times New Roman" w:hAnsi="Times New Roman"/>
          <w:lang w:val="sr-Latn-CS"/>
        </w:rPr>
        <w:t xml:space="preserve"> </w:t>
      </w:r>
      <w:proofErr w:type="spellStart"/>
      <w:r w:rsidRPr="00FC6331">
        <w:rPr>
          <w:rFonts w:ascii="Times New Roman" w:hAnsi="Times New Roman"/>
          <w:lang w:val="sr-Latn-CS"/>
        </w:rPr>
        <w:t>без</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сагласности</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Наручиоца</w:t>
      </w:r>
      <w:proofErr w:type="spellEnd"/>
    </w:p>
    <w:p w:rsidR="00FC6331" w:rsidRPr="008F3F87" w:rsidRDefault="00FC6331" w:rsidP="00397E15">
      <w:pPr>
        <w:numPr>
          <w:ilvl w:val="0"/>
          <w:numId w:val="5"/>
        </w:numPr>
        <w:spacing w:after="0" w:line="240" w:lineRule="auto"/>
        <w:rPr>
          <w:rFonts w:ascii="Times New Roman" w:hAnsi="Times New Roman"/>
          <w:lang w:val="ru-RU"/>
        </w:rPr>
      </w:pPr>
      <w:proofErr w:type="spellStart"/>
      <w:r w:rsidRPr="00FC6331">
        <w:rPr>
          <w:rFonts w:ascii="Times New Roman" w:hAnsi="Times New Roman"/>
          <w:bCs/>
          <w:lang w:val="sr-Latn-CS"/>
        </w:rPr>
        <w:t>одбије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да</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потпише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уговор</w:t>
      </w:r>
      <w:proofErr w:type="spellEnd"/>
      <w:r w:rsidRPr="00FC6331">
        <w:rPr>
          <w:rFonts w:ascii="Times New Roman" w:hAnsi="Times New Roman"/>
          <w:lang w:val="sr-Cyrl-CS"/>
        </w:rPr>
        <w:t>,</w:t>
      </w:r>
      <w:r w:rsidRPr="00FC6331">
        <w:rPr>
          <w:rFonts w:ascii="Times New Roman" w:hAnsi="Times New Roman"/>
          <w:lang w:val="sr-Latn-CS"/>
        </w:rPr>
        <w:t xml:space="preserve"> </w:t>
      </w:r>
      <w:proofErr w:type="spellStart"/>
      <w:r w:rsidRPr="00FC6331">
        <w:rPr>
          <w:rFonts w:ascii="Times New Roman" w:hAnsi="Times New Roman"/>
          <w:lang w:val="sr-Latn-CS"/>
        </w:rPr>
        <w:t>сходно</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условима</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из</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понуде</w:t>
      </w:r>
      <w:proofErr w:type="spellEnd"/>
    </w:p>
    <w:p w:rsidR="00FC6331" w:rsidRPr="008F3F87" w:rsidRDefault="00FC6331" w:rsidP="00397E15">
      <w:pPr>
        <w:numPr>
          <w:ilvl w:val="0"/>
          <w:numId w:val="5"/>
        </w:numPr>
        <w:spacing w:after="0" w:line="240" w:lineRule="auto"/>
        <w:rPr>
          <w:rFonts w:ascii="Times New Roman" w:hAnsi="Times New Roman"/>
          <w:lang w:val="ru-RU"/>
        </w:rPr>
      </w:pPr>
      <w:proofErr w:type="spellStart"/>
      <w:r w:rsidRPr="00FC6331">
        <w:rPr>
          <w:rFonts w:ascii="Times New Roman" w:hAnsi="Times New Roman"/>
          <w:lang w:val="sr-Latn-CS"/>
        </w:rPr>
        <w:t>није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успео</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или</w:t>
      </w:r>
      <w:proofErr w:type="spellEnd"/>
      <w:r w:rsidRPr="00FC6331">
        <w:rPr>
          <w:rFonts w:ascii="Times New Roman" w:hAnsi="Times New Roman"/>
          <w:lang w:val="sr-Latn-CS"/>
        </w:rPr>
        <w:t xml:space="preserve"> </w:t>
      </w:r>
      <w:r w:rsidRPr="00FC6331">
        <w:rPr>
          <w:rFonts w:ascii="Times New Roman" w:hAnsi="Times New Roman"/>
          <w:lang w:val="sr-Cyrl-CS"/>
        </w:rPr>
        <w:t xml:space="preserve">је </w:t>
      </w:r>
      <w:proofErr w:type="spellStart"/>
      <w:r w:rsidRPr="00FC6331">
        <w:rPr>
          <w:rFonts w:ascii="Times New Roman" w:hAnsi="Times New Roman"/>
          <w:lang w:val="sr-Latn-CS"/>
        </w:rPr>
        <w:t>одбио</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да</w:t>
      </w:r>
      <w:proofErr w:type="spellEnd"/>
      <w:r w:rsidRPr="00FC6331">
        <w:rPr>
          <w:rFonts w:ascii="Times New Roman" w:hAnsi="Times New Roman"/>
          <w:lang w:val="sr-Latn-CS"/>
        </w:rPr>
        <w:t xml:space="preserve"> </w:t>
      </w:r>
      <w:proofErr w:type="spellStart"/>
      <w:r w:rsidRPr="00FC6331">
        <w:rPr>
          <w:rFonts w:ascii="Times New Roman" w:hAnsi="Times New Roman"/>
          <w:bCs/>
          <w:lang w:val="sr-Latn-CS"/>
        </w:rPr>
        <w:t>достави</w:t>
      </w:r>
      <w:proofErr w:type="spellEnd"/>
      <w:r w:rsidRPr="00FC6331">
        <w:rPr>
          <w:rFonts w:ascii="Times New Roman" w:hAnsi="Times New Roman"/>
          <w:bCs/>
          <w:lang w:val="sr-Latn-CS"/>
        </w:rPr>
        <w:t xml:space="preserve"> </w:t>
      </w:r>
      <w:proofErr w:type="spellStart"/>
      <w:r w:rsidRPr="00FC6331">
        <w:rPr>
          <w:rFonts w:ascii="Times New Roman" w:hAnsi="Times New Roman"/>
          <w:lang w:val="sr-Latn-CS"/>
        </w:rPr>
        <w:t>тражен</w:t>
      </w:r>
      <w:proofErr w:type="spellEnd"/>
      <w:r w:rsidRPr="00FC6331">
        <w:rPr>
          <w:rFonts w:ascii="Times New Roman" w:hAnsi="Times New Roman"/>
          <w:lang w:val="sr-Cyrl-CS"/>
        </w:rPr>
        <w:t>а средства финансијског обезбеђења</w:t>
      </w:r>
      <w:r w:rsidR="005B3C34">
        <w:rPr>
          <w:rFonts w:ascii="Times New Roman" w:hAnsi="Times New Roman"/>
          <w:lang w:val="sr-Cyrl-CS"/>
        </w:rPr>
        <w:t xml:space="preserve"> (менице)</w:t>
      </w:r>
      <w:r w:rsidRPr="00FC6331">
        <w:rPr>
          <w:rFonts w:ascii="Times New Roman" w:hAnsi="Times New Roman"/>
          <w:lang w:val="sr-Latn-CS"/>
        </w:rPr>
        <w:t xml:space="preserve"> </w:t>
      </w:r>
      <w:proofErr w:type="spellStart"/>
      <w:r w:rsidRPr="00FC6331">
        <w:rPr>
          <w:rFonts w:ascii="Times New Roman" w:hAnsi="Times New Roman"/>
          <w:lang w:val="sr-Latn-CS"/>
        </w:rPr>
        <w:t>за</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добро</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извршење</w:t>
      </w:r>
      <w:proofErr w:type="spellEnd"/>
      <w:r w:rsidRPr="00FC6331">
        <w:rPr>
          <w:rFonts w:ascii="Times New Roman" w:hAnsi="Times New Roman"/>
          <w:lang w:val="sr-Latn-CS"/>
        </w:rPr>
        <w:t xml:space="preserve"> </w:t>
      </w:r>
      <w:proofErr w:type="spellStart"/>
      <w:r w:rsidRPr="00FC6331">
        <w:rPr>
          <w:rFonts w:ascii="Times New Roman" w:hAnsi="Times New Roman"/>
          <w:lang w:val="sr-Latn-CS"/>
        </w:rPr>
        <w:t>посла</w:t>
      </w:r>
      <w:proofErr w:type="spellEnd"/>
      <w:r w:rsidR="007A5E82">
        <w:rPr>
          <w:rFonts w:ascii="Times New Roman" w:hAnsi="Times New Roman"/>
          <w:lang w:val="sr-Cyrl-CS"/>
        </w:rPr>
        <w:t>.</w:t>
      </w:r>
    </w:p>
    <w:p w:rsidR="005B3C34" w:rsidRPr="007A5E82" w:rsidRDefault="00F740E2" w:rsidP="00B649A8">
      <w:pPr>
        <w:jc w:val="both"/>
        <w:rPr>
          <w:rFonts w:ascii="Times New Roman" w:hAnsi="Times New Roman"/>
          <w:lang w:val="sr-Cyrl-CS"/>
        </w:rPr>
      </w:pPr>
      <w:r>
        <w:rPr>
          <w:rFonts w:ascii="Times New Roman" w:hAnsi="Times New Roman"/>
          <w:lang w:val="sr-Cyrl-CS"/>
        </w:rPr>
        <w:t>Меница</w:t>
      </w:r>
      <w:r w:rsidR="00FC6331" w:rsidRPr="00FC6331">
        <w:rPr>
          <w:rFonts w:ascii="Times New Roman" w:hAnsi="Times New Roman"/>
          <w:lang w:val="sr-Cyrl-CS"/>
        </w:rPr>
        <w:t xml:space="preserve"> за </w:t>
      </w:r>
      <w:r w:rsidR="00FC6331" w:rsidRPr="00FC6331">
        <w:rPr>
          <w:rFonts w:ascii="Times New Roman" w:hAnsi="Times New Roman"/>
          <w:bCs/>
          <w:lang w:val="sr-Cyrl-CS"/>
        </w:rPr>
        <w:t>озбиљност понуде</w:t>
      </w:r>
      <w:r w:rsidR="00FC6331" w:rsidRPr="00FC6331">
        <w:rPr>
          <w:rFonts w:ascii="Times New Roman" w:hAnsi="Times New Roman"/>
          <w:lang w:val="sr-Cyrl-CS"/>
        </w:rPr>
        <w:t xml:space="preserve"> </w:t>
      </w:r>
      <w:proofErr w:type="spellStart"/>
      <w:r w:rsidR="00FC6331" w:rsidRPr="00FC6331">
        <w:rPr>
          <w:rFonts w:ascii="Times New Roman" w:hAnsi="Times New Roman"/>
          <w:lang w:val="sr-Latn-CS"/>
        </w:rPr>
        <w:t>ће</w:t>
      </w:r>
      <w:proofErr w:type="spellEnd"/>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бити</w:t>
      </w:r>
      <w:proofErr w:type="spellEnd"/>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враћена</w:t>
      </w:r>
      <w:proofErr w:type="spellEnd"/>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понуђачу</w:t>
      </w:r>
      <w:proofErr w:type="spellEnd"/>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дан</w:t>
      </w:r>
      <w:proofErr w:type="spellEnd"/>
      <w:r w:rsidR="00FC6331" w:rsidRPr="00FC6331">
        <w:rPr>
          <w:rFonts w:ascii="Times New Roman" w:hAnsi="Times New Roman"/>
          <w:lang w:val="sr-Cyrl-CS"/>
        </w:rPr>
        <w:t>ом</w:t>
      </w:r>
      <w:r w:rsidR="00FC6331" w:rsidRPr="00FC6331">
        <w:rPr>
          <w:rFonts w:ascii="Times New Roman" w:hAnsi="Times New Roman"/>
          <w:lang w:val="sr-Latn-CS"/>
        </w:rPr>
        <w:t xml:space="preserve"> </w:t>
      </w:r>
      <w:proofErr w:type="spellStart"/>
      <w:r w:rsidR="00FC6331" w:rsidRPr="00FC6331">
        <w:rPr>
          <w:rFonts w:ascii="Times New Roman" w:hAnsi="Times New Roman"/>
          <w:lang w:val="sr-Latn-CS"/>
        </w:rPr>
        <w:t>достављања</w:t>
      </w:r>
      <w:proofErr w:type="spellEnd"/>
      <w:r w:rsidR="00FC6331" w:rsidRPr="00FC6331">
        <w:rPr>
          <w:rFonts w:ascii="Times New Roman" w:hAnsi="Times New Roman"/>
          <w:lang w:val="sr-Latn-CS"/>
        </w:rPr>
        <w:t xml:space="preserve"> </w:t>
      </w:r>
      <w:r>
        <w:rPr>
          <w:rFonts w:ascii="Times New Roman" w:hAnsi="Times New Roman"/>
          <w:lang w:val="sr-Cyrl-RS"/>
        </w:rPr>
        <w:t>менице</w:t>
      </w:r>
      <w:r w:rsidR="007A5E82">
        <w:rPr>
          <w:rFonts w:ascii="Times New Roman" w:hAnsi="Times New Roman"/>
          <w:lang w:val="sr-Cyrl-CS"/>
        </w:rPr>
        <w:t xml:space="preserve"> </w:t>
      </w:r>
      <w:proofErr w:type="spellStart"/>
      <w:r w:rsidR="00FC6331" w:rsidRPr="00FC6331">
        <w:rPr>
          <w:rFonts w:ascii="Times New Roman" w:hAnsi="Times New Roman"/>
          <w:lang w:val="sr-Latn-CS"/>
        </w:rPr>
        <w:t>за</w:t>
      </w:r>
      <w:proofErr w:type="spellEnd"/>
      <w:r w:rsidR="00FC6331" w:rsidRPr="00FC6331">
        <w:rPr>
          <w:rFonts w:ascii="Times New Roman" w:hAnsi="Times New Roman"/>
          <w:lang w:val="sr-Cyrl-CS"/>
        </w:rPr>
        <w:t xml:space="preserve"> </w:t>
      </w:r>
      <w:r w:rsidR="00FC6331" w:rsidRPr="00FC6331">
        <w:rPr>
          <w:rFonts w:ascii="Times New Roman" w:hAnsi="Times New Roman"/>
          <w:bCs/>
          <w:lang w:val="sr-Cyrl-CS"/>
        </w:rPr>
        <w:t>добро извршење посла</w:t>
      </w:r>
      <w:r>
        <w:rPr>
          <w:rFonts w:ascii="Times New Roman" w:hAnsi="Times New Roman"/>
          <w:bCs/>
          <w:lang w:val="sr-Cyrl-CS"/>
        </w:rPr>
        <w:t>.</w:t>
      </w:r>
    </w:p>
    <w:p w:rsidR="00FC6331" w:rsidRPr="00DF1489" w:rsidRDefault="00FC6331" w:rsidP="00FC6331">
      <w:pPr>
        <w:rPr>
          <w:rFonts w:ascii="Times New Roman" w:hAnsi="Times New Roman"/>
          <w:lang w:val="sr-Cyrl-CS"/>
        </w:rPr>
      </w:pPr>
      <w:r w:rsidRPr="00FC6331">
        <w:rPr>
          <w:rFonts w:ascii="Times New Roman" w:hAnsi="Times New Roman"/>
          <w:lang w:val="sr-Cyrl-CS"/>
        </w:rPr>
        <w:t xml:space="preserve">                                  ПРАВИЛНО ОВЕРЕНА И ПОТПИСАНА МЕНИЦА</w:t>
      </w:r>
    </w:p>
    <w:p w:rsidR="00FC6331" w:rsidRPr="00FC6331" w:rsidRDefault="00B27F75" w:rsidP="00FC6331">
      <w:pPr>
        <w:rPr>
          <w:rFonts w:ascii="Times New Roman" w:hAnsi="Times New Roman"/>
          <w:b/>
          <w:lang w:val="sr-Cyrl-CS"/>
        </w:rPr>
      </w:pPr>
      <w:r>
        <w:rPr>
          <w:rFonts w:ascii="Times New Roman" w:hAnsi="Times New Roman"/>
          <w:b/>
        </w:rPr>
        <w:pict>
          <v:shape id="_x0000_i1027" type="#_x0000_t75" style="width:468pt;height:180pt;visibility:visible">
            <v:imagedata r:id="rId14" o:title="DOK-MENICA"/>
          </v:shape>
        </w:pict>
      </w:r>
    </w:p>
    <w:p w:rsidR="00FC6331" w:rsidRPr="00FC6331" w:rsidRDefault="00FC6331" w:rsidP="00FC6331">
      <w:pPr>
        <w:rPr>
          <w:rFonts w:ascii="Times New Roman" w:hAnsi="Times New Roman"/>
          <w:b/>
          <w:lang w:val="sr-Cyrl-CS"/>
        </w:rPr>
      </w:pPr>
    </w:p>
    <w:p w:rsidR="00FC6331" w:rsidRPr="00FC6331" w:rsidRDefault="00FC6331" w:rsidP="00FC6331">
      <w:pPr>
        <w:pBdr>
          <w:top w:val="single" w:sz="4" w:space="1" w:color="auto"/>
          <w:left w:val="single" w:sz="4" w:space="4" w:color="auto"/>
          <w:bottom w:val="single" w:sz="4" w:space="1" w:color="auto"/>
          <w:right w:val="single" w:sz="4" w:space="4" w:color="auto"/>
        </w:pBdr>
        <w:rPr>
          <w:rFonts w:ascii="Times New Roman" w:hAnsi="Times New Roman"/>
          <w:color w:val="76923C"/>
        </w:rPr>
      </w:pPr>
    </w:p>
    <w:p w:rsidR="00FC6331" w:rsidRPr="008F3F87" w:rsidRDefault="00FC6331" w:rsidP="001B7EF2">
      <w:pPr>
        <w:pBdr>
          <w:top w:val="single" w:sz="4" w:space="1" w:color="auto"/>
          <w:left w:val="single" w:sz="4" w:space="4" w:color="auto"/>
          <w:bottom w:val="single" w:sz="4" w:space="1" w:color="auto"/>
          <w:right w:val="single" w:sz="4" w:space="4" w:color="auto"/>
        </w:pBdr>
        <w:jc w:val="center"/>
        <w:rPr>
          <w:rFonts w:ascii="Times New Roman" w:hAnsi="Times New Roman"/>
          <w:outline/>
          <w:color w:val="76923C"/>
          <w:sz w:val="48"/>
          <w:lang w:val="ru-RU"/>
        </w:rPr>
      </w:pPr>
      <w:r w:rsidRPr="00FC6331">
        <w:rPr>
          <w:rFonts w:ascii="Times New Roman" w:hAnsi="Times New Roman"/>
          <w:outline/>
          <w:color w:val="76923C"/>
          <w:sz w:val="48"/>
          <w:lang w:val="sr-Cyrl-CS"/>
        </w:rPr>
        <w:t xml:space="preserve">МЕМОРАНДУМ  /  ЛОГО ПОНУЂАЧА </w:t>
      </w:r>
    </w:p>
    <w:p w:rsidR="00FC6331" w:rsidRPr="008F3F87" w:rsidRDefault="00FC6331" w:rsidP="00FC6331">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Пун назив Дужника – Понуђача</w:t>
      </w:r>
      <w:r w:rsidRPr="008F3F87">
        <w:rPr>
          <w:rFonts w:ascii="Times New Roman" w:hAnsi="Times New Roman"/>
          <w:color w:val="76923C"/>
          <w:lang w:val="ru-RU"/>
        </w:rPr>
        <w:t xml:space="preserve"> </w:t>
      </w:r>
      <w:r w:rsidRPr="00587F0A">
        <w:rPr>
          <w:rFonts w:ascii="Times New Roman" w:hAnsi="Times New Roman"/>
          <w:color w:val="76923C"/>
          <w:highlight w:val="lightGray"/>
          <w:lang w:val="ru-RU"/>
        </w:rPr>
        <w:t>________________</w:t>
      </w:r>
      <w:r w:rsidRPr="00587F0A">
        <w:rPr>
          <w:rFonts w:ascii="Times New Roman" w:hAnsi="Times New Roman"/>
          <w:color w:val="76923C"/>
          <w:highlight w:val="lightGray"/>
          <w:lang w:val="sr-Cyrl-CS"/>
        </w:rPr>
        <w:t>___________________________</w:t>
      </w:r>
      <w:r w:rsidRPr="00587F0A">
        <w:rPr>
          <w:rFonts w:ascii="Times New Roman" w:hAnsi="Times New Roman"/>
          <w:color w:val="76923C"/>
          <w:highlight w:val="lightGray"/>
          <w:lang w:val="ru-RU"/>
        </w:rPr>
        <w:t>_________</w:t>
      </w:r>
    </w:p>
    <w:p w:rsidR="00FC6331" w:rsidRPr="008F3F87" w:rsidRDefault="00FC6331" w:rsidP="00FC6331">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 xml:space="preserve">Матични број,  </w:t>
      </w:r>
      <w:r w:rsidRPr="00587F0A">
        <w:rPr>
          <w:rFonts w:ascii="Times New Roman" w:hAnsi="Times New Roman"/>
          <w:color w:val="76923C"/>
          <w:highlight w:val="lightGray"/>
          <w:lang w:val="ru-RU"/>
        </w:rPr>
        <w:t>_________</w:t>
      </w:r>
      <w:r w:rsidRPr="00587F0A">
        <w:rPr>
          <w:rFonts w:ascii="Times New Roman" w:hAnsi="Times New Roman"/>
          <w:color w:val="76923C"/>
          <w:highlight w:val="lightGray"/>
          <w:lang w:val="sr-Cyrl-CS"/>
        </w:rPr>
        <w:t>_</w:t>
      </w:r>
      <w:r w:rsidRPr="00587F0A">
        <w:rPr>
          <w:rFonts w:ascii="Times New Roman" w:hAnsi="Times New Roman"/>
          <w:color w:val="76923C"/>
          <w:highlight w:val="lightGray"/>
          <w:lang w:val="ru-RU"/>
        </w:rPr>
        <w:t>_____</w:t>
      </w:r>
    </w:p>
    <w:p w:rsidR="00FC6331" w:rsidRPr="00FC6331" w:rsidRDefault="00FC6331" w:rsidP="0070312D">
      <w:pPr>
        <w:pBdr>
          <w:top w:val="single" w:sz="4" w:space="1" w:color="auto"/>
          <w:left w:val="single" w:sz="4" w:space="4" w:color="auto"/>
          <w:bottom w:val="single" w:sz="4" w:space="1" w:color="auto"/>
          <w:right w:val="single" w:sz="4" w:space="4" w:color="auto"/>
        </w:pBdr>
        <w:spacing w:after="120"/>
        <w:rPr>
          <w:rFonts w:ascii="Times New Roman" w:hAnsi="Times New Roman"/>
          <w:lang w:val="sr-Cyrl-CS"/>
        </w:rPr>
      </w:pPr>
      <w:r w:rsidRPr="00FC6331">
        <w:rPr>
          <w:rFonts w:ascii="Times New Roman" w:hAnsi="Times New Roman"/>
          <w:color w:val="76923C"/>
          <w:lang w:val="sr-Cyrl-CS"/>
        </w:rPr>
        <w:t xml:space="preserve">ПИБ </w:t>
      </w:r>
      <w:r w:rsidRPr="00FC6331">
        <w:rPr>
          <w:rStyle w:val="Referencafusnote"/>
          <w:rFonts w:ascii="Times New Roman" w:hAnsi="Times New Roman"/>
          <w:color w:val="76923C"/>
          <w:lang w:val="sr-Cyrl-CS"/>
        </w:rPr>
        <w:footnoteReference w:id="1"/>
      </w:r>
      <w:r w:rsidRPr="00587F0A">
        <w:rPr>
          <w:rFonts w:ascii="Times New Roman" w:hAnsi="Times New Roman"/>
          <w:color w:val="76923C"/>
          <w:highlight w:val="lightGray"/>
          <w:lang w:val="ru-RU"/>
        </w:rPr>
        <w:t>__________________</w:t>
      </w:r>
      <w:r w:rsidRPr="00587F0A">
        <w:rPr>
          <w:rFonts w:ascii="Times New Roman" w:hAnsi="Times New Roman"/>
          <w:color w:val="76923C"/>
          <w:highlight w:val="lightGray"/>
          <w:lang w:val="sr-Cyrl-CS"/>
        </w:rPr>
        <w:t xml:space="preserve">  </w:t>
      </w:r>
      <w:r w:rsidRPr="00587F0A">
        <w:rPr>
          <w:rFonts w:ascii="Times New Roman" w:hAnsi="Times New Roman"/>
          <w:color w:val="76923C"/>
          <w:highlight w:val="lightGray"/>
          <w:lang w:val="ru-RU"/>
        </w:rPr>
        <w:t>____</w:t>
      </w:r>
    </w:p>
    <w:p w:rsidR="00FC6331" w:rsidRPr="008F3F87" w:rsidRDefault="00FC6331" w:rsidP="0070312D">
      <w:pPr>
        <w:spacing w:after="120"/>
        <w:rPr>
          <w:rFonts w:ascii="Times New Roman" w:hAnsi="Times New Roman"/>
          <w:lang w:val="ru-RU"/>
        </w:rPr>
      </w:pPr>
      <w:proofErr w:type="spellStart"/>
      <w:r w:rsidRPr="00FC6331">
        <w:rPr>
          <w:rFonts w:ascii="Times New Roman" w:hAnsi="Times New Roman"/>
          <w:lang w:val="sr-Cyrl-CS"/>
        </w:rPr>
        <w:t>Дел</w:t>
      </w:r>
      <w:proofErr w:type="spellEnd"/>
      <w:r w:rsidRPr="00FC6331">
        <w:rPr>
          <w:rFonts w:ascii="Times New Roman" w:hAnsi="Times New Roman"/>
          <w:lang w:val="sr-Cyrl-CS"/>
        </w:rPr>
        <w:t xml:space="preserve"> бр</w:t>
      </w:r>
      <w:r w:rsidRPr="00FC6331">
        <w:rPr>
          <w:rFonts w:ascii="Times New Roman" w:hAnsi="Times New Roman"/>
          <w:b/>
          <w:i/>
          <w:lang w:val="sr-Cyrl-CS"/>
        </w:rPr>
        <w:t>.</w:t>
      </w:r>
      <w:r w:rsidRPr="00587F0A">
        <w:rPr>
          <w:rFonts w:ascii="Times New Roman" w:hAnsi="Times New Roman"/>
          <w:b/>
          <w:i/>
          <w:color w:val="76923C"/>
          <w:highlight w:val="lightGray"/>
          <w:lang w:val="sr-Cyrl-CS"/>
        </w:rPr>
        <w:t>__________</w:t>
      </w:r>
      <w:r w:rsidRPr="008F3F87">
        <w:rPr>
          <w:rFonts w:ascii="Times New Roman" w:hAnsi="Times New Roman"/>
          <w:color w:val="76923C"/>
          <w:lang w:val="ru-RU"/>
        </w:rPr>
        <w:t xml:space="preserve">  </w:t>
      </w:r>
      <w:r w:rsidRPr="008F3F87">
        <w:rPr>
          <w:rFonts w:ascii="Times New Roman" w:hAnsi="Times New Roman"/>
          <w:lang w:val="ru-RU"/>
        </w:rPr>
        <w:t xml:space="preserve">                                             </w:t>
      </w:r>
    </w:p>
    <w:p w:rsidR="00FC6331" w:rsidRPr="00587F0A" w:rsidRDefault="00FC6331" w:rsidP="0070312D">
      <w:pPr>
        <w:spacing w:after="120"/>
        <w:rPr>
          <w:rFonts w:ascii="Times New Roman" w:hAnsi="Times New Roman"/>
          <w:b/>
          <w:i/>
          <w:color w:val="76923C"/>
          <w:highlight w:val="lightGray"/>
          <w:lang w:val="sr-Cyrl-CS"/>
        </w:rPr>
      </w:pPr>
      <w:r w:rsidRPr="00FC6331">
        <w:rPr>
          <w:rFonts w:ascii="Times New Roman" w:hAnsi="Times New Roman"/>
          <w:lang w:val="sr-Cyrl-CS"/>
        </w:rPr>
        <w:t xml:space="preserve">Датум: </w:t>
      </w:r>
    </w:p>
    <w:p w:rsidR="00FC6331" w:rsidRPr="008F3F87" w:rsidRDefault="00FC6331" w:rsidP="00FC6331">
      <w:pPr>
        <w:pStyle w:val="Naslov1"/>
        <w:rPr>
          <w:rFonts w:ascii="Times New Roman" w:hAnsi="Times New Roman"/>
          <w:lang w:val="ru-RU"/>
        </w:rPr>
      </w:pPr>
    </w:p>
    <w:p w:rsidR="00FC6331" w:rsidRPr="008F3F87" w:rsidRDefault="00FC6331" w:rsidP="00FC6331">
      <w:pPr>
        <w:pStyle w:val="Naslov1"/>
        <w:jc w:val="center"/>
        <w:rPr>
          <w:rFonts w:ascii="Times New Roman" w:hAnsi="Times New Roman"/>
          <w:b/>
          <w:szCs w:val="28"/>
          <w:lang w:val="ru-RU"/>
        </w:rPr>
      </w:pPr>
      <w:r w:rsidRPr="00FC6331">
        <w:rPr>
          <w:rFonts w:ascii="Times New Roman" w:hAnsi="Times New Roman"/>
          <w:szCs w:val="28"/>
          <w:lang w:val="sr-Cyrl-CS"/>
        </w:rPr>
        <w:t>СВИМ СВОЈИМ БАНКАМА</w:t>
      </w:r>
    </w:p>
    <w:p w:rsidR="00FC6331" w:rsidRPr="008F3F87" w:rsidRDefault="00FC6331" w:rsidP="00FC6331">
      <w:pPr>
        <w:rPr>
          <w:rFonts w:ascii="Times New Roman" w:hAnsi="Times New Roman"/>
          <w:b/>
          <w:lang w:val="ru-RU"/>
        </w:rPr>
      </w:pPr>
    </w:p>
    <w:p w:rsidR="00FC6331" w:rsidRPr="00783335" w:rsidRDefault="00FC6331" w:rsidP="00FC6331">
      <w:pPr>
        <w:pStyle w:val="Teloteksta"/>
        <w:jc w:val="left"/>
        <w:rPr>
          <w:b w:val="0"/>
          <w:sz w:val="24"/>
        </w:rPr>
      </w:pPr>
      <w:r w:rsidRPr="00FC6331">
        <w:tab/>
      </w:r>
      <w:r w:rsidRPr="00783335">
        <w:rPr>
          <w:b w:val="0"/>
          <w:sz w:val="24"/>
        </w:rPr>
        <w:t xml:space="preserve">На основу Закона о меници </w:t>
      </w:r>
      <w:r w:rsidR="00783335" w:rsidRPr="00783335">
        <w:rPr>
          <w:b w:val="0"/>
          <w:sz w:val="24"/>
        </w:rPr>
        <w:t xml:space="preserve">(„Сл. лист ФНРЈ“, бр.104/46 и 15/58; „Сл. лист СФРЈ“, бр. 16/65, 54/70 и 57/89, „Сл. лист СРЈ“ бр. 46/96 и „Сл. лист СЦГ“, бр. 1/2003 – Уставна повеља) </w:t>
      </w:r>
      <w:r w:rsidRPr="00783335">
        <w:rPr>
          <w:b w:val="0"/>
          <w:sz w:val="24"/>
        </w:rPr>
        <w:t xml:space="preserve">и тачке  1.,2. и 6. Одлуке о облику, садржини и начину коришћења јединствених инструмената платног промета, </w:t>
      </w:r>
    </w:p>
    <w:p w:rsidR="00FC6331" w:rsidRPr="00042824" w:rsidRDefault="00FC6331" w:rsidP="00FC6331">
      <w:pPr>
        <w:pStyle w:val="Teloteksta"/>
        <w:rPr>
          <w:b w:val="0"/>
          <w:sz w:val="24"/>
        </w:rPr>
      </w:pPr>
      <w:r w:rsidRPr="00587F0A">
        <w:rPr>
          <w:b w:val="0"/>
          <w:color w:val="76923C"/>
          <w:highlight w:val="lightGray"/>
        </w:rPr>
        <w:t>___________________________________________________________________</w:t>
      </w:r>
      <w:r w:rsidRPr="00FC6331">
        <w:rPr>
          <w:b w:val="0"/>
          <w:color w:val="FF0000"/>
        </w:rPr>
        <w:t xml:space="preserve"> </w:t>
      </w:r>
      <w:r w:rsidRPr="00042824">
        <w:rPr>
          <w:b w:val="0"/>
          <w:sz w:val="24"/>
        </w:rPr>
        <w:t>(</w:t>
      </w:r>
      <w:r w:rsidRPr="00042824">
        <w:rPr>
          <w:b w:val="0"/>
          <w:i w:val="0"/>
          <w:sz w:val="24"/>
        </w:rPr>
        <w:t>навести пун назив понуђача</w:t>
      </w:r>
      <w:r w:rsidRPr="00042824">
        <w:rPr>
          <w:b w:val="0"/>
          <w:sz w:val="24"/>
        </w:rPr>
        <w:t>)</w:t>
      </w:r>
    </w:p>
    <w:p w:rsidR="00FC6331" w:rsidRPr="00042824" w:rsidRDefault="00FC6331" w:rsidP="00FC6331">
      <w:pPr>
        <w:pStyle w:val="Teloteksta"/>
        <w:rPr>
          <w:sz w:val="24"/>
        </w:rPr>
      </w:pPr>
      <w:r w:rsidRPr="00042824">
        <w:rPr>
          <w:sz w:val="24"/>
        </w:rPr>
        <w:t xml:space="preserve">                                                                                  </w:t>
      </w:r>
    </w:p>
    <w:p w:rsidR="00FC6331" w:rsidRPr="00042824" w:rsidRDefault="00FC6331" w:rsidP="00F740E2">
      <w:pPr>
        <w:pStyle w:val="Teloteksta"/>
        <w:jc w:val="both"/>
        <w:rPr>
          <w:sz w:val="24"/>
        </w:rPr>
      </w:pPr>
      <w:r w:rsidRPr="00042824">
        <w:rPr>
          <w:sz w:val="24"/>
        </w:rPr>
        <w:t xml:space="preserve">( у даљем тексту: Дужник), а ради реализације обавеза насталих по основу учешћа у поступку јавне </w:t>
      </w:r>
      <w:r w:rsidRPr="00EE20BF">
        <w:rPr>
          <w:sz w:val="24"/>
        </w:rPr>
        <w:t>набавке бр</w:t>
      </w:r>
      <w:r w:rsidR="005E5790" w:rsidRPr="00EE20BF">
        <w:rPr>
          <w:sz w:val="24"/>
        </w:rPr>
        <w:t>.</w:t>
      </w:r>
      <w:r w:rsidR="00EE20BF" w:rsidRPr="00EE20BF">
        <w:rPr>
          <w:sz w:val="24"/>
          <w:lang w:val="sr-Cyrl-RS"/>
        </w:rPr>
        <w:t xml:space="preserve"> </w:t>
      </w:r>
      <w:r w:rsidR="00E26B0C">
        <w:rPr>
          <w:sz w:val="24"/>
          <w:lang w:val="sr-Cyrl-RS"/>
        </w:rPr>
        <w:t>526</w:t>
      </w:r>
      <w:r w:rsidR="00336EAD" w:rsidRPr="00EE20BF">
        <w:rPr>
          <w:sz w:val="24"/>
        </w:rPr>
        <w:t>/201</w:t>
      </w:r>
      <w:r w:rsidR="005564EA">
        <w:rPr>
          <w:sz w:val="24"/>
          <w:lang w:val="sr-Cyrl-RS"/>
        </w:rPr>
        <w:t>9</w:t>
      </w:r>
      <w:r w:rsidR="005E5790" w:rsidRPr="00EE20BF">
        <w:rPr>
          <w:sz w:val="24"/>
        </w:rPr>
        <w:t xml:space="preserve"> од </w:t>
      </w:r>
      <w:r w:rsidR="00E26B0C">
        <w:rPr>
          <w:sz w:val="24"/>
          <w:lang w:val="sr-Cyrl-RS"/>
        </w:rPr>
        <w:t>22</w:t>
      </w:r>
      <w:r w:rsidR="005564EA">
        <w:rPr>
          <w:sz w:val="24"/>
          <w:lang w:val="sr-Cyrl-RS"/>
        </w:rPr>
        <w:t>.</w:t>
      </w:r>
      <w:r w:rsidR="00E26B0C">
        <w:rPr>
          <w:sz w:val="24"/>
          <w:lang w:val="sr-Cyrl-RS"/>
        </w:rPr>
        <w:t>11</w:t>
      </w:r>
      <w:r w:rsidR="001106FB">
        <w:rPr>
          <w:sz w:val="24"/>
          <w:lang w:val="sr-Cyrl-RS"/>
        </w:rPr>
        <w:t>.201</w:t>
      </w:r>
      <w:r w:rsidR="005564EA">
        <w:rPr>
          <w:sz w:val="24"/>
          <w:lang w:val="sr-Cyrl-RS"/>
        </w:rPr>
        <w:t>9</w:t>
      </w:r>
      <w:r w:rsidR="005E5790" w:rsidRPr="00EE20BF">
        <w:rPr>
          <w:sz w:val="24"/>
          <w:lang w:val="sr-Cyrl-RS"/>
        </w:rPr>
        <w:t>.</w:t>
      </w:r>
      <w:r w:rsidRPr="00B56901">
        <w:rPr>
          <w:sz w:val="24"/>
        </w:rPr>
        <w:t xml:space="preserve"> г</w:t>
      </w:r>
      <w:r w:rsidRPr="00042824">
        <w:rPr>
          <w:sz w:val="24"/>
        </w:rPr>
        <w:t xml:space="preserve">одине, коју спроводи ЈП </w:t>
      </w:r>
      <w:r w:rsidR="00BA164A" w:rsidRPr="00042824">
        <w:rPr>
          <w:sz w:val="24"/>
        </w:rPr>
        <w:t>„Србијашуме“</w:t>
      </w:r>
      <w:r w:rsidR="00BA164A" w:rsidRPr="00042824">
        <w:rPr>
          <w:sz w:val="24"/>
          <w:lang w:val="sr-Cyrl-RS"/>
        </w:rPr>
        <w:t xml:space="preserve"> </w:t>
      </w:r>
      <w:r w:rsidRPr="00042824">
        <w:rPr>
          <w:sz w:val="24"/>
        </w:rPr>
        <w:t xml:space="preserve">као НАРУЧИЛАЦ, дана </w:t>
      </w:r>
      <w:r w:rsidR="00B56901" w:rsidRPr="00B56901">
        <w:rPr>
          <w:b w:val="0"/>
          <w:i w:val="0"/>
          <w:color w:val="76923C"/>
          <w:sz w:val="24"/>
        </w:rPr>
        <w:t>.</w:t>
      </w:r>
      <w:r w:rsidR="00B56901" w:rsidRPr="00B56901">
        <w:rPr>
          <w:i w:val="0"/>
          <w:color w:val="76923C"/>
          <w:sz w:val="24"/>
        </w:rPr>
        <w:t>.....................</w:t>
      </w:r>
      <w:r w:rsidRPr="00B56901">
        <w:rPr>
          <w:i w:val="0"/>
          <w:sz w:val="24"/>
        </w:rPr>
        <w:t xml:space="preserve"> </w:t>
      </w:r>
      <w:r w:rsidRPr="00B56901">
        <w:rPr>
          <w:i w:val="0"/>
          <w:noProof/>
          <w:sz w:val="24"/>
        </w:rPr>
        <w:t>г</w:t>
      </w:r>
      <w:r w:rsidRPr="00042824">
        <w:rPr>
          <w:noProof/>
          <w:sz w:val="24"/>
        </w:rPr>
        <w:t xml:space="preserve">одине издајемо </w:t>
      </w:r>
    </w:p>
    <w:p w:rsidR="00FC6331" w:rsidRPr="00042824" w:rsidRDefault="00FC6331" w:rsidP="00FC6331">
      <w:pPr>
        <w:pStyle w:val="Teloteksta"/>
        <w:rPr>
          <w:sz w:val="24"/>
        </w:rPr>
      </w:pPr>
    </w:p>
    <w:p w:rsidR="00FC6331" w:rsidRPr="00FC6331" w:rsidRDefault="00FC6331" w:rsidP="00FC6331">
      <w:pPr>
        <w:pStyle w:val="Teloteksta"/>
        <w:rPr>
          <w:b w:val="0"/>
          <w:color w:val="365F91"/>
          <w:szCs w:val="28"/>
        </w:rPr>
      </w:pPr>
      <w:r w:rsidRPr="00FC6331">
        <w:rPr>
          <w:b w:val="0"/>
          <w:color w:val="365F91"/>
          <w:szCs w:val="28"/>
        </w:rPr>
        <w:t xml:space="preserve">О В Л А Ш Ћ Е Њ Е  –  М Е Н И Ч Н О    П И С М О </w:t>
      </w:r>
    </w:p>
    <w:p w:rsidR="00FC6331" w:rsidRPr="00FC6331" w:rsidRDefault="00FC6331" w:rsidP="00FC6331">
      <w:pPr>
        <w:pStyle w:val="Teloteksta"/>
        <w:rPr>
          <w:b w:val="0"/>
          <w:szCs w:val="28"/>
        </w:rPr>
      </w:pPr>
    </w:p>
    <w:p w:rsidR="00FC6331" w:rsidRPr="00042824" w:rsidRDefault="00FC6331" w:rsidP="00B56901">
      <w:pPr>
        <w:numPr>
          <w:ilvl w:val="0"/>
          <w:numId w:val="6"/>
        </w:numPr>
        <w:spacing w:after="0" w:line="240" w:lineRule="auto"/>
        <w:jc w:val="both"/>
        <w:rPr>
          <w:rFonts w:ascii="Times New Roman" w:hAnsi="Times New Roman"/>
          <w:sz w:val="24"/>
          <w:szCs w:val="24"/>
          <w:lang w:val="sr-Cyrl-CS"/>
        </w:rPr>
      </w:pPr>
      <w:r w:rsidRPr="00042824">
        <w:rPr>
          <w:rFonts w:ascii="Times New Roman" w:hAnsi="Times New Roman"/>
          <w:b/>
          <w:sz w:val="24"/>
          <w:szCs w:val="24"/>
          <w:lang w:val="sr-Cyrl-CS"/>
        </w:rPr>
        <w:t>Овлашћујемо ЈП „Србијашуме“</w:t>
      </w:r>
      <w:r w:rsidR="00067B8E" w:rsidRPr="00042824">
        <w:rPr>
          <w:rFonts w:ascii="Times New Roman" w:hAnsi="Times New Roman"/>
          <w:b/>
          <w:sz w:val="24"/>
          <w:szCs w:val="24"/>
          <w:lang w:val="sr-Cyrl-CS"/>
        </w:rPr>
        <w:t xml:space="preserve"> </w:t>
      </w:r>
      <w:r w:rsidRPr="00042824">
        <w:rPr>
          <w:rFonts w:ascii="Times New Roman" w:hAnsi="Times New Roman"/>
          <w:b/>
          <w:sz w:val="24"/>
          <w:szCs w:val="24"/>
          <w:lang w:val="sr-Cyrl-CS"/>
        </w:rPr>
        <w:t xml:space="preserve">Београд, </w:t>
      </w:r>
      <w:r w:rsidR="00B56901">
        <w:rPr>
          <w:rFonts w:ascii="Times New Roman" w:hAnsi="Times New Roman"/>
          <w:b/>
          <w:sz w:val="24"/>
          <w:szCs w:val="24"/>
          <w:lang w:val="sr-Cyrl-CS"/>
        </w:rPr>
        <w:t>Булевар Михаила Пупина 113, Нови Београд</w:t>
      </w:r>
      <w:r w:rsidRPr="00042824">
        <w:rPr>
          <w:rFonts w:ascii="Times New Roman" w:hAnsi="Times New Roman"/>
          <w:b/>
          <w:sz w:val="24"/>
          <w:szCs w:val="24"/>
          <w:lang w:val="sr-Cyrl-CS"/>
        </w:rPr>
        <w:t xml:space="preserve"> </w:t>
      </w:r>
      <w:r w:rsidRPr="00042824">
        <w:rPr>
          <w:rFonts w:ascii="Times New Roman" w:hAnsi="Times New Roman"/>
          <w:sz w:val="24"/>
          <w:szCs w:val="24"/>
          <w:lang w:val="sr-Cyrl-CS"/>
        </w:rPr>
        <w:t xml:space="preserve">(у даљем текст: Повериоца), </w:t>
      </w:r>
      <w:r w:rsidRPr="00042824">
        <w:rPr>
          <w:rFonts w:ascii="Times New Roman" w:hAnsi="Times New Roman"/>
          <w:b/>
          <w:sz w:val="24"/>
          <w:szCs w:val="24"/>
          <w:lang w:val="sr-Cyrl-CS"/>
        </w:rPr>
        <w:t>да може извршити попуну</w:t>
      </w:r>
      <w:r w:rsidRPr="00042824">
        <w:rPr>
          <w:rFonts w:ascii="Times New Roman" w:hAnsi="Times New Roman"/>
          <w:sz w:val="24"/>
          <w:szCs w:val="24"/>
          <w:lang w:val="sr-Cyrl-CS"/>
        </w:rPr>
        <w:t xml:space="preserve"> бланко потписане соло менице следећих идентификационих ознака : </w:t>
      </w:r>
    </w:p>
    <w:p w:rsidR="00FC6331" w:rsidRPr="00042824" w:rsidRDefault="00FC6331" w:rsidP="00FC6331">
      <w:pPr>
        <w:tabs>
          <w:tab w:val="left" w:pos="7935"/>
        </w:tabs>
        <w:ind w:right="193"/>
        <w:jc w:val="center"/>
        <w:rPr>
          <w:rFonts w:ascii="Times New Roman" w:hAnsi="Times New Roman"/>
          <w:noProof/>
          <w:color w:val="76923C"/>
          <w:sz w:val="24"/>
          <w:szCs w:val="24"/>
          <w:lang w:val="sr-Cyrl-CS"/>
        </w:rPr>
      </w:pPr>
      <w:r w:rsidRPr="00587F0A">
        <w:rPr>
          <w:rFonts w:ascii="Times New Roman" w:hAnsi="Times New Roman"/>
          <w:noProof/>
          <w:color w:val="76923C"/>
          <w:sz w:val="24"/>
          <w:szCs w:val="24"/>
          <w:highlight w:val="lightGray"/>
          <w:u w:val="single"/>
          <w:lang w:val="sr-Cyrl-CS"/>
        </w:rPr>
        <w:t xml:space="preserve"> ___</w:t>
      </w:r>
      <w:r w:rsidRPr="00042824">
        <w:rPr>
          <w:rFonts w:ascii="Times New Roman" w:hAnsi="Times New Roman"/>
          <w:noProof/>
          <w:color w:val="76923C"/>
          <w:sz w:val="24"/>
          <w:szCs w:val="24"/>
          <w:lang w:val="sr-Cyrl-CS"/>
        </w:rPr>
        <w:t xml:space="preserve">  /</w:t>
      </w:r>
      <w:r w:rsidRPr="00587F0A">
        <w:rPr>
          <w:rFonts w:ascii="Times New Roman" w:hAnsi="Times New Roman"/>
          <w:noProof/>
          <w:color w:val="76923C"/>
          <w:sz w:val="24"/>
          <w:szCs w:val="24"/>
          <w:highlight w:val="lightGray"/>
          <w:u w:val="single"/>
          <w:lang w:val="sr-Cyrl-CS"/>
        </w:rPr>
        <w:t>___</w:t>
      </w:r>
      <w:r w:rsidRPr="00042824">
        <w:rPr>
          <w:rFonts w:ascii="Times New Roman" w:hAnsi="Times New Roman"/>
          <w:noProof/>
          <w:color w:val="76923C"/>
          <w:sz w:val="24"/>
          <w:szCs w:val="24"/>
          <w:lang w:val="sr-Cyrl-CS"/>
        </w:rPr>
        <w:t xml:space="preserve"> /  ;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587F0A">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w:t>
      </w:r>
    </w:p>
    <w:p w:rsidR="00FC6331" w:rsidRPr="00042824" w:rsidRDefault="00FC6331" w:rsidP="00FC6331">
      <w:pPr>
        <w:tabs>
          <w:tab w:val="left" w:pos="7935"/>
        </w:tabs>
        <w:spacing w:line="360" w:lineRule="auto"/>
        <w:ind w:right="193"/>
        <w:rPr>
          <w:rFonts w:ascii="Times New Roman" w:hAnsi="Times New Roman"/>
          <w:noProof/>
          <w:sz w:val="24"/>
          <w:szCs w:val="24"/>
          <w:lang w:val="sr-Cyrl-CS"/>
        </w:rPr>
      </w:pPr>
      <w:r w:rsidRPr="00042824">
        <w:rPr>
          <w:rFonts w:ascii="Times New Roman" w:hAnsi="Times New Roman"/>
          <w:noProof/>
          <w:sz w:val="24"/>
          <w:szCs w:val="24"/>
          <w:lang w:val="sr-Cyrl-CS"/>
        </w:rPr>
        <w:t xml:space="preserve">                                   (словна )                             (    н   у   м   е   р   и   ч   к  а   )</w:t>
      </w:r>
    </w:p>
    <w:p w:rsidR="00FC6331" w:rsidRPr="00042824" w:rsidRDefault="00FC6331" w:rsidP="00FC6331">
      <w:pPr>
        <w:rPr>
          <w:rFonts w:ascii="Times New Roman" w:hAnsi="Times New Roman"/>
          <w:sz w:val="24"/>
          <w:szCs w:val="24"/>
          <w:lang w:val="sr-Cyrl-CS"/>
        </w:rPr>
      </w:pPr>
      <w:r w:rsidRPr="00042824">
        <w:rPr>
          <w:rFonts w:ascii="Times New Roman" w:hAnsi="Times New Roman"/>
          <w:sz w:val="24"/>
          <w:szCs w:val="24"/>
          <w:lang w:val="sr-Cyrl-CS"/>
        </w:rPr>
        <w:t xml:space="preserve">до укупног износа од </w:t>
      </w:r>
      <w:r w:rsidRPr="00587F0A">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w:t>
      </w:r>
      <w:r w:rsidR="00B56901">
        <w:rPr>
          <w:rFonts w:ascii="Times New Roman" w:hAnsi="Times New Roman"/>
          <w:sz w:val="24"/>
          <w:szCs w:val="24"/>
          <w:lang w:val="sr-Cyrl-CS"/>
        </w:rPr>
        <w:t xml:space="preserve"> </w:t>
      </w:r>
      <w:r w:rsidRPr="00042824">
        <w:rPr>
          <w:rFonts w:ascii="Times New Roman" w:hAnsi="Times New Roman"/>
          <w:sz w:val="24"/>
          <w:szCs w:val="24"/>
          <w:lang w:val="sr-Cyrl-CS"/>
        </w:rPr>
        <w:t xml:space="preserve">  (словима: </w:t>
      </w:r>
      <w:r w:rsidR="00B56901">
        <w:rPr>
          <w:rFonts w:ascii="Times New Roman" w:hAnsi="Times New Roman"/>
          <w:sz w:val="24"/>
          <w:szCs w:val="24"/>
          <w:lang w:val="sr-Cyrl-CS"/>
        </w:rPr>
        <w:t xml:space="preserve"> </w:t>
      </w:r>
      <w:r w:rsidRPr="00587F0A">
        <w:rPr>
          <w:rFonts w:ascii="Times New Roman" w:hAnsi="Times New Roman"/>
          <w:sz w:val="24"/>
          <w:szCs w:val="24"/>
          <w:highlight w:val="lightGray"/>
          <w:lang w:val="sr-Cyrl-CS"/>
        </w:rPr>
        <w:t>...............</w:t>
      </w:r>
      <w:r w:rsidR="00B56901" w:rsidRPr="00587F0A">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w:t>
      </w:r>
    </w:p>
    <w:p w:rsidR="00FC6331" w:rsidRPr="00FC6331" w:rsidRDefault="00FC6331" w:rsidP="0070312D">
      <w:pPr>
        <w:spacing w:after="0"/>
        <w:rPr>
          <w:rFonts w:ascii="Times New Roman" w:hAnsi="Times New Roman"/>
          <w:lang w:val="sr-Cyrl-CS"/>
        </w:rPr>
      </w:pPr>
      <w:r w:rsidRPr="00042824">
        <w:rPr>
          <w:rFonts w:ascii="Times New Roman" w:hAnsi="Times New Roman"/>
          <w:sz w:val="24"/>
          <w:szCs w:val="24"/>
          <w:lang w:val="sr-Cyrl-CS"/>
        </w:rPr>
        <w:t xml:space="preserve">на име гаранције за озбиљност понуде </w:t>
      </w:r>
      <w:r w:rsidRPr="00042824">
        <w:rPr>
          <w:rFonts w:ascii="Times New Roman" w:hAnsi="Times New Roman"/>
          <w:noProof/>
          <w:sz w:val="24"/>
          <w:szCs w:val="24"/>
          <w:lang w:val="sr-Cyrl-CS"/>
        </w:rPr>
        <w:t>у поступку јавне набавке бр</w:t>
      </w:r>
      <w:r w:rsidRPr="00EE20BF">
        <w:rPr>
          <w:rFonts w:ascii="Times New Roman" w:hAnsi="Times New Roman"/>
          <w:noProof/>
          <w:sz w:val="24"/>
          <w:szCs w:val="24"/>
          <w:lang w:val="sr-Cyrl-CS"/>
        </w:rPr>
        <w:t xml:space="preserve">. </w:t>
      </w:r>
      <w:r w:rsidR="00E26B0C">
        <w:rPr>
          <w:rFonts w:ascii="Times New Roman" w:hAnsi="Times New Roman"/>
          <w:noProof/>
          <w:sz w:val="24"/>
          <w:szCs w:val="24"/>
          <w:lang w:val="sr-Cyrl-CS"/>
        </w:rPr>
        <w:t>526</w:t>
      </w:r>
      <w:r w:rsidR="00BC3996" w:rsidRPr="00BC3996">
        <w:rPr>
          <w:rFonts w:ascii="Times New Roman" w:hAnsi="Times New Roman"/>
          <w:sz w:val="24"/>
        </w:rPr>
        <w:t>/201</w:t>
      </w:r>
      <w:r w:rsidR="002D1546">
        <w:rPr>
          <w:rFonts w:ascii="Times New Roman" w:hAnsi="Times New Roman"/>
          <w:sz w:val="24"/>
          <w:lang w:val="sr-Cyrl-RS"/>
        </w:rPr>
        <w:t>9</w:t>
      </w:r>
      <w:r w:rsidR="002D1546">
        <w:rPr>
          <w:rFonts w:ascii="Times New Roman" w:hAnsi="Times New Roman"/>
          <w:sz w:val="24"/>
        </w:rPr>
        <w:t xml:space="preserve"> </w:t>
      </w:r>
      <w:proofErr w:type="spellStart"/>
      <w:r w:rsidR="002D1546">
        <w:rPr>
          <w:rFonts w:ascii="Times New Roman" w:hAnsi="Times New Roman"/>
          <w:sz w:val="24"/>
        </w:rPr>
        <w:t>од</w:t>
      </w:r>
      <w:proofErr w:type="spellEnd"/>
      <w:r w:rsidR="002D1546">
        <w:rPr>
          <w:rFonts w:ascii="Times New Roman" w:hAnsi="Times New Roman"/>
          <w:sz w:val="24"/>
        </w:rPr>
        <w:t xml:space="preserve">  </w:t>
      </w:r>
      <w:r w:rsidR="00E26B0C">
        <w:rPr>
          <w:rFonts w:ascii="Times New Roman" w:hAnsi="Times New Roman"/>
          <w:sz w:val="24"/>
          <w:lang w:val="sr-Cyrl-RS"/>
        </w:rPr>
        <w:t>22</w:t>
      </w:r>
      <w:r w:rsidR="002D1546">
        <w:rPr>
          <w:rFonts w:ascii="Times New Roman" w:hAnsi="Times New Roman"/>
          <w:sz w:val="24"/>
        </w:rPr>
        <w:t>.</w:t>
      </w:r>
      <w:r w:rsidR="00E26B0C">
        <w:rPr>
          <w:rFonts w:ascii="Times New Roman" w:hAnsi="Times New Roman"/>
          <w:sz w:val="24"/>
          <w:lang w:val="sr-Cyrl-RS"/>
        </w:rPr>
        <w:t>11</w:t>
      </w:r>
      <w:r w:rsidR="00BC3996" w:rsidRPr="00BC3996">
        <w:rPr>
          <w:rFonts w:ascii="Times New Roman" w:hAnsi="Times New Roman"/>
          <w:sz w:val="24"/>
          <w:lang w:val="sr-Cyrl-RS"/>
        </w:rPr>
        <w:t>.201</w:t>
      </w:r>
      <w:r w:rsidR="002D1546">
        <w:rPr>
          <w:rFonts w:ascii="Times New Roman" w:hAnsi="Times New Roman"/>
          <w:sz w:val="24"/>
          <w:lang w:val="sr-Cyrl-RS"/>
        </w:rPr>
        <w:t>9</w:t>
      </w:r>
      <w:r w:rsidR="00BC3996" w:rsidRPr="00BC3996">
        <w:rPr>
          <w:rFonts w:ascii="Times New Roman" w:hAnsi="Times New Roman"/>
          <w:sz w:val="24"/>
          <w:lang w:val="sr-Cyrl-RS"/>
        </w:rPr>
        <w:t>.</w:t>
      </w:r>
      <w:r w:rsidR="00BC3996" w:rsidRPr="00B56901">
        <w:rPr>
          <w:sz w:val="24"/>
        </w:rPr>
        <w:t xml:space="preserve"> </w:t>
      </w:r>
      <w:r w:rsidRPr="00B56901">
        <w:rPr>
          <w:rFonts w:ascii="Times New Roman" w:hAnsi="Times New Roman"/>
          <w:noProof/>
          <w:sz w:val="24"/>
          <w:szCs w:val="24"/>
          <w:lang w:val="sr-Cyrl-CS"/>
        </w:rPr>
        <w:t xml:space="preserve"> </w:t>
      </w:r>
      <w:r w:rsidRPr="00042824">
        <w:rPr>
          <w:rFonts w:ascii="Times New Roman" w:hAnsi="Times New Roman"/>
          <w:noProof/>
          <w:sz w:val="24"/>
          <w:szCs w:val="24"/>
          <w:lang w:val="sr-Cyrl-CS"/>
        </w:rPr>
        <w:t>године, који спроводи ЈП „Србијашуме“</w:t>
      </w:r>
      <w:r w:rsidR="00B351BD" w:rsidRPr="00042824">
        <w:rPr>
          <w:rFonts w:ascii="Times New Roman" w:hAnsi="Times New Roman"/>
          <w:noProof/>
          <w:sz w:val="24"/>
          <w:szCs w:val="24"/>
          <w:lang w:val="sr-Cyrl-CS"/>
        </w:rPr>
        <w:t xml:space="preserve"> </w:t>
      </w:r>
      <w:r w:rsidRPr="00042824">
        <w:rPr>
          <w:rFonts w:ascii="Times New Roman" w:hAnsi="Times New Roman"/>
          <w:noProof/>
          <w:sz w:val="24"/>
          <w:szCs w:val="24"/>
          <w:lang w:val="sr-Cyrl-CS"/>
        </w:rPr>
        <w:t xml:space="preserve">као НАРУЧИЛАЦ , за набавку: </w:t>
      </w:r>
      <w:r w:rsidR="00C45F9E">
        <w:rPr>
          <w:rFonts w:ascii="Times New Roman" w:hAnsi="Times New Roman"/>
          <w:noProof/>
          <w:sz w:val="24"/>
          <w:szCs w:val="24"/>
          <w:lang w:val="sr-Cyrl-CS"/>
        </w:rPr>
        <w:t xml:space="preserve">материјала за изградњу моста за ШУ Ћуприја </w:t>
      </w:r>
      <w:r w:rsidRPr="00042824">
        <w:rPr>
          <w:rFonts w:ascii="Times New Roman" w:hAnsi="Times New Roman"/>
          <w:noProof/>
          <w:sz w:val="24"/>
          <w:szCs w:val="24"/>
          <w:lang w:val="sr-Cyrl-CS"/>
        </w:rPr>
        <w:t xml:space="preserve"> </w:t>
      </w:r>
      <w:r w:rsidRPr="00587F0A">
        <w:rPr>
          <w:rFonts w:ascii="Times New Roman" w:hAnsi="Times New Roman"/>
          <w:noProof/>
          <w:sz w:val="24"/>
          <w:szCs w:val="24"/>
          <w:highlight w:val="lightGray"/>
          <w:lang w:val="sr-Cyrl-CS"/>
        </w:rPr>
        <w:t>____________________________________________________________</w:t>
      </w:r>
      <w:r w:rsidRPr="00042824">
        <w:rPr>
          <w:rFonts w:ascii="Times New Roman" w:hAnsi="Times New Roman"/>
          <w:noProof/>
          <w:sz w:val="24"/>
          <w:szCs w:val="24"/>
          <w:lang w:val="ru-RU"/>
        </w:rPr>
        <w:t xml:space="preserve">                       </w:t>
      </w:r>
      <w:r w:rsidRPr="008F3F87">
        <w:rPr>
          <w:rFonts w:ascii="Times New Roman" w:hAnsi="Times New Roman"/>
          <w:noProof/>
          <w:lang w:val="ru-RU"/>
        </w:rPr>
        <w:t xml:space="preserve">                                                                                                       </w:t>
      </w:r>
    </w:p>
    <w:p w:rsidR="00FC6331" w:rsidRPr="00042824" w:rsidRDefault="00FC6331" w:rsidP="00FC6331">
      <w:pPr>
        <w:rPr>
          <w:rFonts w:ascii="Times New Roman" w:hAnsi="Times New Roman"/>
          <w:noProof/>
          <w:sz w:val="24"/>
          <w:szCs w:val="24"/>
          <w:lang w:val="sr-Cyrl-CS"/>
        </w:rPr>
      </w:pPr>
      <w:r w:rsidRPr="00042824">
        <w:rPr>
          <w:rFonts w:ascii="Times New Roman" w:hAnsi="Times New Roman"/>
          <w:sz w:val="24"/>
          <w:szCs w:val="24"/>
          <w:lang w:val="sr-Cyrl-CS"/>
        </w:rPr>
        <w:t xml:space="preserve">у складу са јавним позивом и конкурсном документацијом, </w:t>
      </w:r>
      <w:r w:rsidRPr="00042824">
        <w:rPr>
          <w:rFonts w:ascii="Times New Roman" w:hAnsi="Times New Roman"/>
          <w:noProof/>
          <w:sz w:val="24"/>
          <w:szCs w:val="24"/>
          <w:lang w:val="sr-Cyrl-CS"/>
        </w:rPr>
        <w:t>у следећим случајевима:</w:t>
      </w:r>
    </w:p>
    <w:p w:rsidR="00FC6331" w:rsidRPr="00042824" w:rsidRDefault="00FC6331" w:rsidP="00FC6331">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lastRenderedPageBreak/>
        <w:t>(а)    Ако ПОНУЂАЧ повуче своју понуду током периода важења понуде, назначеног од стране Понуђача у формулару пон</w:t>
      </w:r>
      <w:r w:rsidR="00B649A8" w:rsidRPr="00042824">
        <w:rPr>
          <w:rFonts w:ascii="Times New Roman" w:hAnsi="Times New Roman"/>
          <w:noProof/>
          <w:sz w:val="24"/>
          <w:szCs w:val="24"/>
          <w:lang w:val="sr-Cyrl-CS"/>
        </w:rPr>
        <w:t>уде (</w:t>
      </w:r>
      <w:r w:rsidRPr="00042824">
        <w:rPr>
          <w:rFonts w:ascii="Times New Roman" w:hAnsi="Times New Roman"/>
          <w:noProof/>
          <w:sz w:val="24"/>
          <w:szCs w:val="24"/>
          <w:lang w:val="sr-Cyrl-CS"/>
        </w:rPr>
        <w:t>Образац бр.3 конкурсне документације)</w:t>
      </w:r>
    </w:p>
    <w:p w:rsidR="00FC6331" w:rsidRPr="00042824" w:rsidRDefault="00B649A8" w:rsidP="00FC6331">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t>(б)  Ако ПОНУЂАЧ</w:t>
      </w:r>
      <w:r w:rsidR="00FC6331" w:rsidRPr="00042824">
        <w:rPr>
          <w:rFonts w:ascii="Times New Roman" w:hAnsi="Times New Roman"/>
          <w:noProof/>
          <w:sz w:val="24"/>
          <w:szCs w:val="24"/>
          <w:lang w:val="sr-Cyrl-CS"/>
        </w:rPr>
        <w:t xml:space="preserve">, пошто је обавештен о прихватању његове понуде у току периода њеног важења: (а) не потпише или одбије да потпише формулар уговора или (б) не обезбеди или одбије да достави финансијску гаранцију за добро извршење посла. </w:t>
      </w:r>
    </w:p>
    <w:p w:rsidR="00FC6331" w:rsidRPr="00042824" w:rsidRDefault="00FC6331" w:rsidP="00397E15">
      <w:pPr>
        <w:numPr>
          <w:ilvl w:val="0"/>
          <w:numId w:val="6"/>
        </w:numPr>
        <w:spacing w:after="120" w:line="240" w:lineRule="auto"/>
        <w:ind w:left="57"/>
        <w:jc w:val="both"/>
        <w:rPr>
          <w:rFonts w:ascii="Times New Roman" w:hAnsi="Times New Roman"/>
          <w:sz w:val="24"/>
          <w:szCs w:val="24"/>
          <w:lang w:val="sr-Cyrl-CS"/>
        </w:rPr>
      </w:pPr>
      <w:r w:rsidRPr="00042824">
        <w:rPr>
          <w:rFonts w:ascii="Times New Roman" w:hAnsi="Times New Roman"/>
          <w:b/>
          <w:sz w:val="24"/>
          <w:szCs w:val="24"/>
          <w:lang w:val="sr-Cyrl-CS"/>
        </w:rPr>
        <w:t>Овлашћујемо</w:t>
      </w:r>
      <w:r w:rsidRPr="00042824">
        <w:rPr>
          <w:rFonts w:ascii="Times New Roman" w:hAnsi="Times New Roman"/>
          <w:sz w:val="24"/>
          <w:szCs w:val="24"/>
          <w:lang w:val="sr-Cyrl-CS"/>
        </w:rPr>
        <w:t xml:space="preserve"> Повериоца да </w:t>
      </w:r>
      <w:r w:rsidRPr="00042824">
        <w:rPr>
          <w:rFonts w:ascii="Times New Roman" w:hAnsi="Times New Roman"/>
          <w:b/>
          <w:sz w:val="24"/>
          <w:szCs w:val="24"/>
          <w:lang w:val="sr-Cyrl-CS"/>
        </w:rPr>
        <w:t>иницира наплату</w:t>
      </w:r>
      <w:r w:rsidRPr="00042824">
        <w:rPr>
          <w:rFonts w:ascii="Times New Roman" w:hAnsi="Times New Roman"/>
          <w:sz w:val="24"/>
          <w:szCs w:val="24"/>
          <w:lang w:val="sr-Cyrl-CS"/>
        </w:rPr>
        <w:t xml:space="preserve"> попуњених меница са клаузулом без протеста, безусловно и неопозиво, без трошкова, вансудски,  издавањем налога за наплату на терет свих  наших рачуна код пословних банака у корист Повериоца</w:t>
      </w:r>
      <w:r w:rsidR="00336EAD" w:rsidRPr="00042824">
        <w:rPr>
          <w:rFonts w:ascii="Times New Roman" w:hAnsi="Times New Roman"/>
          <w:sz w:val="24"/>
          <w:szCs w:val="24"/>
          <w:lang w:val="sr-Cyrl-CS"/>
        </w:rPr>
        <w:t>.</w:t>
      </w:r>
    </w:p>
    <w:p w:rsidR="00FC6331" w:rsidRPr="00042824" w:rsidRDefault="00FC6331" w:rsidP="00397E15">
      <w:pPr>
        <w:numPr>
          <w:ilvl w:val="0"/>
          <w:numId w:val="6"/>
        </w:numPr>
        <w:spacing w:after="120" w:line="240" w:lineRule="auto"/>
        <w:ind w:left="57"/>
        <w:jc w:val="both"/>
        <w:rPr>
          <w:rFonts w:ascii="Times New Roman" w:hAnsi="Times New Roman"/>
          <w:b/>
          <w:sz w:val="24"/>
          <w:szCs w:val="24"/>
          <w:lang w:val="sr-Cyrl-CS"/>
        </w:rPr>
      </w:pPr>
      <w:r w:rsidRPr="00042824">
        <w:rPr>
          <w:rFonts w:ascii="Times New Roman" w:hAnsi="Times New Roman"/>
          <w:sz w:val="24"/>
          <w:szCs w:val="24"/>
          <w:lang w:val="sr-Cyrl-CS"/>
        </w:rPr>
        <w:t>Овлашћујемо пословне банке код којих имамо рачуне да наплату – плаћање изврше на терет свих наших рачуна као и да налоге за наплату из тачке 2. овог овлашћења заведу у редослед чекања у случају да на нашим рачунима уопште нема средстава или нема довољно средстава, због поштовања приоритета у наплати са рачуна.</w:t>
      </w:r>
    </w:p>
    <w:p w:rsidR="00FC6331" w:rsidRPr="00042824" w:rsidRDefault="00FC6331" w:rsidP="00397E15">
      <w:pPr>
        <w:numPr>
          <w:ilvl w:val="0"/>
          <w:numId w:val="6"/>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Менице које смо предали Повериоцу су важеће и признајемо их за своје и у случају да пре њихове реализације дође до промене лица овлашћеног за заступање или промене лица овлашћених за располагање средствима са рачуна Дужника, као и у случају наступања статусних промена код Дужника и других промена од значаја за правни промет.</w:t>
      </w:r>
    </w:p>
    <w:p w:rsidR="00FC6331" w:rsidRPr="00042824" w:rsidRDefault="00FC6331" w:rsidP="00397E15">
      <w:pPr>
        <w:numPr>
          <w:ilvl w:val="0"/>
          <w:numId w:val="6"/>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Изјављујемо да се одричемо права на повлачење или опозив овог овлашћења, права на повлачење и отказивање налога за наплату, права на стављање приговора по основу обавеза из јавног позива и конкурсне документације .</w:t>
      </w:r>
    </w:p>
    <w:p w:rsidR="00FC6331" w:rsidRPr="00042824" w:rsidRDefault="00FC6331" w:rsidP="003F251C">
      <w:pPr>
        <w:numPr>
          <w:ilvl w:val="0"/>
          <w:numId w:val="6"/>
        </w:numPr>
        <w:spacing w:after="120" w:line="240" w:lineRule="auto"/>
        <w:jc w:val="both"/>
        <w:rPr>
          <w:rFonts w:ascii="Times New Roman" w:hAnsi="Times New Roman"/>
          <w:sz w:val="24"/>
          <w:szCs w:val="24"/>
          <w:lang w:val="sr-Cyrl-CS"/>
        </w:rPr>
      </w:pPr>
      <w:r w:rsidRPr="00042824">
        <w:rPr>
          <w:rFonts w:ascii="Times New Roman" w:hAnsi="Times New Roman"/>
          <w:sz w:val="24"/>
          <w:szCs w:val="24"/>
          <w:lang w:val="sr-Cyrl-CS"/>
        </w:rPr>
        <w:t xml:space="preserve">У случају спора по овом овлашћењу </w:t>
      </w:r>
      <w:r w:rsidR="003F251C" w:rsidRPr="003F251C">
        <w:rPr>
          <w:rFonts w:ascii="Times New Roman" w:hAnsi="Times New Roman"/>
          <w:sz w:val="24"/>
          <w:szCs w:val="24"/>
          <w:lang w:val="sr-Cyrl-CS"/>
        </w:rPr>
        <w:t>надлежан је суд према средишту наручиоца</w:t>
      </w:r>
      <w:r w:rsidRPr="00042824">
        <w:rPr>
          <w:rFonts w:ascii="Times New Roman" w:hAnsi="Times New Roman"/>
          <w:sz w:val="24"/>
          <w:szCs w:val="24"/>
          <w:lang w:val="sr-Cyrl-CS"/>
        </w:rPr>
        <w:t>.</w:t>
      </w:r>
    </w:p>
    <w:p w:rsidR="00FC6331" w:rsidRPr="00042824" w:rsidRDefault="00FC6331" w:rsidP="00FC6331">
      <w:pPr>
        <w:ind w:left="7080"/>
        <w:rPr>
          <w:rFonts w:ascii="Times New Roman" w:hAnsi="Times New Roman"/>
          <w:b/>
          <w:sz w:val="24"/>
          <w:szCs w:val="24"/>
          <w:lang w:val="sr-Cyrl-CS"/>
        </w:rPr>
      </w:pPr>
    </w:p>
    <w:p w:rsidR="00FC6331" w:rsidRPr="00042824" w:rsidRDefault="00FC6331" w:rsidP="00FC6331">
      <w:pPr>
        <w:ind w:left="7080"/>
        <w:rPr>
          <w:rFonts w:ascii="Times New Roman" w:hAnsi="Times New Roman"/>
          <w:b/>
          <w:sz w:val="24"/>
          <w:szCs w:val="24"/>
          <w:lang w:val="sr-Cyrl-CS"/>
        </w:rPr>
      </w:pPr>
      <w:r w:rsidRPr="00042824">
        <w:rPr>
          <w:rFonts w:ascii="Times New Roman" w:hAnsi="Times New Roman"/>
          <w:b/>
          <w:sz w:val="24"/>
          <w:szCs w:val="24"/>
          <w:lang w:val="sr-Cyrl-CS"/>
        </w:rPr>
        <w:t xml:space="preserve">       ЗА  ДУЖНИКА</w:t>
      </w:r>
    </w:p>
    <w:p w:rsidR="00FC6331" w:rsidRPr="00042824" w:rsidRDefault="00FC6331" w:rsidP="00FC6331">
      <w:pPr>
        <w:ind w:firstLine="7080"/>
        <w:jc w:val="center"/>
        <w:rPr>
          <w:rFonts w:ascii="Times New Roman" w:hAnsi="Times New Roman"/>
          <w:sz w:val="24"/>
          <w:szCs w:val="24"/>
          <w:lang w:val="sr-Cyrl-RS"/>
        </w:rPr>
      </w:pPr>
      <w:r w:rsidRPr="00042824">
        <w:rPr>
          <w:rFonts w:ascii="Times New Roman" w:hAnsi="Times New Roman"/>
          <w:sz w:val="24"/>
          <w:szCs w:val="24"/>
          <w:lang w:val="sr-Cyrl-CS"/>
        </w:rPr>
        <w:t>Овлашћено лице                                            Печат</w:t>
      </w:r>
    </w:p>
    <w:p w:rsidR="00DF1489" w:rsidRDefault="00DF1489" w:rsidP="006714DE">
      <w:pPr>
        <w:pStyle w:val="Teloteksta"/>
        <w:jc w:val="left"/>
        <w:rPr>
          <w:lang w:val="sr-Cyrl-RS"/>
        </w:rPr>
      </w:pPr>
    </w:p>
    <w:p w:rsidR="00DF1489" w:rsidRDefault="00DF1489" w:rsidP="004F57C2">
      <w:pPr>
        <w:pStyle w:val="Teloteksta"/>
        <w:rPr>
          <w:lang w:val="sr-Cyrl-RS"/>
        </w:rPr>
      </w:pPr>
    </w:p>
    <w:p w:rsidR="00042824" w:rsidRDefault="00042824" w:rsidP="004F57C2">
      <w:pPr>
        <w:pStyle w:val="Teloteksta"/>
        <w:rPr>
          <w:lang w:val="sr-Cyrl-RS"/>
        </w:rPr>
      </w:pPr>
    </w:p>
    <w:p w:rsidR="00042824" w:rsidRDefault="00042824" w:rsidP="004F57C2">
      <w:pPr>
        <w:pStyle w:val="Teloteksta"/>
        <w:rPr>
          <w:lang w:val="sr-Cyrl-RS"/>
        </w:rPr>
      </w:pPr>
    </w:p>
    <w:p w:rsidR="00042824" w:rsidRDefault="00042824" w:rsidP="004F57C2">
      <w:pPr>
        <w:pStyle w:val="Teloteksta"/>
        <w:rPr>
          <w:lang w:val="sr-Cyrl-RS"/>
        </w:rPr>
      </w:pPr>
    </w:p>
    <w:p w:rsidR="00042824" w:rsidRDefault="00042824" w:rsidP="004F57C2">
      <w:pPr>
        <w:pStyle w:val="Teloteksta"/>
        <w:rPr>
          <w:lang w:val="sr-Cyrl-RS"/>
        </w:rPr>
      </w:pPr>
    </w:p>
    <w:p w:rsidR="00042824" w:rsidRDefault="00042824" w:rsidP="004F57C2">
      <w:pPr>
        <w:pStyle w:val="Teloteksta"/>
        <w:rPr>
          <w:lang w:val="sr-Cyrl-RS"/>
        </w:rPr>
      </w:pPr>
    </w:p>
    <w:p w:rsidR="00042824" w:rsidRDefault="00042824" w:rsidP="004F57C2">
      <w:pPr>
        <w:pStyle w:val="Teloteksta"/>
        <w:rPr>
          <w:lang w:val="sr-Cyrl-RS"/>
        </w:rPr>
      </w:pPr>
    </w:p>
    <w:p w:rsidR="00042824" w:rsidRDefault="00042824" w:rsidP="0049364F">
      <w:pPr>
        <w:pStyle w:val="Teloteksta"/>
        <w:jc w:val="left"/>
        <w:rPr>
          <w:lang w:val="sr-Cyrl-RS"/>
        </w:rPr>
      </w:pPr>
    </w:p>
    <w:p w:rsidR="001B7EF2" w:rsidRDefault="001B7EF2" w:rsidP="0049364F">
      <w:pPr>
        <w:pStyle w:val="Teloteksta"/>
        <w:jc w:val="left"/>
        <w:rPr>
          <w:lang w:val="sr-Cyrl-RS"/>
        </w:rPr>
      </w:pPr>
    </w:p>
    <w:p w:rsidR="00621ECA" w:rsidRDefault="00621ECA" w:rsidP="0049364F">
      <w:pPr>
        <w:pStyle w:val="Teloteksta"/>
        <w:rPr>
          <w:lang w:val="sr-Cyrl-RS"/>
        </w:rPr>
        <w:sectPr w:rsidR="00621ECA" w:rsidSect="00601D26">
          <w:pgSz w:w="12240" w:h="15840"/>
          <w:pgMar w:top="533" w:right="1022" w:bottom="850" w:left="1195" w:header="115" w:footer="5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F57C2" w:rsidRDefault="00115A77" w:rsidP="002E3823">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lang w:val="sr-Cyrl-RS"/>
        </w:rPr>
      </w:pPr>
      <w:r>
        <w:rPr>
          <w:rFonts w:ascii="Times New Roman" w:hAnsi="Times New Roman"/>
          <w:b/>
          <w:sz w:val="28"/>
          <w:szCs w:val="28"/>
          <w:lang w:val="sr-Cyrl-RS"/>
        </w:rPr>
        <w:lastRenderedPageBreak/>
        <w:t>12</w:t>
      </w:r>
      <w:r w:rsidR="004F57C2">
        <w:rPr>
          <w:rFonts w:ascii="Times New Roman" w:hAnsi="Times New Roman"/>
          <w:b/>
          <w:sz w:val="28"/>
          <w:szCs w:val="28"/>
          <w:lang w:val="sr-Cyrl-RS"/>
        </w:rPr>
        <w:t>. Образац трошкова припреме понуде</w:t>
      </w:r>
    </w:p>
    <w:p w:rsidR="00080F26" w:rsidRPr="0098222E" w:rsidRDefault="004F57C2" w:rsidP="002E3823">
      <w:pPr>
        <w:jc w:val="both"/>
        <w:rPr>
          <w:rFonts w:ascii="Times New Roman" w:hAnsi="Times New Roman"/>
          <w:sz w:val="24"/>
          <w:szCs w:val="24"/>
          <w:lang w:val="sr-Cyrl-RS"/>
        </w:rPr>
      </w:pPr>
      <w:r w:rsidRPr="00067B8E">
        <w:rPr>
          <w:rFonts w:ascii="Times New Roman" w:hAnsi="Times New Roman"/>
          <w:sz w:val="24"/>
          <w:szCs w:val="24"/>
          <w:lang w:val="sr-Cyrl-RS"/>
        </w:rPr>
        <w:t>Понуђач може да у оквиру понуде достави укупан износ и структуру трошкова припреме понуде, на обрасцу у слободној форми који ће</w:t>
      </w:r>
      <w:r w:rsidR="002E3823" w:rsidRPr="00067B8E">
        <w:rPr>
          <w:rFonts w:ascii="Times New Roman" w:hAnsi="Times New Roman"/>
          <w:sz w:val="24"/>
          <w:szCs w:val="24"/>
          <w:lang w:val="sr-Cyrl-RS"/>
        </w:rPr>
        <w:t xml:space="preserve"> приказивати трошкове израде узорака и трошкове прибављања средства обезбеђења. Образац мора бити потписан и оверен од стране понуђача.</w:t>
      </w:r>
    </w:p>
    <w:p w:rsidR="0083568E" w:rsidRPr="0083568E" w:rsidRDefault="0083568E" w:rsidP="0098222E">
      <w:pPr>
        <w:jc w:val="center"/>
        <w:rPr>
          <w:rFonts w:ascii="Times New Roman" w:hAnsi="Times New Roman"/>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402"/>
        <w:gridCol w:w="2527"/>
        <w:gridCol w:w="2344"/>
      </w:tblGrid>
      <w:tr w:rsidR="0083568E" w:rsidRPr="0083568E">
        <w:tc>
          <w:tcPr>
            <w:tcW w:w="1101" w:type="dxa"/>
            <w:shd w:val="clear" w:color="auto" w:fill="BFBFBF"/>
          </w:tcPr>
          <w:p w:rsidR="0083568E" w:rsidRPr="0083568E" w:rsidRDefault="0083568E" w:rsidP="00F820B8">
            <w:pPr>
              <w:jc w:val="center"/>
              <w:rPr>
                <w:rFonts w:ascii="Times New Roman" w:hAnsi="Times New Roman"/>
                <w:b/>
                <w:lang w:val="sr-Cyrl-CS"/>
              </w:rPr>
            </w:pPr>
            <w:proofErr w:type="spellStart"/>
            <w:r w:rsidRPr="0083568E">
              <w:rPr>
                <w:rFonts w:ascii="Times New Roman" w:hAnsi="Times New Roman"/>
                <w:b/>
                <w:lang w:val="sr-Cyrl-CS"/>
              </w:rPr>
              <w:t>Ред.бр</w:t>
            </w:r>
            <w:proofErr w:type="spellEnd"/>
            <w:r w:rsidRPr="0083568E">
              <w:rPr>
                <w:rFonts w:ascii="Times New Roman" w:hAnsi="Times New Roman"/>
                <w:b/>
                <w:lang w:val="sr-Cyrl-CS"/>
              </w:rPr>
              <w:t>.</w:t>
            </w:r>
          </w:p>
        </w:tc>
        <w:tc>
          <w:tcPr>
            <w:tcW w:w="3402" w:type="dxa"/>
            <w:shd w:val="clear" w:color="auto" w:fill="BFBFBF"/>
          </w:tcPr>
          <w:p w:rsidR="0083568E" w:rsidRPr="0083568E" w:rsidRDefault="0083568E" w:rsidP="00F820B8">
            <w:pPr>
              <w:jc w:val="center"/>
              <w:rPr>
                <w:rFonts w:ascii="Times New Roman" w:hAnsi="Times New Roman"/>
                <w:b/>
                <w:lang w:val="sr-Cyrl-CS"/>
              </w:rPr>
            </w:pPr>
            <w:r w:rsidRPr="0083568E">
              <w:rPr>
                <w:rFonts w:ascii="Times New Roman" w:hAnsi="Times New Roman"/>
                <w:b/>
                <w:lang w:val="sr-Cyrl-CS"/>
              </w:rPr>
              <w:t>Врста трошка</w:t>
            </w:r>
          </w:p>
        </w:tc>
        <w:tc>
          <w:tcPr>
            <w:tcW w:w="2527" w:type="dxa"/>
            <w:shd w:val="clear" w:color="auto" w:fill="BFBFBF"/>
          </w:tcPr>
          <w:p w:rsidR="0083568E" w:rsidRPr="0083568E" w:rsidRDefault="0083568E" w:rsidP="00F820B8">
            <w:pPr>
              <w:jc w:val="center"/>
              <w:rPr>
                <w:rFonts w:ascii="Times New Roman" w:hAnsi="Times New Roman"/>
                <w:b/>
                <w:lang w:val="sr-Cyrl-CS"/>
              </w:rPr>
            </w:pPr>
            <w:r w:rsidRPr="0083568E">
              <w:rPr>
                <w:rFonts w:ascii="Times New Roman" w:hAnsi="Times New Roman"/>
                <w:b/>
                <w:lang w:val="sr-Cyrl-CS"/>
              </w:rPr>
              <w:t>Износ без ПДВ-а</w:t>
            </w:r>
          </w:p>
        </w:tc>
        <w:tc>
          <w:tcPr>
            <w:tcW w:w="2344" w:type="dxa"/>
            <w:shd w:val="clear" w:color="auto" w:fill="BFBFBF"/>
          </w:tcPr>
          <w:p w:rsidR="0083568E" w:rsidRPr="0083568E" w:rsidRDefault="0083568E" w:rsidP="00F820B8">
            <w:pPr>
              <w:jc w:val="center"/>
              <w:rPr>
                <w:rFonts w:ascii="Times New Roman" w:hAnsi="Times New Roman"/>
                <w:b/>
                <w:lang w:val="sr-Cyrl-CS"/>
              </w:rPr>
            </w:pPr>
            <w:r w:rsidRPr="0083568E">
              <w:rPr>
                <w:rFonts w:ascii="Times New Roman" w:hAnsi="Times New Roman"/>
                <w:b/>
                <w:lang w:val="sr-Cyrl-CS"/>
              </w:rPr>
              <w:t>Износ са ПДВ-ом</w:t>
            </w: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1</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2</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3</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4</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5</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6</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7</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8</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9</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83568E" w:rsidRPr="0083568E">
        <w:tc>
          <w:tcPr>
            <w:tcW w:w="1101" w:type="dxa"/>
          </w:tcPr>
          <w:p w:rsidR="0083568E" w:rsidRPr="0083568E" w:rsidRDefault="0083568E" w:rsidP="00F820B8">
            <w:pPr>
              <w:jc w:val="center"/>
              <w:rPr>
                <w:rFonts w:ascii="Times New Roman" w:hAnsi="Times New Roman"/>
                <w:lang w:val="sr-Cyrl-CS"/>
              </w:rPr>
            </w:pPr>
            <w:r w:rsidRPr="0083568E">
              <w:rPr>
                <w:rFonts w:ascii="Times New Roman" w:hAnsi="Times New Roman"/>
                <w:lang w:val="sr-Cyrl-CS"/>
              </w:rPr>
              <w:t>10</w:t>
            </w:r>
          </w:p>
        </w:tc>
        <w:tc>
          <w:tcPr>
            <w:tcW w:w="3402" w:type="dxa"/>
          </w:tcPr>
          <w:p w:rsidR="0083568E" w:rsidRPr="0083568E" w:rsidRDefault="0083568E" w:rsidP="00F820B8">
            <w:pPr>
              <w:jc w:val="center"/>
              <w:rPr>
                <w:rFonts w:ascii="Times New Roman" w:hAnsi="Times New Roman"/>
              </w:rPr>
            </w:pPr>
          </w:p>
        </w:tc>
        <w:tc>
          <w:tcPr>
            <w:tcW w:w="2527" w:type="dxa"/>
          </w:tcPr>
          <w:p w:rsidR="0083568E" w:rsidRPr="0083568E" w:rsidRDefault="0083568E" w:rsidP="00F820B8">
            <w:pPr>
              <w:jc w:val="center"/>
              <w:rPr>
                <w:rFonts w:ascii="Times New Roman" w:hAnsi="Times New Roman"/>
              </w:rPr>
            </w:pPr>
          </w:p>
        </w:tc>
        <w:tc>
          <w:tcPr>
            <w:tcW w:w="2344" w:type="dxa"/>
          </w:tcPr>
          <w:p w:rsidR="0083568E" w:rsidRPr="0083568E" w:rsidRDefault="0083568E" w:rsidP="00F820B8">
            <w:pPr>
              <w:jc w:val="center"/>
              <w:rPr>
                <w:rFonts w:ascii="Times New Roman" w:hAnsi="Times New Roman"/>
              </w:rPr>
            </w:pPr>
          </w:p>
        </w:tc>
      </w:tr>
      <w:tr w:rsidR="006714DE" w:rsidRPr="0083568E">
        <w:tc>
          <w:tcPr>
            <w:tcW w:w="4503" w:type="dxa"/>
            <w:gridSpan w:val="2"/>
            <w:shd w:val="clear" w:color="auto" w:fill="BFBFBF"/>
          </w:tcPr>
          <w:p w:rsidR="006714DE" w:rsidRPr="0083568E" w:rsidRDefault="006714DE" w:rsidP="00F820B8">
            <w:pPr>
              <w:jc w:val="right"/>
              <w:rPr>
                <w:rFonts w:ascii="Times New Roman" w:hAnsi="Times New Roman"/>
                <w:b/>
                <w:lang w:val="sr-Cyrl-CS"/>
              </w:rPr>
            </w:pPr>
            <w:r w:rsidRPr="0083568E">
              <w:rPr>
                <w:rFonts w:ascii="Times New Roman" w:hAnsi="Times New Roman"/>
                <w:b/>
                <w:lang w:val="sr-Cyrl-CS"/>
              </w:rPr>
              <w:t>УКУПНО:</w:t>
            </w:r>
          </w:p>
        </w:tc>
        <w:tc>
          <w:tcPr>
            <w:tcW w:w="2527" w:type="dxa"/>
            <w:shd w:val="clear" w:color="auto" w:fill="BFBFBF"/>
          </w:tcPr>
          <w:p w:rsidR="006714DE" w:rsidRPr="0083568E" w:rsidRDefault="006714DE" w:rsidP="00F820B8">
            <w:pPr>
              <w:rPr>
                <w:rFonts w:ascii="Times New Roman" w:hAnsi="Times New Roman"/>
              </w:rPr>
            </w:pPr>
          </w:p>
        </w:tc>
        <w:tc>
          <w:tcPr>
            <w:tcW w:w="2344" w:type="dxa"/>
            <w:shd w:val="clear" w:color="auto" w:fill="BFBFBF"/>
          </w:tcPr>
          <w:p w:rsidR="006714DE" w:rsidRPr="0083568E" w:rsidRDefault="006714DE" w:rsidP="00F820B8">
            <w:pPr>
              <w:rPr>
                <w:rFonts w:ascii="Times New Roman" w:hAnsi="Times New Roman"/>
              </w:rPr>
            </w:pPr>
          </w:p>
        </w:tc>
      </w:tr>
    </w:tbl>
    <w:p w:rsidR="00DF1489" w:rsidRPr="0098222E" w:rsidRDefault="0083568E" w:rsidP="0098222E">
      <w:pPr>
        <w:rPr>
          <w:rFonts w:ascii="Times New Roman" w:hAnsi="Times New Roman"/>
        </w:rPr>
      </w:pPr>
      <w:r w:rsidRPr="0083568E">
        <w:rPr>
          <w:rFonts w:ascii="Times New Roman" w:hAnsi="Times New Roman"/>
        </w:rPr>
        <w:tab/>
      </w:r>
      <w:r w:rsidRPr="0083568E">
        <w:rPr>
          <w:rFonts w:ascii="Times New Roman" w:hAnsi="Times New Roman"/>
        </w:rPr>
        <w:tab/>
      </w:r>
    </w:p>
    <w:p w:rsidR="00DF1489" w:rsidRPr="0052046B" w:rsidRDefault="00DF1489" w:rsidP="00DF1489">
      <w:pPr>
        <w:jc w:val="center"/>
        <w:rPr>
          <w:rFonts w:ascii="Times New Roman" w:hAnsi="Times New Roman"/>
          <w:lang w:val="sr-Cyrl-CS"/>
        </w:rPr>
      </w:pPr>
      <w:r>
        <w:rPr>
          <w:rFonts w:ascii="Times New Roman" w:hAnsi="Times New Roman"/>
          <w:lang w:val="sr-Cyrl-CS"/>
        </w:rPr>
        <w:t xml:space="preserve">                                                                                       </w:t>
      </w:r>
      <w:r w:rsidRPr="0052046B">
        <w:rPr>
          <w:rFonts w:ascii="Times New Roman" w:hAnsi="Times New Roman"/>
          <w:lang w:val="sr-Cyrl-CS"/>
        </w:rPr>
        <w:t xml:space="preserve">   ПОНУЂАЧ</w:t>
      </w:r>
    </w:p>
    <w:p w:rsidR="00DF1489" w:rsidRDefault="00DF1489" w:rsidP="00DF1489">
      <w:pPr>
        <w:spacing w:after="0"/>
        <w:jc w:val="both"/>
        <w:rPr>
          <w:rFonts w:ascii="Times New Roman" w:hAnsi="Times New Roman"/>
          <w:lang w:val="sr-Cyrl-CS"/>
        </w:rPr>
      </w:pPr>
      <w:r w:rsidRPr="0052046B">
        <w:rPr>
          <w:rFonts w:ascii="Times New Roman" w:hAnsi="Times New Roman"/>
          <w:b/>
          <w:lang w:val="sr-Cyrl-CS"/>
        </w:rPr>
        <w:t xml:space="preserve">                                                                                                  </w:t>
      </w:r>
      <w:r>
        <w:rPr>
          <w:rFonts w:ascii="Times New Roman" w:hAnsi="Times New Roman"/>
          <w:b/>
          <w:lang w:val="sr-Cyrl-CS"/>
        </w:rPr>
        <w:t xml:space="preserve">   </w:t>
      </w:r>
      <w:r w:rsidRPr="0052046B">
        <w:rPr>
          <w:rFonts w:ascii="Times New Roman" w:hAnsi="Times New Roman"/>
          <w:b/>
          <w:lang w:val="sr-Cyrl-CS"/>
        </w:rPr>
        <w:t xml:space="preserve">     </w:t>
      </w:r>
      <w:r w:rsidRPr="00587F0A">
        <w:rPr>
          <w:rFonts w:ascii="Times New Roman" w:hAnsi="Times New Roman"/>
          <w:b/>
          <w:highlight w:val="lightGray"/>
          <w:lang w:val="sr-Cyrl-CS"/>
        </w:rPr>
        <w:t>______________________________</w:t>
      </w:r>
    </w:p>
    <w:p w:rsidR="00DF1489" w:rsidRPr="0052046B" w:rsidRDefault="00DF1489" w:rsidP="00DF1489">
      <w:pPr>
        <w:jc w:val="both"/>
        <w:rPr>
          <w:rFonts w:ascii="Times New Roman" w:hAnsi="Times New Roman"/>
          <w:b/>
          <w:lang w:val="sr-Cyrl-CS"/>
        </w:rPr>
      </w:pPr>
      <w:r>
        <w:rPr>
          <w:rFonts w:ascii="Times New Roman" w:hAnsi="Times New Roman"/>
          <w:lang w:val="sr-Cyrl-CS"/>
        </w:rPr>
        <w:t xml:space="preserve">                                                                    </w:t>
      </w:r>
      <w:r w:rsidRPr="0052046B">
        <w:rPr>
          <w:rFonts w:ascii="Times New Roman" w:hAnsi="Times New Roman"/>
          <w:lang w:val="sr-Cyrl-CS"/>
        </w:rPr>
        <w:t xml:space="preserve">   </w:t>
      </w:r>
      <w:r>
        <w:rPr>
          <w:rFonts w:ascii="Times New Roman" w:hAnsi="Times New Roman"/>
          <w:lang w:val="sr-Cyrl-CS"/>
        </w:rPr>
        <w:t xml:space="preserve">                                 </w:t>
      </w:r>
      <w:r w:rsidRPr="0052046B">
        <w:rPr>
          <w:rFonts w:ascii="Times New Roman" w:hAnsi="Times New Roman"/>
          <w:lang w:val="sr-Cyrl-CS"/>
        </w:rPr>
        <w:t xml:space="preserve">  ПОТПИС ОВЛАШЋЕНОГ ЛИЦА</w:t>
      </w:r>
    </w:p>
    <w:p w:rsidR="0098222E" w:rsidRPr="007C6C1E" w:rsidRDefault="00DF1489" w:rsidP="007C6C1E">
      <w:pPr>
        <w:rPr>
          <w:rFonts w:ascii="Arial" w:hAnsi="Arial"/>
          <w:lang w:val="sr-Cyrl-CS"/>
        </w:rPr>
      </w:pPr>
      <w:r w:rsidRPr="0052046B">
        <w:rPr>
          <w:rFonts w:ascii="Times New Roman" w:hAnsi="Times New Roman"/>
          <w:b/>
          <w:lang w:val="sr-Cyrl-CS"/>
        </w:rPr>
        <w:t xml:space="preserve">                                                         </w:t>
      </w:r>
      <w:r>
        <w:rPr>
          <w:rFonts w:ascii="Times New Roman" w:hAnsi="Times New Roman"/>
          <w:b/>
          <w:lang w:val="sr-Cyrl-CS"/>
        </w:rPr>
        <w:t xml:space="preserve">    печат</w:t>
      </w:r>
      <w:r w:rsidRPr="0052046B">
        <w:rPr>
          <w:rFonts w:ascii="Times New Roman" w:hAnsi="Times New Roman"/>
          <w:b/>
          <w:lang w:val="sr-Cyrl-CS"/>
        </w:rPr>
        <w:t xml:space="preserve">                          </w:t>
      </w:r>
      <w:r>
        <w:rPr>
          <w:rFonts w:ascii="Times New Roman" w:hAnsi="Times New Roman"/>
          <w:b/>
          <w:lang w:val="sr-Cyrl-CS"/>
        </w:rPr>
        <w:t xml:space="preserve">                       </w:t>
      </w:r>
      <w:r w:rsidRPr="0052046B">
        <w:rPr>
          <w:rFonts w:ascii="Times New Roman" w:hAnsi="Times New Roman"/>
          <w:b/>
          <w:lang w:val="sr-Cyrl-CS"/>
        </w:rPr>
        <w:t>____________________________</w:t>
      </w:r>
    </w:p>
    <w:p w:rsidR="0098222E" w:rsidRPr="00587F0A" w:rsidRDefault="0098222E" w:rsidP="0098222E">
      <w:pPr>
        <w:pStyle w:val="Bezrazmaka"/>
        <w:rPr>
          <w:rFonts w:ascii="Times New Roman" w:hAnsi="Times New Roman"/>
          <w:i/>
          <w:sz w:val="20"/>
          <w:szCs w:val="20"/>
          <w:highlight w:val="lightGray"/>
          <w:lang w:val="sr-Cyrl-RS"/>
        </w:rPr>
      </w:pPr>
    </w:p>
    <w:p w:rsidR="00244994" w:rsidRPr="000826A9" w:rsidRDefault="00244994" w:rsidP="0098222E">
      <w:pPr>
        <w:pStyle w:val="Bezrazmaka"/>
        <w:jc w:val="both"/>
        <w:rPr>
          <w:rFonts w:ascii="Times New Roman" w:hAnsi="Times New Roman"/>
          <w:b/>
          <w:bCs/>
          <w:i/>
          <w:sz w:val="20"/>
          <w:szCs w:val="20"/>
          <w:lang w:val="sr-Cyrl-RS"/>
        </w:rPr>
      </w:pPr>
      <w:r w:rsidRPr="000826A9">
        <w:rPr>
          <w:rFonts w:ascii="Times New Roman" w:hAnsi="Times New Roman"/>
          <w:i/>
          <w:sz w:val="20"/>
          <w:szCs w:val="20"/>
          <w:lang w:val="sr-Cyrl-RS"/>
        </w:rPr>
        <w:t>У складу са чланом 88. ЗЈН понуђач може да у оквиру понуде достави укупан износ и структуру</w:t>
      </w:r>
      <w:r w:rsidR="0098222E" w:rsidRPr="0098222E">
        <w:rPr>
          <w:rFonts w:ascii="Times New Roman" w:hAnsi="Times New Roman"/>
          <w:i/>
          <w:sz w:val="20"/>
          <w:szCs w:val="20"/>
          <w:lang w:val="sr-Cyrl-RS"/>
        </w:rPr>
        <w:t xml:space="preserve"> </w:t>
      </w:r>
      <w:r w:rsidRPr="000826A9">
        <w:rPr>
          <w:rFonts w:ascii="Times New Roman" w:hAnsi="Times New Roman"/>
          <w:i/>
          <w:sz w:val="20"/>
          <w:szCs w:val="20"/>
          <w:lang w:val="sr-Cyrl-RS"/>
        </w:rPr>
        <w:t xml:space="preserve">трошкова припремања </w:t>
      </w:r>
      <w:proofErr w:type="spellStart"/>
      <w:r w:rsidRPr="000826A9">
        <w:rPr>
          <w:rFonts w:ascii="Times New Roman" w:hAnsi="Times New Roman"/>
          <w:i/>
          <w:sz w:val="20"/>
          <w:szCs w:val="20"/>
          <w:lang w:val="sr-Cyrl-RS"/>
        </w:rPr>
        <w:t>понуде.Трошкове</w:t>
      </w:r>
      <w:proofErr w:type="spellEnd"/>
      <w:r w:rsidRPr="000826A9">
        <w:rPr>
          <w:rFonts w:ascii="Times New Roman" w:hAnsi="Times New Roman"/>
          <w:i/>
          <w:sz w:val="20"/>
          <w:szCs w:val="20"/>
          <w:lang w:val="sr-Cyrl-RS"/>
        </w:rPr>
        <w:t xml:space="preserve"> припреме и подношења понуде сноси искључиво понуђач и не може тражити од</w:t>
      </w:r>
      <w:r w:rsidR="0098222E" w:rsidRPr="0098222E">
        <w:rPr>
          <w:rFonts w:ascii="Times New Roman" w:hAnsi="Times New Roman"/>
          <w:i/>
          <w:sz w:val="20"/>
          <w:szCs w:val="20"/>
          <w:lang w:val="sr-Cyrl-RS"/>
        </w:rPr>
        <w:t xml:space="preserve"> </w:t>
      </w:r>
      <w:r w:rsidRPr="000826A9">
        <w:rPr>
          <w:rFonts w:ascii="Times New Roman" w:hAnsi="Times New Roman"/>
          <w:i/>
          <w:sz w:val="20"/>
          <w:szCs w:val="20"/>
          <w:lang w:val="sr-Cyrl-RS"/>
        </w:rPr>
        <w:t>наручиоца накнаду трошкова</w:t>
      </w:r>
      <w:r w:rsidRPr="000826A9">
        <w:rPr>
          <w:rFonts w:ascii="Times New Roman" w:hAnsi="Times New Roman"/>
          <w:b/>
          <w:bCs/>
          <w:i/>
          <w:sz w:val="20"/>
          <w:szCs w:val="20"/>
          <w:lang w:val="sr-Cyrl-RS"/>
        </w:rPr>
        <w:t>.</w:t>
      </w:r>
      <w:r w:rsidR="0098222E" w:rsidRPr="0098222E">
        <w:rPr>
          <w:rFonts w:ascii="Times New Roman" w:hAnsi="Times New Roman"/>
          <w:b/>
          <w:bCs/>
          <w:i/>
          <w:sz w:val="20"/>
          <w:szCs w:val="20"/>
          <w:lang w:val="sr-Cyrl-RS"/>
        </w:rPr>
        <w:t xml:space="preserve"> </w:t>
      </w:r>
      <w:r w:rsidRPr="000826A9">
        <w:rPr>
          <w:rFonts w:ascii="Times New Roman" w:hAnsi="Times New Roman"/>
          <w:i/>
          <w:sz w:val="20"/>
          <w:szCs w:val="20"/>
          <w:lang w:val="sr-Cyrl-RS"/>
        </w:rPr>
        <w:t xml:space="preserve">Ако је поступак јавне набавке обустављен из разлога који су на страни </w:t>
      </w:r>
      <w:proofErr w:type="spellStart"/>
      <w:r w:rsidRPr="000826A9">
        <w:rPr>
          <w:rFonts w:ascii="Times New Roman" w:hAnsi="Times New Roman"/>
          <w:i/>
          <w:sz w:val="20"/>
          <w:szCs w:val="20"/>
          <w:lang w:val="sr-Cyrl-RS"/>
        </w:rPr>
        <w:t>наручиоца</w:t>
      </w:r>
      <w:r w:rsidRPr="000826A9">
        <w:rPr>
          <w:rFonts w:ascii="Times New Roman" w:hAnsi="Times New Roman"/>
          <w:b/>
          <w:bCs/>
          <w:i/>
          <w:sz w:val="20"/>
          <w:szCs w:val="20"/>
          <w:lang w:val="sr-Cyrl-RS"/>
        </w:rPr>
        <w:t>,</w:t>
      </w:r>
      <w:r w:rsidRPr="000826A9">
        <w:rPr>
          <w:rFonts w:ascii="Times New Roman" w:hAnsi="Times New Roman"/>
          <w:i/>
          <w:sz w:val="20"/>
          <w:szCs w:val="20"/>
          <w:lang w:val="sr-Cyrl-RS"/>
        </w:rPr>
        <w:t>наручилац</w:t>
      </w:r>
      <w:proofErr w:type="spellEnd"/>
      <w:r w:rsidRPr="000826A9">
        <w:rPr>
          <w:rFonts w:ascii="Times New Roman" w:hAnsi="Times New Roman"/>
          <w:i/>
          <w:sz w:val="20"/>
          <w:szCs w:val="20"/>
          <w:lang w:val="sr-Cyrl-RS"/>
        </w:rPr>
        <w:t xml:space="preserve"> је дужан да понуђачу надокнади трошкове израде узорка или модела</w:t>
      </w:r>
      <w:r w:rsidRPr="000826A9">
        <w:rPr>
          <w:rFonts w:ascii="Times New Roman" w:hAnsi="Times New Roman"/>
          <w:b/>
          <w:bCs/>
          <w:i/>
          <w:sz w:val="20"/>
          <w:szCs w:val="20"/>
          <w:lang w:val="sr-Cyrl-RS"/>
        </w:rPr>
        <w:t xml:space="preserve">, </w:t>
      </w:r>
      <w:r w:rsidRPr="000826A9">
        <w:rPr>
          <w:rFonts w:ascii="Times New Roman" w:hAnsi="Times New Roman"/>
          <w:i/>
          <w:sz w:val="20"/>
          <w:szCs w:val="20"/>
          <w:lang w:val="sr-Cyrl-RS"/>
        </w:rPr>
        <w:t>ако су</w:t>
      </w:r>
      <w:r w:rsidR="0098222E" w:rsidRPr="0098222E">
        <w:rPr>
          <w:rFonts w:ascii="Times New Roman" w:hAnsi="Times New Roman"/>
          <w:i/>
          <w:sz w:val="20"/>
          <w:szCs w:val="20"/>
          <w:lang w:val="sr-Cyrl-RS"/>
        </w:rPr>
        <w:t xml:space="preserve"> </w:t>
      </w:r>
      <w:r w:rsidRPr="000826A9">
        <w:rPr>
          <w:rFonts w:ascii="Times New Roman" w:hAnsi="Times New Roman"/>
          <w:i/>
          <w:sz w:val="20"/>
          <w:szCs w:val="20"/>
          <w:lang w:val="sr-Cyrl-RS"/>
        </w:rPr>
        <w:t>израђени у складу са техничким спецификацијама наручиоца и трошкове прибављања средства</w:t>
      </w:r>
      <w:r w:rsidR="0098222E" w:rsidRPr="0098222E">
        <w:rPr>
          <w:rFonts w:ascii="Times New Roman" w:hAnsi="Times New Roman"/>
          <w:i/>
          <w:sz w:val="20"/>
          <w:szCs w:val="20"/>
          <w:lang w:val="sr-Cyrl-RS"/>
        </w:rPr>
        <w:t xml:space="preserve"> </w:t>
      </w:r>
      <w:r w:rsidRPr="000826A9">
        <w:rPr>
          <w:rFonts w:ascii="Times New Roman" w:hAnsi="Times New Roman"/>
          <w:i/>
          <w:sz w:val="20"/>
          <w:szCs w:val="20"/>
          <w:lang w:val="sr-Cyrl-RS"/>
        </w:rPr>
        <w:t>обезбеђења</w:t>
      </w:r>
      <w:r w:rsidRPr="000826A9">
        <w:rPr>
          <w:rFonts w:ascii="Times New Roman" w:hAnsi="Times New Roman"/>
          <w:b/>
          <w:bCs/>
          <w:i/>
          <w:sz w:val="20"/>
          <w:szCs w:val="20"/>
          <w:lang w:val="sr-Cyrl-RS"/>
        </w:rPr>
        <w:t xml:space="preserve">, </w:t>
      </w:r>
      <w:r w:rsidRPr="000826A9">
        <w:rPr>
          <w:rFonts w:ascii="Times New Roman" w:hAnsi="Times New Roman"/>
          <w:i/>
          <w:sz w:val="20"/>
          <w:szCs w:val="20"/>
          <w:lang w:val="sr-Cyrl-RS"/>
        </w:rPr>
        <w:t>под условом да је понуђач тражио накнаду тих трошкова у својој понуди</w:t>
      </w:r>
      <w:r w:rsidRPr="000826A9">
        <w:rPr>
          <w:rFonts w:ascii="Times New Roman" w:hAnsi="Times New Roman"/>
          <w:b/>
          <w:bCs/>
          <w:i/>
          <w:sz w:val="20"/>
          <w:szCs w:val="20"/>
          <w:lang w:val="sr-Cyrl-RS"/>
        </w:rPr>
        <w:t>.</w:t>
      </w:r>
    </w:p>
    <w:p w:rsidR="00411EF5" w:rsidRPr="000826A9" w:rsidRDefault="00411EF5" w:rsidP="0098222E">
      <w:pPr>
        <w:pStyle w:val="Bezrazmaka"/>
        <w:rPr>
          <w:rFonts w:ascii="Times New Roman" w:hAnsi="Times New Roman"/>
          <w:b/>
          <w:bCs/>
          <w:i/>
          <w:sz w:val="20"/>
          <w:szCs w:val="20"/>
          <w:lang w:val="sr-Cyrl-RS"/>
        </w:rPr>
      </w:pPr>
    </w:p>
    <w:p w:rsidR="00244994" w:rsidRPr="0098222E" w:rsidRDefault="00244994" w:rsidP="0098222E">
      <w:pPr>
        <w:pStyle w:val="Bezrazmaka"/>
        <w:jc w:val="both"/>
        <w:rPr>
          <w:rFonts w:ascii="Times New Roman" w:hAnsi="Times New Roman"/>
          <w:i/>
          <w:sz w:val="20"/>
          <w:szCs w:val="20"/>
          <w:lang w:val="sr-Cyrl-RS"/>
        </w:rPr>
      </w:pPr>
      <w:r w:rsidRPr="000826A9">
        <w:rPr>
          <w:rFonts w:ascii="Times New Roman" w:hAnsi="Times New Roman"/>
          <w:i/>
          <w:sz w:val="20"/>
          <w:szCs w:val="20"/>
          <w:lang w:val="sr-Cyrl-RS"/>
        </w:rPr>
        <w:t>*Ова изјава је у складу са Правилником о обавезним елементима конкурсне документације у</w:t>
      </w:r>
      <w:r w:rsidR="0098222E">
        <w:rPr>
          <w:rFonts w:ascii="Times New Roman" w:hAnsi="Times New Roman"/>
          <w:i/>
          <w:sz w:val="20"/>
          <w:szCs w:val="20"/>
          <w:lang w:val="sr-Cyrl-RS"/>
        </w:rPr>
        <w:t xml:space="preserve"> </w:t>
      </w:r>
      <w:r w:rsidRPr="000826A9">
        <w:rPr>
          <w:rFonts w:ascii="Times New Roman" w:hAnsi="Times New Roman"/>
          <w:i/>
          <w:sz w:val="20"/>
          <w:szCs w:val="20"/>
          <w:lang w:val="sr-Cyrl-RS"/>
        </w:rPr>
        <w:t xml:space="preserve">поступцима јавних </w:t>
      </w:r>
      <w:r w:rsidR="0098222E">
        <w:rPr>
          <w:rFonts w:ascii="Times New Roman" w:hAnsi="Times New Roman"/>
          <w:i/>
          <w:sz w:val="20"/>
          <w:szCs w:val="20"/>
          <w:lang w:val="sr-Cyrl-RS"/>
        </w:rPr>
        <w:t>н</w:t>
      </w:r>
      <w:r w:rsidRPr="000826A9">
        <w:rPr>
          <w:rFonts w:ascii="Times New Roman" w:hAnsi="Times New Roman"/>
          <w:i/>
          <w:sz w:val="20"/>
          <w:szCs w:val="20"/>
          <w:lang w:val="sr-Cyrl-RS"/>
        </w:rPr>
        <w:t>абавки и начину доказивања испуњености услова („Сл. Гласник РС” бр. 29/2013)</w:t>
      </w:r>
      <w:r w:rsidR="0098222E" w:rsidRPr="000826A9">
        <w:rPr>
          <w:rFonts w:ascii="Times New Roman" w:hAnsi="Times New Roman"/>
          <w:i/>
          <w:sz w:val="20"/>
          <w:szCs w:val="20"/>
          <w:lang w:val="sr-Cyrl-RS"/>
        </w:rPr>
        <w:t>обавезни елемент конкурсне</w:t>
      </w:r>
      <w:r w:rsidR="0098222E">
        <w:rPr>
          <w:rFonts w:ascii="Times New Roman" w:hAnsi="Times New Roman"/>
          <w:i/>
          <w:sz w:val="20"/>
          <w:szCs w:val="20"/>
          <w:lang w:val="sr-Cyrl-RS"/>
        </w:rPr>
        <w:t xml:space="preserve"> д</w:t>
      </w:r>
      <w:r w:rsidRPr="000826A9">
        <w:rPr>
          <w:rFonts w:ascii="Times New Roman" w:hAnsi="Times New Roman"/>
          <w:i/>
          <w:sz w:val="20"/>
          <w:szCs w:val="20"/>
          <w:lang w:val="sr-Cyrl-RS"/>
        </w:rPr>
        <w:t>окументације.</w:t>
      </w:r>
    </w:p>
    <w:p w:rsidR="00DF1489" w:rsidRPr="00DF1489" w:rsidRDefault="00DF1489" w:rsidP="0098222E">
      <w:pPr>
        <w:pStyle w:val="Bezrazmaka"/>
        <w:rPr>
          <w:rFonts w:ascii="Times New Roman" w:hAnsi="Times New Roman"/>
          <w:i/>
          <w:lang w:val="sr-Cyrl-RS"/>
        </w:rPr>
      </w:pPr>
    </w:p>
    <w:p w:rsidR="00244994" w:rsidRPr="0098222E" w:rsidRDefault="00244994" w:rsidP="0098222E">
      <w:pPr>
        <w:pStyle w:val="Bezrazmaka"/>
        <w:rPr>
          <w:rFonts w:ascii="Times New Roman" w:hAnsi="Times New Roman"/>
          <w:b/>
          <w:bCs/>
          <w:lang w:val="sr-Cyrl-RS"/>
        </w:rPr>
      </w:pPr>
      <w:r w:rsidRPr="00587F0A">
        <w:rPr>
          <w:rFonts w:ascii="Times New Roman" w:hAnsi="Times New Roman"/>
          <w:b/>
          <w:highlight w:val="lightGray"/>
          <w:lang w:val="sr-Cyrl-RS"/>
        </w:rPr>
        <w:t>НАПОМЕНА</w:t>
      </w:r>
      <w:r w:rsidRPr="00587F0A">
        <w:rPr>
          <w:rFonts w:ascii="Times New Roman" w:hAnsi="Times New Roman"/>
          <w:b/>
          <w:bCs/>
          <w:highlight w:val="lightGray"/>
          <w:lang w:val="sr-Cyrl-RS"/>
        </w:rPr>
        <w:t xml:space="preserve">: </w:t>
      </w:r>
      <w:r w:rsidRPr="00587F0A">
        <w:rPr>
          <w:rFonts w:ascii="Times New Roman" w:hAnsi="Times New Roman"/>
          <w:b/>
          <w:highlight w:val="lightGray"/>
          <w:lang w:val="sr-Cyrl-RS"/>
        </w:rPr>
        <w:t>ДОСТАВЉАЊЕ ОВЕ ИЗЈАВЕ НИЈЕ ОБАВЕЗНО</w:t>
      </w:r>
      <w:r w:rsidRPr="00587F0A">
        <w:rPr>
          <w:rFonts w:ascii="Times New Roman" w:hAnsi="Times New Roman"/>
          <w:b/>
          <w:bCs/>
          <w:highlight w:val="lightGray"/>
          <w:lang w:val="sr-Cyrl-RS"/>
        </w:rPr>
        <w:t>.</w:t>
      </w:r>
    </w:p>
    <w:p w:rsidR="006714DE" w:rsidRDefault="006714DE" w:rsidP="0098222E">
      <w:pPr>
        <w:pStyle w:val="Teloteksta"/>
        <w:jc w:val="left"/>
        <w:rPr>
          <w:lang w:val="sr-Cyrl-RS"/>
        </w:rPr>
      </w:pPr>
    </w:p>
    <w:p w:rsidR="006714DE" w:rsidRPr="00244994" w:rsidRDefault="006714DE" w:rsidP="00C05A60">
      <w:pPr>
        <w:pStyle w:val="Teloteksta"/>
        <w:rPr>
          <w:lang w:val="sr-Cyrl-RS"/>
        </w:rPr>
      </w:pPr>
    </w:p>
    <w:p w:rsidR="00C05A60" w:rsidRDefault="00C05A60" w:rsidP="00C05A60">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lang w:val="sr-Cyrl-RS"/>
        </w:rPr>
      </w:pPr>
      <w:r>
        <w:rPr>
          <w:rFonts w:ascii="Times New Roman" w:hAnsi="Times New Roman"/>
          <w:b/>
          <w:sz w:val="28"/>
          <w:szCs w:val="28"/>
          <w:lang w:val="sr-Cyrl-RS"/>
        </w:rPr>
        <w:lastRenderedPageBreak/>
        <w:t>1</w:t>
      </w:r>
      <w:r w:rsidR="00115A77">
        <w:rPr>
          <w:rFonts w:ascii="Times New Roman" w:hAnsi="Times New Roman"/>
          <w:b/>
          <w:sz w:val="28"/>
          <w:szCs w:val="28"/>
          <w:lang w:val="sr-Cyrl-RS"/>
        </w:rPr>
        <w:t>3</w:t>
      </w:r>
      <w:r>
        <w:rPr>
          <w:rFonts w:ascii="Times New Roman" w:hAnsi="Times New Roman"/>
          <w:b/>
          <w:sz w:val="28"/>
          <w:szCs w:val="28"/>
          <w:lang w:val="sr-Cyrl-RS"/>
        </w:rPr>
        <w:t>. Изјава о независној понуди</w:t>
      </w:r>
    </w:p>
    <w:p w:rsidR="00C05A60" w:rsidRDefault="00C05A60" w:rsidP="00C05A60">
      <w:pPr>
        <w:kinsoku w:val="0"/>
        <w:overflowPunct w:val="0"/>
        <w:ind w:right="-202"/>
        <w:jc w:val="both"/>
        <w:textAlignment w:val="baseline"/>
        <w:rPr>
          <w:rFonts w:ascii="Times New Roman" w:hAnsi="Times New Roman"/>
          <w:lang w:val="sr-Cyrl-RS"/>
        </w:rPr>
      </w:pPr>
      <w:r>
        <w:rPr>
          <w:rFonts w:ascii="Times New Roman" w:hAnsi="Times New Roman"/>
          <w:lang w:val="sr-Cyrl-RS"/>
        </w:rPr>
        <w:t xml:space="preserve"> </w:t>
      </w:r>
    </w:p>
    <w:p w:rsidR="00B56901" w:rsidRPr="00FF72EE" w:rsidRDefault="001F65F2" w:rsidP="00B56901">
      <w:pPr>
        <w:kinsoku w:val="0"/>
        <w:overflowPunct w:val="0"/>
        <w:ind w:right="-202"/>
        <w:jc w:val="both"/>
        <w:textAlignment w:val="baseline"/>
        <w:rPr>
          <w:rFonts w:ascii="Times New Roman" w:hAnsi="Times New Roman"/>
          <w:b/>
          <w:sz w:val="24"/>
          <w:szCs w:val="24"/>
        </w:rPr>
      </w:pPr>
      <w:r>
        <w:rPr>
          <w:rFonts w:ascii="Times New Roman" w:hAnsi="Times New Roman"/>
          <w:b/>
          <w:sz w:val="24"/>
          <w:szCs w:val="24"/>
          <w:lang w:val="sr-Cyrl-RS"/>
        </w:rPr>
        <w:t xml:space="preserve">ЈАВНА НАБАВКА БР. </w:t>
      </w:r>
      <w:r w:rsidR="00E26B0C">
        <w:rPr>
          <w:rFonts w:ascii="Times New Roman" w:hAnsi="Times New Roman"/>
          <w:b/>
          <w:sz w:val="24"/>
          <w:szCs w:val="24"/>
          <w:lang w:val="sr-Cyrl-RS"/>
        </w:rPr>
        <w:t>526</w:t>
      </w:r>
      <w:r w:rsidR="00234C27" w:rsidRPr="00D26AE0">
        <w:rPr>
          <w:rFonts w:ascii="Times New Roman" w:hAnsi="Times New Roman"/>
          <w:b/>
          <w:sz w:val="24"/>
          <w:szCs w:val="24"/>
          <w:lang w:val="sr-Cyrl-RS"/>
        </w:rPr>
        <w:t>/</w:t>
      </w:r>
      <w:r w:rsidR="00B56901" w:rsidRPr="00EE20BF">
        <w:rPr>
          <w:rFonts w:ascii="Times New Roman" w:hAnsi="Times New Roman"/>
          <w:b/>
          <w:sz w:val="24"/>
          <w:szCs w:val="24"/>
          <w:lang w:val="sr-Cyrl-RS"/>
        </w:rPr>
        <w:t>201</w:t>
      </w:r>
      <w:r w:rsidR="00492EF6">
        <w:rPr>
          <w:rFonts w:ascii="Times New Roman" w:hAnsi="Times New Roman"/>
          <w:b/>
          <w:sz w:val="24"/>
          <w:szCs w:val="24"/>
          <w:lang w:val="sr-Cyrl-RS"/>
        </w:rPr>
        <w:t>9</w:t>
      </w:r>
    </w:p>
    <w:p w:rsidR="00B56901" w:rsidRPr="00B56901" w:rsidRDefault="00B56901" w:rsidP="00B56901">
      <w:pPr>
        <w:kinsoku w:val="0"/>
        <w:overflowPunct w:val="0"/>
        <w:ind w:right="-202"/>
        <w:jc w:val="both"/>
        <w:textAlignment w:val="baseline"/>
        <w:rPr>
          <w:rFonts w:ascii="Times New Roman" w:hAnsi="Times New Roman"/>
          <w:lang w:val="sr-Cyrl-RS"/>
        </w:rPr>
      </w:pP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НАЗИВ ПОНУЂАЧА: __________________________</w:t>
      </w: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СЕДИШТЕ: ___________________________________</w:t>
      </w: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БРОЈ: ___________</w:t>
      </w: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ДАТУМ: _________</w:t>
      </w:r>
    </w:p>
    <w:p w:rsidR="00B56901" w:rsidRPr="00B56901" w:rsidRDefault="00B56901" w:rsidP="00B56901">
      <w:pPr>
        <w:kinsoku w:val="0"/>
        <w:overflowPunct w:val="0"/>
        <w:ind w:right="-202"/>
        <w:jc w:val="both"/>
        <w:textAlignment w:val="baseline"/>
        <w:rPr>
          <w:rFonts w:ascii="Times New Roman" w:hAnsi="Times New Roman"/>
          <w:lang w:val="sr-Cyrl-RS"/>
        </w:rPr>
      </w:pPr>
    </w:p>
    <w:p w:rsidR="00B56901" w:rsidRPr="00587F0A" w:rsidRDefault="00B56901" w:rsidP="003F619B">
      <w:pPr>
        <w:jc w:val="center"/>
        <w:rPr>
          <w:rFonts w:ascii="Times New Roman" w:hAnsi="Times New Roman"/>
          <w:b/>
          <w:sz w:val="28"/>
          <w:szCs w:val="28"/>
          <w:highlight w:val="lightGray"/>
          <w:lang w:val="sr-Cyrl-RS"/>
        </w:rPr>
      </w:pPr>
      <w:r w:rsidRPr="00587F0A">
        <w:rPr>
          <w:rFonts w:ascii="Times New Roman" w:hAnsi="Times New Roman"/>
          <w:b/>
          <w:sz w:val="28"/>
          <w:szCs w:val="28"/>
          <w:highlight w:val="lightGray"/>
          <w:lang w:val="sr-Cyrl-RS"/>
        </w:rPr>
        <w:t xml:space="preserve">Изјава о независној понуди </w:t>
      </w:r>
    </w:p>
    <w:p w:rsidR="003F619B" w:rsidRPr="00587F0A" w:rsidRDefault="003F619B" w:rsidP="003F619B">
      <w:pPr>
        <w:jc w:val="center"/>
        <w:rPr>
          <w:rFonts w:ascii="Times New Roman" w:hAnsi="Times New Roman"/>
          <w:b/>
          <w:sz w:val="28"/>
          <w:szCs w:val="28"/>
          <w:highlight w:val="lightGray"/>
          <w:lang w:val="sr-Cyrl-RS"/>
        </w:rPr>
      </w:pP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Под пуном кривичном и материјалном одговорношћу изјављујем да сам понуду поднео независно, без договора са другим понуђачима или заинтересованим лицима.</w:t>
      </w: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 xml:space="preserve">                                                                                                                     </w:t>
      </w:r>
    </w:p>
    <w:p w:rsidR="00B56901" w:rsidRPr="00B56901" w:rsidRDefault="00B56901" w:rsidP="00B56901">
      <w:pPr>
        <w:kinsoku w:val="0"/>
        <w:overflowPunct w:val="0"/>
        <w:ind w:right="-202"/>
        <w:jc w:val="both"/>
        <w:textAlignment w:val="baseline"/>
        <w:rPr>
          <w:rFonts w:ascii="Times New Roman" w:hAnsi="Times New Roman"/>
          <w:lang w:val="sr-Cyrl-RS"/>
        </w:rPr>
      </w:pP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 xml:space="preserve">                                                                                        </w:t>
      </w:r>
      <w:r>
        <w:rPr>
          <w:rFonts w:ascii="Times New Roman" w:hAnsi="Times New Roman"/>
          <w:lang w:val="sr-Cyrl-RS"/>
        </w:rPr>
        <w:t xml:space="preserve">                                    </w:t>
      </w:r>
      <w:r w:rsidRPr="00B56901">
        <w:rPr>
          <w:rFonts w:ascii="Times New Roman" w:hAnsi="Times New Roman"/>
          <w:lang w:val="sr-Cyrl-RS"/>
        </w:rPr>
        <w:t xml:space="preserve">  ПОНУЂАЧ</w:t>
      </w: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 xml:space="preserve">                                                                                                          ______________________________</w:t>
      </w:r>
    </w:p>
    <w:p w:rsidR="00B56901" w:rsidRPr="00B56901" w:rsidRDefault="00B56901" w:rsidP="00B56901">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 xml:space="preserve">                                                                                                          ПОТПИС ОВЛАШЋЕНОГ ЛИЦА</w:t>
      </w:r>
    </w:p>
    <w:p w:rsidR="00B56901" w:rsidRDefault="00B56901" w:rsidP="00C05A60">
      <w:pPr>
        <w:kinsoku w:val="0"/>
        <w:overflowPunct w:val="0"/>
        <w:ind w:right="-202"/>
        <w:jc w:val="both"/>
        <w:textAlignment w:val="baseline"/>
        <w:rPr>
          <w:rFonts w:ascii="Times New Roman" w:hAnsi="Times New Roman"/>
          <w:lang w:val="sr-Cyrl-RS"/>
        </w:rPr>
      </w:pPr>
      <w:r w:rsidRPr="00B56901">
        <w:rPr>
          <w:rFonts w:ascii="Times New Roman" w:hAnsi="Times New Roman"/>
          <w:lang w:val="sr-Cyrl-RS"/>
        </w:rPr>
        <w:t xml:space="preserve">                                                             печат                                 </w:t>
      </w:r>
      <w:r w:rsidR="0049364F">
        <w:rPr>
          <w:rFonts w:ascii="Times New Roman" w:hAnsi="Times New Roman"/>
          <w:lang w:val="sr-Cyrl-RS"/>
        </w:rPr>
        <w:t xml:space="preserve">   ____________________________</w:t>
      </w:r>
    </w:p>
    <w:p w:rsidR="00B56901" w:rsidRDefault="00B56901" w:rsidP="00C05A60">
      <w:pPr>
        <w:kinsoku w:val="0"/>
        <w:overflowPunct w:val="0"/>
        <w:ind w:right="-202"/>
        <w:jc w:val="both"/>
        <w:textAlignment w:val="baseline"/>
        <w:rPr>
          <w:rFonts w:ascii="Times New Roman" w:hAnsi="Times New Roman"/>
          <w:lang w:val="sr-Cyrl-RS"/>
        </w:rPr>
      </w:pPr>
    </w:p>
    <w:p w:rsidR="00721364" w:rsidRDefault="00721364" w:rsidP="002E3823">
      <w:pPr>
        <w:jc w:val="both"/>
        <w:rPr>
          <w:rFonts w:ascii="Times New Roman" w:hAnsi="Times New Roman"/>
          <w:lang w:val="sr-Cyrl-RS"/>
        </w:rPr>
      </w:pPr>
    </w:p>
    <w:p w:rsidR="00621ECA" w:rsidRDefault="00621ECA" w:rsidP="00DF1489">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lang w:val="sr-Cyrl-RS"/>
        </w:rPr>
        <w:sectPr w:rsidR="00621ECA" w:rsidSect="00601D26">
          <w:pgSz w:w="12240" w:h="15840"/>
          <w:pgMar w:top="533" w:right="1022" w:bottom="850" w:left="1195" w:header="115" w:footer="5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F1489" w:rsidRPr="00DF1489" w:rsidRDefault="00DF1489" w:rsidP="00DF1489">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lang w:val="sr-Cyrl-RS"/>
        </w:rPr>
      </w:pPr>
      <w:r>
        <w:rPr>
          <w:rFonts w:ascii="Times New Roman" w:hAnsi="Times New Roman"/>
          <w:b/>
          <w:sz w:val="28"/>
          <w:szCs w:val="28"/>
          <w:lang w:val="sr-Cyrl-RS"/>
        </w:rPr>
        <w:lastRenderedPageBreak/>
        <w:t>1</w:t>
      </w:r>
      <w:r w:rsidR="00115A77">
        <w:rPr>
          <w:rFonts w:ascii="Times New Roman" w:hAnsi="Times New Roman"/>
          <w:b/>
          <w:sz w:val="28"/>
          <w:szCs w:val="28"/>
          <w:lang w:val="sr-Cyrl-RS"/>
        </w:rPr>
        <w:t>4</w:t>
      </w:r>
      <w:r>
        <w:rPr>
          <w:rFonts w:ascii="Times New Roman" w:hAnsi="Times New Roman"/>
          <w:b/>
          <w:sz w:val="28"/>
          <w:szCs w:val="28"/>
          <w:lang w:val="sr-Cyrl-RS"/>
        </w:rPr>
        <w:t>. О</w:t>
      </w:r>
      <w:r w:rsidRPr="00DF1489">
        <w:rPr>
          <w:rFonts w:ascii="Times New Roman" w:hAnsi="Times New Roman"/>
          <w:b/>
          <w:sz w:val="28"/>
          <w:szCs w:val="28"/>
          <w:lang w:val="sr-Cyrl-RS"/>
        </w:rPr>
        <w:t>бразац изјаве о обавезама понуђача на основу</w:t>
      </w:r>
      <w:r>
        <w:rPr>
          <w:rFonts w:ascii="Times New Roman" w:hAnsi="Times New Roman"/>
          <w:b/>
          <w:sz w:val="28"/>
          <w:szCs w:val="28"/>
          <w:lang w:val="sr-Cyrl-RS"/>
        </w:rPr>
        <w:t xml:space="preserve"> чл. 75. став 2. ЗЈН</w:t>
      </w:r>
      <w:r w:rsidRPr="00DF1489">
        <w:rPr>
          <w:rFonts w:ascii="Times New Roman" w:hAnsi="Times New Roman"/>
          <w:b/>
          <w:sz w:val="28"/>
          <w:szCs w:val="28"/>
          <w:lang w:val="sr-Cyrl-RS"/>
        </w:rPr>
        <w:t>-а</w:t>
      </w:r>
    </w:p>
    <w:p w:rsidR="005614CC" w:rsidRDefault="005614CC" w:rsidP="002E3823">
      <w:pPr>
        <w:jc w:val="both"/>
        <w:rPr>
          <w:rFonts w:ascii="Times New Roman" w:hAnsi="Times New Roman"/>
          <w:lang w:val="sr-Cyrl-RS"/>
        </w:rPr>
      </w:pPr>
    </w:p>
    <w:p w:rsidR="005E5790" w:rsidRPr="00A4697A" w:rsidRDefault="005E5790" w:rsidP="005E5790">
      <w:pPr>
        <w:kinsoku w:val="0"/>
        <w:overflowPunct w:val="0"/>
        <w:ind w:right="-202"/>
        <w:jc w:val="both"/>
        <w:textAlignment w:val="baseline"/>
        <w:rPr>
          <w:rFonts w:ascii="Times New Roman" w:hAnsi="Times New Roman"/>
          <w:b/>
          <w:sz w:val="24"/>
          <w:szCs w:val="24"/>
          <w:lang w:val="sr-Cyrl-CS"/>
        </w:rPr>
      </w:pPr>
      <w:r w:rsidRPr="005E5790">
        <w:rPr>
          <w:rFonts w:ascii="Times New Roman" w:hAnsi="Times New Roman"/>
          <w:b/>
          <w:sz w:val="24"/>
          <w:szCs w:val="24"/>
          <w:lang w:val="sr-Cyrl-RS"/>
        </w:rPr>
        <w:t xml:space="preserve">ЈАВНА НАБАВКА БР.  </w:t>
      </w:r>
      <w:r w:rsidR="00E26B0C">
        <w:rPr>
          <w:rFonts w:ascii="Times New Roman" w:hAnsi="Times New Roman"/>
          <w:b/>
          <w:sz w:val="24"/>
          <w:szCs w:val="24"/>
          <w:lang w:val="sr-Cyrl-RS"/>
        </w:rPr>
        <w:t>526</w:t>
      </w:r>
      <w:r w:rsidRPr="00EE20BF">
        <w:rPr>
          <w:rFonts w:ascii="Times New Roman" w:hAnsi="Times New Roman"/>
          <w:b/>
          <w:sz w:val="24"/>
          <w:szCs w:val="24"/>
          <w:lang w:val="sr-Cyrl-RS"/>
        </w:rPr>
        <w:t>/201</w:t>
      </w:r>
      <w:r w:rsidR="00492EF6">
        <w:rPr>
          <w:rFonts w:ascii="Times New Roman" w:hAnsi="Times New Roman"/>
          <w:b/>
          <w:sz w:val="24"/>
          <w:szCs w:val="24"/>
          <w:lang w:val="sr-Cyrl-RS"/>
        </w:rPr>
        <w:t>9</w:t>
      </w:r>
    </w:p>
    <w:p w:rsidR="00B56901" w:rsidRPr="00B56901" w:rsidRDefault="00B56901" w:rsidP="00B56901">
      <w:pPr>
        <w:jc w:val="both"/>
        <w:rPr>
          <w:rFonts w:ascii="Times New Roman" w:hAnsi="Times New Roman"/>
          <w:lang w:val="sr-Cyrl-RS"/>
        </w:rPr>
      </w:pP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НАЗИВ ПОНУЂАЧА: __________________________</w:t>
      </w: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СЕДИШТЕ: ___________________________________</w:t>
      </w: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БРОЈ: ___________</w:t>
      </w: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ДАТУМ: _________</w:t>
      </w:r>
    </w:p>
    <w:p w:rsidR="00B56901" w:rsidRPr="00B56901" w:rsidRDefault="00B56901" w:rsidP="00B56901">
      <w:pPr>
        <w:jc w:val="both"/>
        <w:rPr>
          <w:rFonts w:ascii="Times New Roman" w:hAnsi="Times New Roman"/>
          <w:lang w:val="sr-Cyrl-RS"/>
        </w:rPr>
      </w:pPr>
    </w:p>
    <w:p w:rsidR="00B56901" w:rsidRPr="00587F0A" w:rsidRDefault="00B56901" w:rsidP="00B56901">
      <w:pPr>
        <w:jc w:val="center"/>
        <w:rPr>
          <w:rFonts w:ascii="Times New Roman" w:hAnsi="Times New Roman"/>
          <w:b/>
          <w:sz w:val="28"/>
          <w:szCs w:val="28"/>
          <w:highlight w:val="lightGray"/>
          <w:lang w:val="sr-Cyrl-RS"/>
        </w:rPr>
      </w:pPr>
      <w:r w:rsidRPr="00587F0A">
        <w:rPr>
          <w:rFonts w:ascii="Times New Roman" w:hAnsi="Times New Roman"/>
          <w:b/>
          <w:sz w:val="28"/>
          <w:szCs w:val="28"/>
          <w:highlight w:val="lightGray"/>
          <w:lang w:val="sr-Cyrl-RS"/>
        </w:rPr>
        <w:t>Изјава</w:t>
      </w:r>
    </w:p>
    <w:p w:rsidR="00B56901" w:rsidRPr="00B56901" w:rsidRDefault="00B56901" w:rsidP="00B56901">
      <w:pPr>
        <w:jc w:val="center"/>
        <w:rPr>
          <w:rFonts w:ascii="Times New Roman" w:hAnsi="Times New Roman"/>
          <w:b/>
          <w:sz w:val="28"/>
          <w:szCs w:val="28"/>
          <w:lang w:val="sr-Cyrl-RS"/>
        </w:rPr>
      </w:pPr>
      <w:r w:rsidRPr="00587F0A">
        <w:rPr>
          <w:rFonts w:ascii="Times New Roman" w:hAnsi="Times New Roman"/>
          <w:b/>
          <w:sz w:val="28"/>
          <w:szCs w:val="28"/>
          <w:highlight w:val="lightGray"/>
          <w:lang w:val="sr-Cyrl-RS"/>
        </w:rPr>
        <w:t>о поштовању обавеза које произилазе из важећих прописа</w:t>
      </w:r>
    </w:p>
    <w:p w:rsidR="00B56901" w:rsidRPr="00B56901" w:rsidRDefault="00B56901" w:rsidP="00B56901">
      <w:pPr>
        <w:jc w:val="both"/>
        <w:rPr>
          <w:rFonts w:ascii="Times New Roman" w:hAnsi="Times New Roman"/>
          <w:lang w:val="sr-Cyrl-RS"/>
        </w:rPr>
      </w:pPr>
    </w:p>
    <w:p w:rsidR="00B56901" w:rsidRPr="00C32F9C" w:rsidRDefault="00B56901" w:rsidP="00381C6F">
      <w:pPr>
        <w:pStyle w:val="Bezrazmaka"/>
        <w:jc w:val="both"/>
        <w:rPr>
          <w:rFonts w:ascii="Times New Roman" w:eastAsia="Calibri" w:hAnsi="Times New Roman"/>
          <w:lang w:val="sr-Cyrl-CS"/>
        </w:rPr>
      </w:pPr>
      <w:r w:rsidRPr="00B56901">
        <w:rPr>
          <w:rFonts w:ascii="Times New Roman" w:eastAsia="Calibri" w:hAnsi="Times New Roman"/>
          <w:lang w:val="sr-Cyrl-RS"/>
        </w:rPr>
        <w:t>Под пуном кривичном и материјално</w:t>
      </w:r>
      <w:r>
        <w:rPr>
          <w:rFonts w:ascii="Times New Roman" w:eastAsia="Calibri" w:hAnsi="Times New Roman"/>
          <w:lang w:val="sr-Cyrl-RS"/>
        </w:rPr>
        <w:t>м одговорношћу изјављујем</w:t>
      </w:r>
      <w:r w:rsidRPr="00B56901">
        <w:rPr>
          <w:rFonts w:ascii="Times New Roman" w:eastAsia="Calibri" w:hAnsi="Times New Roman"/>
          <w:lang w:val="sr-Cyrl-RS"/>
        </w:rPr>
        <w:t xml:space="preserve"> да сам поштовао обавезе које</w:t>
      </w:r>
      <w:r w:rsidR="00381C6F" w:rsidRPr="006B67D6">
        <w:rPr>
          <w:rFonts w:ascii="Times New Roman" w:eastAsia="Calibri" w:hAnsi="Times New Roman"/>
          <w:lang w:val="sr-Cyrl-RS"/>
        </w:rPr>
        <w:t xml:space="preserve"> </w:t>
      </w:r>
      <w:r w:rsidRPr="00B56901">
        <w:rPr>
          <w:rFonts w:ascii="Times New Roman" w:eastAsia="Calibri" w:hAnsi="Times New Roman"/>
          <w:lang w:val="sr-Cyrl-RS"/>
        </w:rPr>
        <w:t>произлазе из важећих прописа о заштити на раду, запошљавању и условима рада и заштити животне</w:t>
      </w:r>
      <w:r w:rsidR="00381C6F" w:rsidRPr="006B67D6">
        <w:rPr>
          <w:rFonts w:ascii="Times New Roman" w:eastAsia="Calibri" w:hAnsi="Times New Roman"/>
          <w:lang w:val="sr-Cyrl-RS"/>
        </w:rPr>
        <w:t xml:space="preserve"> </w:t>
      </w:r>
      <w:r w:rsidR="00C32F9C">
        <w:rPr>
          <w:rFonts w:ascii="Times New Roman" w:eastAsia="Calibri" w:hAnsi="Times New Roman"/>
          <w:lang w:val="sr-Cyrl-RS"/>
        </w:rPr>
        <w:t xml:space="preserve">средине, као и да </w:t>
      </w:r>
      <w:r w:rsidR="005E5C65" w:rsidRPr="00783335">
        <w:rPr>
          <w:rFonts w:ascii="Times New Roman" w:eastAsia="Calibri" w:hAnsi="Times New Roman"/>
          <w:lang w:val="sr-Cyrl-RS"/>
        </w:rPr>
        <w:t>немам</w:t>
      </w:r>
      <w:r w:rsidR="00D01FDF" w:rsidRPr="00783335">
        <w:rPr>
          <w:rFonts w:ascii="Times New Roman" w:eastAsia="Calibri" w:hAnsi="Times New Roman"/>
          <w:lang w:val="sr-Cyrl-RS"/>
        </w:rPr>
        <w:t xml:space="preserve"> забрану обављања делатности која је на снази у време у време подношења понуда.</w:t>
      </w:r>
    </w:p>
    <w:p w:rsidR="00B56901" w:rsidRPr="00B56901" w:rsidRDefault="00B56901" w:rsidP="00B56901">
      <w:pPr>
        <w:jc w:val="both"/>
        <w:rPr>
          <w:rFonts w:ascii="Times New Roman" w:hAnsi="Times New Roman"/>
          <w:lang w:val="sr-Cyrl-RS"/>
        </w:rPr>
      </w:pP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 xml:space="preserve">                                                                                                                     </w:t>
      </w:r>
    </w:p>
    <w:p w:rsidR="00B56901" w:rsidRPr="00B56901" w:rsidRDefault="00B56901" w:rsidP="00B56901">
      <w:pPr>
        <w:jc w:val="both"/>
        <w:rPr>
          <w:rFonts w:ascii="Times New Roman" w:hAnsi="Times New Roman"/>
          <w:lang w:val="sr-Cyrl-RS"/>
        </w:rPr>
      </w:pP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 xml:space="preserve">                                                                                         </w:t>
      </w:r>
      <w:r>
        <w:rPr>
          <w:rFonts w:ascii="Times New Roman" w:hAnsi="Times New Roman"/>
          <w:lang w:val="sr-Cyrl-RS"/>
        </w:rPr>
        <w:t xml:space="preserve">                                </w:t>
      </w:r>
      <w:r w:rsidRPr="00B56901">
        <w:rPr>
          <w:rFonts w:ascii="Times New Roman" w:hAnsi="Times New Roman"/>
          <w:lang w:val="sr-Cyrl-RS"/>
        </w:rPr>
        <w:t xml:space="preserve"> ПОНУЂАЧ</w:t>
      </w: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 xml:space="preserve">                                                                                                          ______________________________</w:t>
      </w: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 xml:space="preserve">                                                                                                          ПОТПИС ОВЛАШЋЕНОГ ЛИЦА</w:t>
      </w:r>
    </w:p>
    <w:p w:rsidR="00B56901" w:rsidRPr="00B56901" w:rsidRDefault="00B56901" w:rsidP="00B56901">
      <w:pPr>
        <w:jc w:val="both"/>
        <w:rPr>
          <w:rFonts w:ascii="Times New Roman" w:hAnsi="Times New Roman"/>
          <w:lang w:val="sr-Cyrl-RS"/>
        </w:rPr>
      </w:pPr>
      <w:r w:rsidRPr="00B56901">
        <w:rPr>
          <w:rFonts w:ascii="Times New Roman" w:hAnsi="Times New Roman"/>
          <w:lang w:val="sr-Cyrl-RS"/>
        </w:rPr>
        <w:t xml:space="preserve">                                                             печат                                    ____________________________</w:t>
      </w:r>
    </w:p>
    <w:p w:rsidR="00DF1489" w:rsidRDefault="00DF1489" w:rsidP="002E3823">
      <w:pPr>
        <w:jc w:val="both"/>
        <w:rPr>
          <w:rFonts w:ascii="Times New Roman" w:hAnsi="Times New Roman"/>
          <w:lang w:val="sr-Cyrl-RS"/>
        </w:rPr>
      </w:pPr>
    </w:p>
    <w:p w:rsidR="00B56901" w:rsidRDefault="00B56901" w:rsidP="002E3823">
      <w:pPr>
        <w:jc w:val="both"/>
        <w:rPr>
          <w:rFonts w:ascii="Times New Roman" w:hAnsi="Times New Roman"/>
          <w:lang w:val="sr-Cyrl-RS"/>
        </w:rPr>
      </w:pPr>
    </w:p>
    <w:p w:rsidR="00B56901" w:rsidRDefault="00B56901" w:rsidP="002E3823">
      <w:pPr>
        <w:jc w:val="both"/>
        <w:rPr>
          <w:rFonts w:ascii="Times New Roman" w:hAnsi="Times New Roman"/>
          <w:lang w:val="sr-Cyrl-RS"/>
        </w:rPr>
      </w:pPr>
    </w:p>
    <w:p w:rsidR="00B56901" w:rsidRDefault="00B56901" w:rsidP="002E3823">
      <w:pPr>
        <w:jc w:val="both"/>
        <w:rPr>
          <w:rFonts w:ascii="Times New Roman" w:hAnsi="Times New Roman"/>
          <w:lang w:val="sr-Cyrl-RS"/>
        </w:rPr>
      </w:pPr>
    </w:p>
    <w:p w:rsidR="00DC0EDC" w:rsidRPr="00DC0EDC" w:rsidRDefault="00DC0EDC" w:rsidP="00DC0EDC">
      <w:pPr>
        <w:jc w:val="both"/>
        <w:rPr>
          <w:rFonts w:ascii="Times New Roman" w:hAnsi="Times New Roman"/>
          <w:b/>
          <w:i/>
          <w:lang w:val="sr-Cyrl-RS"/>
        </w:rPr>
      </w:pPr>
      <w:r w:rsidRPr="00587F0A">
        <w:rPr>
          <w:rFonts w:ascii="Times New Roman" w:hAnsi="Times New Roman"/>
          <w:b/>
          <w:i/>
          <w:highlight w:val="lightGray"/>
          <w:lang w:val="sr-Cyrl-RS"/>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B56901" w:rsidRDefault="009015BD" w:rsidP="00CC5C7F">
      <w:pPr>
        <w:jc w:val="both"/>
        <w:rPr>
          <w:rFonts w:ascii="Times New Roman" w:hAnsi="Times New Roman"/>
          <w:lang w:val="sr-Cyrl-RS"/>
        </w:rPr>
      </w:pPr>
      <w:r>
        <w:rPr>
          <w:rFonts w:ascii="Times New Roman" w:hAnsi="Times New Roman"/>
          <w:lang w:val="sr-Cyrl-RS"/>
        </w:rPr>
        <w:t xml:space="preserve"> </w:t>
      </w:r>
    </w:p>
    <w:sectPr w:rsidR="00B56901" w:rsidSect="00601D26">
      <w:pgSz w:w="12240" w:h="15840"/>
      <w:pgMar w:top="533" w:right="1022" w:bottom="850" w:left="1195" w:header="115" w:footer="5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F0A" w:rsidRDefault="00587F0A" w:rsidP="00DF091E">
      <w:pPr>
        <w:spacing w:after="0" w:line="240" w:lineRule="auto"/>
      </w:pPr>
      <w:r>
        <w:separator/>
      </w:r>
    </w:p>
  </w:endnote>
  <w:endnote w:type="continuationSeparator" w:id="0">
    <w:p w:rsidR="00587F0A" w:rsidRDefault="00587F0A" w:rsidP="00DF0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Times">
    <w:altName w:val="Courier New"/>
    <w:charset w:val="00"/>
    <w:family w:val="roman"/>
    <w:pitch w:val="variable"/>
    <w:sig w:usb0="00000001"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Cirilica">
    <w:altName w:val="Arial"/>
    <w:charset w:val="00"/>
    <w:family w:val="swiss"/>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415" w:rsidRPr="00B546DA" w:rsidRDefault="00980415" w:rsidP="00A75935">
    <w:pPr>
      <w:pStyle w:val="Podnojestranice"/>
      <w:spacing w:after="0"/>
      <w:jc w:val="right"/>
      <w:rPr>
        <w:rFonts w:ascii="Times New Roman" w:hAnsi="Times New Roman"/>
        <w:sz w:val="20"/>
        <w:szCs w:val="20"/>
      </w:rPr>
    </w:pPr>
    <w:r w:rsidRPr="00B546DA">
      <w:rPr>
        <w:rFonts w:ascii="Times New Roman" w:hAnsi="Times New Roman"/>
        <w:vanish/>
        <w:sz w:val="20"/>
        <w:szCs w:val="20"/>
        <w:highlight w:val="yellow"/>
      </w:rPr>
      <w:t>&lt;</w:t>
    </w:r>
    <w:r w:rsidRPr="00B546DA">
      <w:rPr>
        <w:rFonts w:ascii="Times New Roman" w:hAnsi="Times New Roman"/>
        <w:sz w:val="20"/>
        <w:szCs w:val="20"/>
        <w:lang w:val="sr-Cyrl-CS"/>
      </w:rPr>
      <w:t>Стр.</w:t>
    </w:r>
    <w:r w:rsidRPr="00B546DA">
      <w:rPr>
        <w:rFonts w:ascii="Times New Roman" w:hAnsi="Times New Roman"/>
        <w:sz w:val="20"/>
        <w:szCs w:val="20"/>
      </w:rPr>
      <w:t xml:space="preserve"> </w:t>
    </w:r>
    <w:r w:rsidRPr="00B546DA">
      <w:rPr>
        <w:rFonts w:ascii="Times New Roman" w:hAnsi="Times New Roman"/>
        <w:b/>
        <w:sz w:val="20"/>
        <w:szCs w:val="20"/>
      </w:rPr>
      <w:fldChar w:fldCharType="begin"/>
    </w:r>
    <w:r w:rsidRPr="00B546DA">
      <w:rPr>
        <w:rFonts w:ascii="Times New Roman" w:hAnsi="Times New Roman"/>
        <w:b/>
        <w:sz w:val="20"/>
        <w:szCs w:val="20"/>
      </w:rPr>
      <w:instrText xml:space="preserve"> PAGE </w:instrText>
    </w:r>
    <w:r w:rsidRPr="00B546DA">
      <w:rPr>
        <w:rFonts w:ascii="Times New Roman" w:hAnsi="Times New Roman"/>
        <w:b/>
        <w:sz w:val="20"/>
        <w:szCs w:val="20"/>
      </w:rPr>
      <w:fldChar w:fldCharType="separate"/>
    </w:r>
    <w:r>
      <w:rPr>
        <w:rFonts w:ascii="Times New Roman" w:hAnsi="Times New Roman"/>
        <w:b/>
        <w:noProof/>
        <w:sz w:val="20"/>
        <w:szCs w:val="20"/>
      </w:rPr>
      <w:t>4</w:t>
    </w:r>
    <w:r w:rsidRPr="00B546DA">
      <w:rPr>
        <w:rFonts w:ascii="Times New Roman" w:hAnsi="Times New Roman"/>
        <w:b/>
        <w:sz w:val="20"/>
        <w:szCs w:val="20"/>
      </w:rPr>
      <w:fldChar w:fldCharType="end"/>
    </w:r>
    <w:r w:rsidRPr="00B546DA">
      <w:rPr>
        <w:rFonts w:ascii="Times New Roman" w:hAnsi="Times New Roman"/>
        <w:sz w:val="20"/>
        <w:szCs w:val="20"/>
      </w:rPr>
      <w:t xml:space="preserve"> </w:t>
    </w:r>
    <w:proofErr w:type="spellStart"/>
    <w:r w:rsidRPr="00B546DA">
      <w:rPr>
        <w:rFonts w:ascii="Times New Roman" w:hAnsi="Times New Roman"/>
        <w:sz w:val="20"/>
        <w:szCs w:val="20"/>
      </w:rPr>
      <w:t>o</w:t>
    </w:r>
    <w:r w:rsidRPr="00B546DA">
      <w:rPr>
        <w:rFonts w:ascii="Times New Roman" w:hAnsi="Times New Roman"/>
        <w:sz w:val="20"/>
        <w:szCs w:val="20"/>
        <w:lang w:val="sr-Cyrl-CS"/>
      </w:rPr>
      <w:t>д</w:t>
    </w:r>
    <w:proofErr w:type="spellEnd"/>
    <w:r w:rsidRPr="00B546DA">
      <w:rPr>
        <w:rFonts w:ascii="Times New Roman" w:hAnsi="Times New Roman"/>
        <w:sz w:val="20"/>
        <w:szCs w:val="20"/>
      </w:rPr>
      <w:t xml:space="preserve"> </w:t>
    </w:r>
    <w:r w:rsidRPr="00B546DA">
      <w:rPr>
        <w:rFonts w:ascii="Times New Roman" w:hAnsi="Times New Roman"/>
        <w:b/>
        <w:sz w:val="20"/>
        <w:szCs w:val="20"/>
      </w:rPr>
      <w:fldChar w:fldCharType="begin"/>
    </w:r>
    <w:r w:rsidRPr="00B546DA">
      <w:rPr>
        <w:rFonts w:ascii="Times New Roman" w:hAnsi="Times New Roman"/>
        <w:b/>
        <w:sz w:val="20"/>
        <w:szCs w:val="20"/>
      </w:rPr>
      <w:instrText xml:space="preserve"> NUMPAGES  </w:instrText>
    </w:r>
    <w:r w:rsidRPr="00B546DA">
      <w:rPr>
        <w:rFonts w:ascii="Times New Roman" w:hAnsi="Times New Roman"/>
        <w:b/>
        <w:sz w:val="20"/>
        <w:szCs w:val="20"/>
      </w:rPr>
      <w:fldChar w:fldCharType="separate"/>
    </w:r>
    <w:r>
      <w:rPr>
        <w:rFonts w:ascii="Times New Roman" w:hAnsi="Times New Roman"/>
        <w:b/>
        <w:noProof/>
        <w:sz w:val="20"/>
        <w:szCs w:val="20"/>
      </w:rPr>
      <w:t>41</w:t>
    </w:r>
    <w:r w:rsidRPr="00B546DA">
      <w:rPr>
        <w:rFonts w:ascii="Times New Roman" w:hAnsi="Times New Roman"/>
        <w:b/>
        <w:sz w:val="20"/>
        <w:szCs w:val="20"/>
      </w:rPr>
      <w:fldChar w:fldCharType="end"/>
    </w:r>
    <w:r w:rsidRPr="00B546DA">
      <w:rPr>
        <w:rFonts w:ascii="Times New Roman" w:hAnsi="Times New Roman"/>
        <w:vanish/>
        <w:sz w:val="20"/>
        <w:szCs w:val="20"/>
        <w:highlight w:val="yellow"/>
      </w:rPr>
      <w:t>&gt;</w:t>
    </w:r>
  </w:p>
  <w:p w:rsidR="00980415" w:rsidRDefault="00980415">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F0A" w:rsidRDefault="00587F0A" w:rsidP="00DF091E">
      <w:pPr>
        <w:spacing w:after="0" w:line="240" w:lineRule="auto"/>
      </w:pPr>
      <w:r>
        <w:separator/>
      </w:r>
    </w:p>
  </w:footnote>
  <w:footnote w:type="continuationSeparator" w:id="0">
    <w:p w:rsidR="00587F0A" w:rsidRDefault="00587F0A" w:rsidP="00DF091E">
      <w:pPr>
        <w:spacing w:after="0" w:line="240" w:lineRule="auto"/>
      </w:pPr>
      <w:r>
        <w:continuationSeparator/>
      </w:r>
    </w:p>
  </w:footnote>
  <w:footnote w:id="1">
    <w:p w:rsidR="00980415" w:rsidRPr="00EE7F31" w:rsidRDefault="00980415" w:rsidP="00FC6331">
      <w:pPr>
        <w:pStyle w:val="Tekstfusnote"/>
        <w:rPr>
          <w:lang w:val="sr-Cyrl-CS"/>
        </w:rPr>
      </w:pPr>
      <w:r>
        <w:rPr>
          <w:rStyle w:val="Referencafusnote"/>
        </w:rPr>
        <w:footnoteRef/>
      </w:r>
      <w:r w:rsidRPr="008F3F87">
        <w:rPr>
          <w:lang w:val="ru-RU"/>
        </w:rPr>
        <w:t xml:space="preserve"> </w:t>
      </w:r>
      <w:r>
        <w:rPr>
          <w:lang w:val="sr-Cyrl-CS"/>
        </w:rPr>
        <w:t>С</w:t>
      </w:r>
      <w:r>
        <w:rPr>
          <w:b/>
          <w:i/>
          <w:lang w:val="sr-Cyrl-CS"/>
        </w:rPr>
        <w:t>ви ови подаци треба да су садржани на меморандуму, ако их нема морају да се посебно наведу. Овлашћење треба да се да нпише на  меморандуму и да буде заведено у деловодну књигу понуђача.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415" w:rsidRPr="00D91D74" w:rsidRDefault="00587F0A">
    <w:pPr>
      <w:pStyle w:val="Zaglavljestranice"/>
      <w:rPr>
        <w:lang w:eastAsia="zh-TW"/>
      </w:rPr>
    </w:pPr>
    <w:r>
      <w:rPr>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92263" o:spid="_x0000_s2049" type="#_x0000_t136" style="position:absolute;margin-left:0;margin-top:0;width:623.7pt;height:83.15pt;rotation:315;z-index:-1;mso-position-horizontal:center;mso-position-horizontal-relative:margin;mso-position-vertical:center;mso-position-vertical-relative:margin" o:allowincell="f" fillcolor="silver" stroked="f">
          <v:fill opacity=".5"/>
          <v:textpath style="font-family:&quot;Times New Roman&quot;;font-size:1pt" string="ЈП СРБИЈАШУМЕ"/>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60A4B2E"/>
    <w:lvl w:ilvl="0">
      <w:numFmt w:val="decimal"/>
      <w:lvlText w:val="*"/>
      <w:lvlJc w:val="left"/>
    </w:lvl>
  </w:abstractNum>
  <w:abstractNum w:abstractNumId="1" w15:restartNumberingAfterBreak="0">
    <w:nsid w:val="00000001"/>
    <w:multiLevelType w:val="multilevel"/>
    <w:tmpl w:val="00000001"/>
    <w:name w:val="WW8Num1"/>
    <w:lvl w:ilvl="0">
      <w:start w:val="2"/>
      <w:numFmt w:val="decimal"/>
      <w:lvlText w:val="%1."/>
      <w:lvlJc w:val="left"/>
      <w:pPr>
        <w:tabs>
          <w:tab w:val="num" w:pos="360"/>
        </w:tabs>
        <w:ind w:left="360" w:hanging="36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6"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1210580"/>
    <w:multiLevelType w:val="hybridMultilevel"/>
    <w:tmpl w:val="26EEC2AE"/>
    <w:lvl w:ilvl="0" w:tplc="D56ABBDA">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 w15:restartNumberingAfterBreak="0">
    <w:nsid w:val="031F5A31"/>
    <w:multiLevelType w:val="multilevel"/>
    <w:tmpl w:val="22265E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532066A"/>
    <w:multiLevelType w:val="hybridMultilevel"/>
    <w:tmpl w:val="85E88302"/>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48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CA357A"/>
    <w:multiLevelType w:val="hybridMultilevel"/>
    <w:tmpl w:val="9F6A51AA"/>
    <w:lvl w:ilvl="0" w:tplc="EFFC502C">
      <w:start w:val="59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lvl>
    <w:lvl w:ilvl="2" w:tplc="1EE0CBA0">
      <w:start w:val="591"/>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2138DE"/>
    <w:multiLevelType w:val="hybridMultilevel"/>
    <w:tmpl w:val="D872145A"/>
    <w:lvl w:ilvl="0" w:tplc="400A531C">
      <w:start w:val="1"/>
      <w:numFmt w:val="decimal"/>
      <w:lvlText w:val="%1."/>
      <w:lvlJc w:val="left"/>
      <w:pPr>
        <w:tabs>
          <w:tab w:val="num" w:pos="720"/>
        </w:tabs>
        <w:ind w:left="720" w:hanging="36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C88066B"/>
    <w:multiLevelType w:val="hybridMultilevel"/>
    <w:tmpl w:val="70D2AF98"/>
    <w:lvl w:ilvl="0" w:tplc="137CE594">
      <w:start w:val="1"/>
      <w:numFmt w:val="bullet"/>
      <w:lvlText w:val="•"/>
      <w:lvlJc w:val="left"/>
      <w:pPr>
        <w:tabs>
          <w:tab w:val="num" w:pos="720"/>
        </w:tabs>
        <w:ind w:left="720" w:hanging="360"/>
      </w:pPr>
      <w:rPr>
        <w:rFonts w:ascii="Times New Roman" w:hAnsi="Times New Roman" w:hint="default"/>
      </w:rPr>
    </w:lvl>
    <w:lvl w:ilvl="1" w:tplc="F92CD398">
      <w:start w:val="2"/>
      <w:numFmt w:val="bullet"/>
      <w:lvlText w:val="-"/>
      <w:lvlJc w:val="left"/>
      <w:pPr>
        <w:tabs>
          <w:tab w:val="num" w:pos="1440"/>
        </w:tabs>
        <w:ind w:left="1440" w:hanging="360"/>
      </w:pPr>
      <w:rPr>
        <w:rFonts w:ascii="Times New Roman" w:eastAsia="Calibri" w:hAnsi="Times New Roman" w:cs="Times New Roman" w:hint="default"/>
        <w:color w:val="auto"/>
      </w:rPr>
    </w:lvl>
    <w:lvl w:ilvl="2" w:tplc="4B683BA2" w:tentative="1">
      <w:start w:val="1"/>
      <w:numFmt w:val="bullet"/>
      <w:lvlText w:val="•"/>
      <w:lvlJc w:val="left"/>
      <w:pPr>
        <w:tabs>
          <w:tab w:val="num" w:pos="2160"/>
        </w:tabs>
        <w:ind w:left="2160" w:hanging="360"/>
      </w:pPr>
      <w:rPr>
        <w:rFonts w:ascii="Times New Roman" w:hAnsi="Times New Roman" w:hint="default"/>
      </w:rPr>
    </w:lvl>
    <w:lvl w:ilvl="3" w:tplc="3AF66892" w:tentative="1">
      <w:start w:val="1"/>
      <w:numFmt w:val="bullet"/>
      <w:lvlText w:val="•"/>
      <w:lvlJc w:val="left"/>
      <w:pPr>
        <w:tabs>
          <w:tab w:val="num" w:pos="2880"/>
        </w:tabs>
        <w:ind w:left="2880" w:hanging="360"/>
      </w:pPr>
      <w:rPr>
        <w:rFonts w:ascii="Times New Roman" w:hAnsi="Times New Roman" w:hint="default"/>
      </w:rPr>
    </w:lvl>
    <w:lvl w:ilvl="4" w:tplc="2AEAA2C4" w:tentative="1">
      <w:start w:val="1"/>
      <w:numFmt w:val="bullet"/>
      <w:lvlText w:val="•"/>
      <w:lvlJc w:val="left"/>
      <w:pPr>
        <w:tabs>
          <w:tab w:val="num" w:pos="3600"/>
        </w:tabs>
        <w:ind w:left="3600" w:hanging="360"/>
      </w:pPr>
      <w:rPr>
        <w:rFonts w:ascii="Times New Roman" w:hAnsi="Times New Roman" w:hint="default"/>
      </w:rPr>
    </w:lvl>
    <w:lvl w:ilvl="5" w:tplc="CDD27952" w:tentative="1">
      <w:start w:val="1"/>
      <w:numFmt w:val="bullet"/>
      <w:lvlText w:val="•"/>
      <w:lvlJc w:val="left"/>
      <w:pPr>
        <w:tabs>
          <w:tab w:val="num" w:pos="4320"/>
        </w:tabs>
        <w:ind w:left="4320" w:hanging="360"/>
      </w:pPr>
      <w:rPr>
        <w:rFonts w:ascii="Times New Roman" w:hAnsi="Times New Roman" w:hint="default"/>
      </w:rPr>
    </w:lvl>
    <w:lvl w:ilvl="6" w:tplc="C5B4FC7A" w:tentative="1">
      <w:start w:val="1"/>
      <w:numFmt w:val="bullet"/>
      <w:lvlText w:val="•"/>
      <w:lvlJc w:val="left"/>
      <w:pPr>
        <w:tabs>
          <w:tab w:val="num" w:pos="5040"/>
        </w:tabs>
        <w:ind w:left="5040" w:hanging="360"/>
      </w:pPr>
      <w:rPr>
        <w:rFonts w:ascii="Times New Roman" w:hAnsi="Times New Roman" w:hint="default"/>
      </w:rPr>
    </w:lvl>
    <w:lvl w:ilvl="7" w:tplc="8C4A6278" w:tentative="1">
      <w:start w:val="1"/>
      <w:numFmt w:val="bullet"/>
      <w:lvlText w:val="•"/>
      <w:lvlJc w:val="left"/>
      <w:pPr>
        <w:tabs>
          <w:tab w:val="num" w:pos="5760"/>
        </w:tabs>
        <w:ind w:left="5760" w:hanging="360"/>
      </w:pPr>
      <w:rPr>
        <w:rFonts w:ascii="Times New Roman" w:hAnsi="Times New Roman" w:hint="default"/>
      </w:rPr>
    </w:lvl>
    <w:lvl w:ilvl="8" w:tplc="1674E75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49F63FB"/>
    <w:multiLevelType w:val="hybridMultilevel"/>
    <w:tmpl w:val="69D0BBEC"/>
    <w:lvl w:ilvl="0" w:tplc="DC74ECB4">
      <w:start w:val="1"/>
      <w:numFmt w:val="upperRoman"/>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5D749D"/>
    <w:multiLevelType w:val="hybridMultilevel"/>
    <w:tmpl w:val="F0E669D0"/>
    <w:lvl w:ilvl="0" w:tplc="3D2645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12EBC"/>
    <w:multiLevelType w:val="hybridMultilevel"/>
    <w:tmpl w:val="73B0A4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A137831"/>
    <w:multiLevelType w:val="multilevel"/>
    <w:tmpl w:val="BBE26A8C"/>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23" w15:restartNumberingAfterBreak="0">
    <w:nsid w:val="510D2424"/>
    <w:multiLevelType w:val="hybridMultilevel"/>
    <w:tmpl w:val="42C613B8"/>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4" w15:restartNumberingAfterBreak="0">
    <w:nsid w:val="5AB23354"/>
    <w:multiLevelType w:val="hybridMultilevel"/>
    <w:tmpl w:val="446C7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84441"/>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28D057F"/>
    <w:multiLevelType w:val="hybridMultilevel"/>
    <w:tmpl w:val="5D2CEE62"/>
    <w:lvl w:ilvl="0" w:tplc="CAD840AC">
      <w:start w:val="1"/>
      <w:numFmt w:val="decimal"/>
      <w:lvlText w:val="%1)"/>
      <w:lvlJc w:val="left"/>
      <w:pPr>
        <w:tabs>
          <w:tab w:val="num" w:pos="1080"/>
        </w:tabs>
        <w:ind w:left="1080" w:hanging="360"/>
      </w:pPr>
      <w:rPr>
        <w:b w:val="0"/>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27" w15:restartNumberingAfterBreak="0">
    <w:nsid w:val="62AE6B29"/>
    <w:multiLevelType w:val="hybridMultilevel"/>
    <w:tmpl w:val="A16415A4"/>
    <w:lvl w:ilvl="0" w:tplc="8C04FB6A">
      <w:start w:val="1"/>
      <w:numFmt w:val="decimal"/>
      <w:lvlText w:val="%1."/>
      <w:lvlJc w:val="righ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415C55"/>
    <w:multiLevelType w:val="hybridMultilevel"/>
    <w:tmpl w:val="C4A20B14"/>
    <w:lvl w:ilvl="0" w:tplc="3D2645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D2525"/>
    <w:multiLevelType w:val="hybridMultilevel"/>
    <w:tmpl w:val="8A42964E"/>
    <w:lvl w:ilvl="0" w:tplc="BDD06748">
      <w:start w:val="1"/>
      <w:numFmt w:val="decimal"/>
      <w:lvlText w:val="%1."/>
      <w:lvlJc w:val="left"/>
      <w:pPr>
        <w:tabs>
          <w:tab w:val="num" w:pos="360"/>
        </w:tabs>
        <w:ind w:left="360" w:hanging="360"/>
      </w:pPr>
      <w:rPr>
        <w:rFonts w:hint="default"/>
      </w:rPr>
    </w:lvl>
    <w:lvl w:ilvl="1" w:tplc="D61C926A">
      <w:numFmt w:val="none"/>
      <w:lvlText w:val=""/>
      <w:lvlJc w:val="left"/>
      <w:pPr>
        <w:tabs>
          <w:tab w:val="num" w:pos="360"/>
        </w:tabs>
      </w:pPr>
    </w:lvl>
    <w:lvl w:ilvl="2" w:tplc="5B8C77FE">
      <w:numFmt w:val="none"/>
      <w:lvlText w:val=""/>
      <w:lvlJc w:val="left"/>
      <w:pPr>
        <w:tabs>
          <w:tab w:val="num" w:pos="360"/>
        </w:tabs>
      </w:pPr>
    </w:lvl>
    <w:lvl w:ilvl="3" w:tplc="BEA0AAF2">
      <w:numFmt w:val="none"/>
      <w:lvlText w:val=""/>
      <w:lvlJc w:val="left"/>
      <w:pPr>
        <w:tabs>
          <w:tab w:val="num" w:pos="360"/>
        </w:tabs>
      </w:pPr>
    </w:lvl>
    <w:lvl w:ilvl="4" w:tplc="AA02C2E6">
      <w:numFmt w:val="none"/>
      <w:lvlText w:val=""/>
      <w:lvlJc w:val="left"/>
      <w:pPr>
        <w:tabs>
          <w:tab w:val="num" w:pos="360"/>
        </w:tabs>
      </w:pPr>
    </w:lvl>
    <w:lvl w:ilvl="5" w:tplc="99DC2566">
      <w:numFmt w:val="none"/>
      <w:lvlText w:val=""/>
      <w:lvlJc w:val="left"/>
      <w:pPr>
        <w:tabs>
          <w:tab w:val="num" w:pos="360"/>
        </w:tabs>
      </w:pPr>
    </w:lvl>
    <w:lvl w:ilvl="6" w:tplc="1A602262">
      <w:numFmt w:val="none"/>
      <w:lvlText w:val=""/>
      <w:lvlJc w:val="left"/>
      <w:pPr>
        <w:tabs>
          <w:tab w:val="num" w:pos="360"/>
        </w:tabs>
      </w:pPr>
    </w:lvl>
    <w:lvl w:ilvl="7" w:tplc="574C8B04">
      <w:numFmt w:val="none"/>
      <w:lvlText w:val=""/>
      <w:lvlJc w:val="left"/>
      <w:pPr>
        <w:tabs>
          <w:tab w:val="num" w:pos="360"/>
        </w:tabs>
      </w:pPr>
    </w:lvl>
    <w:lvl w:ilvl="8" w:tplc="BB24D4F6">
      <w:numFmt w:val="none"/>
      <w:lvlText w:val=""/>
      <w:lvlJc w:val="left"/>
      <w:pPr>
        <w:tabs>
          <w:tab w:val="num" w:pos="360"/>
        </w:tabs>
      </w:pPr>
    </w:lvl>
  </w:abstractNum>
  <w:abstractNum w:abstractNumId="30" w15:restartNumberingAfterBreak="0">
    <w:nsid w:val="6AF33F86"/>
    <w:multiLevelType w:val="hybridMultilevel"/>
    <w:tmpl w:val="753E6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DA2018"/>
    <w:multiLevelType w:val="hybridMultilevel"/>
    <w:tmpl w:val="F746F3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C51366"/>
    <w:multiLevelType w:val="hybridMultilevel"/>
    <w:tmpl w:val="A7FAA414"/>
    <w:lvl w:ilvl="0" w:tplc="3D2645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1159FA"/>
    <w:multiLevelType w:val="hybridMultilevel"/>
    <w:tmpl w:val="9F6A51AA"/>
    <w:lvl w:ilvl="0" w:tplc="1EE0CBA0">
      <w:start w:val="59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lvl>
    <w:lvl w:ilvl="2" w:tplc="1EE0CBA0">
      <w:start w:val="591"/>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
  </w:num>
  <w:num w:numId="3">
    <w:abstractNumId w:val="13"/>
  </w:num>
  <w:num w:numId="4">
    <w:abstractNumId w:val="23"/>
  </w:num>
  <w:num w:numId="5">
    <w:abstractNumId w:val="17"/>
  </w:num>
  <w:num w:numId="6">
    <w:abstractNumId w:val="15"/>
  </w:num>
  <w:num w:numId="7">
    <w:abstractNumId w:val="26"/>
  </w:num>
  <w:num w:numId="8">
    <w:abstractNumId w:val="10"/>
  </w:num>
  <w:num w:numId="9">
    <w:abstractNumId w:val="21"/>
  </w:num>
  <w:num w:numId="10">
    <w:abstractNumId w:val="16"/>
  </w:num>
  <w:num w:numId="11">
    <w:abstractNumId w:val="20"/>
  </w:num>
  <w:num w:numId="12">
    <w:abstractNumId w:val="28"/>
  </w:num>
  <w:num w:numId="13">
    <w:abstractNumId w:val="32"/>
  </w:num>
  <w:num w:numId="14">
    <w:abstractNumId w:val="0"/>
    <w:lvlOverride w:ilvl="0">
      <w:lvl w:ilvl="0">
        <w:start w:val="1"/>
        <w:numFmt w:val="bullet"/>
        <w:lvlText w:val="-%1"/>
        <w:legacy w:legacy="1" w:legacySpace="0" w:legacyIndent="360"/>
        <w:lvlJc w:val="left"/>
        <w:pPr>
          <w:ind w:left="435" w:hanging="360"/>
        </w:pPr>
        <w:rPr>
          <w:rFonts w:ascii="Tahoma" w:hAnsi="Tahoma" w:hint="default"/>
        </w:rPr>
      </w:lvl>
    </w:lvlOverride>
  </w:num>
  <w:num w:numId="15">
    <w:abstractNumId w:val="29"/>
  </w:num>
  <w:num w:numId="16">
    <w:abstractNumId w:val="22"/>
  </w:num>
  <w:num w:numId="17">
    <w:abstractNumId w:val="11"/>
  </w:num>
  <w:num w:numId="18">
    <w:abstractNumId w:val="30"/>
  </w:num>
  <w:num w:numId="19">
    <w:abstractNumId w:val="31"/>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3"/>
  </w:num>
  <w:num w:numId="23">
    <w:abstractNumId w:val="12"/>
  </w:num>
  <w:num w:numId="24">
    <w:abstractNumId w:val="14"/>
  </w:num>
  <w:num w:numId="25">
    <w:abstractNumId w:val="18"/>
  </w:num>
  <w:num w:numId="26">
    <w:abstractNumId w:val="2"/>
  </w:num>
  <w:num w:numId="27">
    <w:abstractNumId w:val="8"/>
  </w:num>
  <w:num w:numId="28">
    <w:abstractNumId w:val="9"/>
  </w:num>
  <w:num w:numId="2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NotTrackMove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7FE1"/>
    <w:rsid w:val="000002D1"/>
    <w:rsid w:val="0000089F"/>
    <w:rsid w:val="00001A7F"/>
    <w:rsid w:val="00002375"/>
    <w:rsid w:val="0000247C"/>
    <w:rsid w:val="000034A6"/>
    <w:rsid w:val="00004066"/>
    <w:rsid w:val="00004F38"/>
    <w:rsid w:val="000052ED"/>
    <w:rsid w:val="00005564"/>
    <w:rsid w:val="000056FF"/>
    <w:rsid w:val="000065AB"/>
    <w:rsid w:val="00006F98"/>
    <w:rsid w:val="000072EF"/>
    <w:rsid w:val="00007FEC"/>
    <w:rsid w:val="0001066C"/>
    <w:rsid w:val="00010D9B"/>
    <w:rsid w:val="000112D7"/>
    <w:rsid w:val="0001202F"/>
    <w:rsid w:val="0001291B"/>
    <w:rsid w:val="00012CCA"/>
    <w:rsid w:val="00012EFA"/>
    <w:rsid w:val="00013CF0"/>
    <w:rsid w:val="00013DE9"/>
    <w:rsid w:val="000142D8"/>
    <w:rsid w:val="00014C10"/>
    <w:rsid w:val="00016353"/>
    <w:rsid w:val="000174ED"/>
    <w:rsid w:val="00017905"/>
    <w:rsid w:val="00017FF7"/>
    <w:rsid w:val="00020EC4"/>
    <w:rsid w:val="00020F83"/>
    <w:rsid w:val="000223D5"/>
    <w:rsid w:val="000228A5"/>
    <w:rsid w:val="00023410"/>
    <w:rsid w:val="00023EE7"/>
    <w:rsid w:val="0002404E"/>
    <w:rsid w:val="00024A99"/>
    <w:rsid w:val="00024C31"/>
    <w:rsid w:val="00025ED4"/>
    <w:rsid w:val="000277CA"/>
    <w:rsid w:val="000314F6"/>
    <w:rsid w:val="0003250E"/>
    <w:rsid w:val="000352A2"/>
    <w:rsid w:val="00037376"/>
    <w:rsid w:val="000377B2"/>
    <w:rsid w:val="00037F14"/>
    <w:rsid w:val="00040DA9"/>
    <w:rsid w:val="00040DE7"/>
    <w:rsid w:val="00041E32"/>
    <w:rsid w:val="00042824"/>
    <w:rsid w:val="000430A5"/>
    <w:rsid w:val="000446FC"/>
    <w:rsid w:val="00050FE9"/>
    <w:rsid w:val="00051145"/>
    <w:rsid w:val="00052339"/>
    <w:rsid w:val="00055220"/>
    <w:rsid w:val="000558DE"/>
    <w:rsid w:val="00055F69"/>
    <w:rsid w:val="00056325"/>
    <w:rsid w:val="000564AB"/>
    <w:rsid w:val="00056853"/>
    <w:rsid w:val="0005766E"/>
    <w:rsid w:val="000578D5"/>
    <w:rsid w:val="00057B36"/>
    <w:rsid w:val="00057D3B"/>
    <w:rsid w:val="000606C1"/>
    <w:rsid w:val="00061251"/>
    <w:rsid w:val="00062072"/>
    <w:rsid w:val="00062A37"/>
    <w:rsid w:val="00064E9A"/>
    <w:rsid w:val="00064ED3"/>
    <w:rsid w:val="000650B8"/>
    <w:rsid w:val="00066701"/>
    <w:rsid w:val="000667D4"/>
    <w:rsid w:val="00066FEA"/>
    <w:rsid w:val="00067B8E"/>
    <w:rsid w:val="00070466"/>
    <w:rsid w:val="000728CE"/>
    <w:rsid w:val="0007336C"/>
    <w:rsid w:val="00073571"/>
    <w:rsid w:val="00074AA3"/>
    <w:rsid w:val="000761B2"/>
    <w:rsid w:val="00077084"/>
    <w:rsid w:val="000778AD"/>
    <w:rsid w:val="00080526"/>
    <w:rsid w:val="00080F26"/>
    <w:rsid w:val="000822DB"/>
    <w:rsid w:val="000826A9"/>
    <w:rsid w:val="000829DF"/>
    <w:rsid w:val="000859CB"/>
    <w:rsid w:val="00085DE6"/>
    <w:rsid w:val="00085E71"/>
    <w:rsid w:val="00085F50"/>
    <w:rsid w:val="00087367"/>
    <w:rsid w:val="0009016A"/>
    <w:rsid w:val="0009308B"/>
    <w:rsid w:val="00093A71"/>
    <w:rsid w:val="00093EEB"/>
    <w:rsid w:val="000956F5"/>
    <w:rsid w:val="00096827"/>
    <w:rsid w:val="00096FEA"/>
    <w:rsid w:val="000976B8"/>
    <w:rsid w:val="000A017F"/>
    <w:rsid w:val="000A0B8F"/>
    <w:rsid w:val="000A0EC0"/>
    <w:rsid w:val="000A1129"/>
    <w:rsid w:val="000A155B"/>
    <w:rsid w:val="000A1ACC"/>
    <w:rsid w:val="000A201F"/>
    <w:rsid w:val="000A27F3"/>
    <w:rsid w:val="000A2B41"/>
    <w:rsid w:val="000A2E33"/>
    <w:rsid w:val="000A2FE3"/>
    <w:rsid w:val="000A3D73"/>
    <w:rsid w:val="000A3FD5"/>
    <w:rsid w:val="000A4BA1"/>
    <w:rsid w:val="000A4DFE"/>
    <w:rsid w:val="000A4E68"/>
    <w:rsid w:val="000A5337"/>
    <w:rsid w:val="000A5732"/>
    <w:rsid w:val="000A574C"/>
    <w:rsid w:val="000A7A40"/>
    <w:rsid w:val="000A7B64"/>
    <w:rsid w:val="000B0345"/>
    <w:rsid w:val="000B04F7"/>
    <w:rsid w:val="000B09A0"/>
    <w:rsid w:val="000B1574"/>
    <w:rsid w:val="000B23D5"/>
    <w:rsid w:val="000B2D12"/>
    <w:rsid w:val="000B4264"/>
    <w:rsid w:val="000B4579"/>
    <w:rsid w:val="000B49F3"/>
    <w:rsid w:val="000B7254"/>
    <w:rsid w:val="000B7F25"/>
    <w:rsid w:val="000C0048"/>
    <w:rsid w:val="000C0159"/>
    <w:rsid w:val="000C0B08"/>
    <w:rsid w:val="000C23E3"/>
    <w:rsid w:val="000C2568"/>
    <w:rsid w:val="000C2B7D"/>
    <w:rsid w:val="000C2E99"/>
    <w:rsid w:val="000C30C9"/>
    <w:rsid w:val="000C431E"/>
    <w:rsid w:val="000C5167"/>
    <w:rsid w:val="000C7AEF"/>
    <w:rsid w:val="000C7C0B"/>
    <w:rsid w:val="000C7E50"/>
    <w:rsid w:val="000D0F6C"/>
    <w:rsid w:val="000D1013"/>
    <w:rsid w:val="000D2297"/>
    <w:rsid w:val="000D23D8"/>
    <w:rsid w:val="000D3516"/>
    <w:rsid w:val="000D3CC1"/>
    <w:rsid w:val="000D433C"/>
    <w:rsid w:val="000D5E2C"/>
    <w:rsid w:val="000D6384"/>
    <w:rsid w:val="000D6DD2"/>
    <w:rsid w:val="000D7689"/>
    <w:rsid w:val="000D7B68"/>
    <w:rsid w:val="000E0DC9"/>
    <w:rsid w:val="000E19B5"/>
    <w:rsid w:val="000E2B72"/>
    <w:rsid w:val="000E41FE"/>
    <w:rsid w:val="000E5057"/>
    <w:rsid w:val="000F1343"/>
    <w:rsid w:val="000F1B6A"/>
    <w:rsid w:val="000F1DE3"/>
    <w:rsid w:val="000F3BF4"/>
    <w:rsid w:val="000F3EB7"/>
    <w:rsid w:val="000F3FCF"/>
    <w:rsid w:val="000F4B88"/>
    <w:rsid w:val="000F4ED6"/>
    <w:rsid w:val="000F5D35"/>
    <w:rsid w:val="000F64FD"/>
    <w:rsid w:val="000F6C4C"/>
    <w:rsid w:val="000F7022"/>
    <w:rsid w:val="00101E95"/>
    <w:rsid w:val="001023BD"/>
    <w:rsid w:val="00102415"/>
    <w:rsid w:val="00103F3D"/>
    <w:rsid w:val="00104361"/>
    <w:rsid w:val="001045F0"/>
    <w:rsid w:val="00105208"/>
    <w:rsid w:val="0010530A"/>
    <w:rsid w:val="001106FB"/>
    <w:rsid w:val="00111908"/>
    <w:rsid w:val="00111C16"/>
    <w:rsid w:val="00112512"/>
    <w:rsid w:val="001137BE"/>
    <w:rsid w:val="00113A19"/>
    <w:rsid w:val="00115A77"/>
    <w:rsid w:val="001160C7"/>
    <w:rsid w:val="00117900"/>
    <w:rsid w:val="0012001B"/>
    <w:rsid w:val="001202C0"/>
    <w:rsid w:val="00120440"/>
    <w:rsid w:val="0012094D"/>
    <w:rsid w:val="001219C5"/>
    <w:rsid w:val="0012421A"/>
    <w:rsid w:val="001248EF"/>
    <w:rsid w:val="00126AA0"/>
    <w:rsid w:val="0012751C"/>
    <w:rsid w:val="00131D52"/>
    <w:rsid w:val="00132199"/>
    <w:rsid w:val="001324DC"/>
    <w:rsid w:val="001329EC"/>
    <w:rsid w:val="001345F5"/>
    <w:rsid w:val="001347D5"/>
    <w:rsid w:val="00135585"/>
    <w:rsid w:val="00135CF3"/>
    <w:rsid w:val="00136E4F"/>
    <w:rsid w:val="00136EE8"/>
    <w:rsid w:val="00137C97"/>
    <w:rsid w:val="001424F1"/>
    <w:rsid w:val="001426A9"/>
    <w:rsid w:val="001430A1"/>
    <w:rsid w:val="00143630"/>
    <w:rsid w:val="00143C90"/>
    <w:rsid w:val="001442FB"/>
    <w:rsid w:val="00144752"/>
    <w:rsid w:val="00145CFE"/>
    <w:rsid w:val="00147123"/>
    <w:rsid w:val="0014758E"/>
    <w:rsid w:val="00150682"/>
    <w:rsid w:val="00150DA8"/>
    <w:rsid w:val="0015168D"/>
    <w:rsid w:val="00153E2B"/>
    <w:rsid w:val="001550CC"/>
    <w:rsid w:val="00155764"/>
    <w:rsid w:val="00156A9A"/>
    <w:rsid w:val="001570F3"/>
    <w:rsid w:val="00157D7C"/>
    <w:rsid w:val="00160A26"/>
    <w:rsid w:val="00161134"/>
    <w:rsid w:val="00162A98"/>
    <w:rsid w:val="00162B80"/>
    <w:rsid w:val="00162C0A"/>
    <w:rsid w:val="00162F9F"/>
    <w:rsid w:val="00163433"/>
    <w:rsid w:val="0016357C"/>
    <w:rsid w:val="00164698"/>
    <w:rsid w:val="0016473D"/>
    <w:rsid w:val="00164935"/>
    <w:rsid w:val="00164A8B"/>
    <w:rsid w:val="001650CC"/>
    <w:rsid w:val="00165CB2"/>
    <w:rsid w:val="00166998"/>
    <w:rsid w:val="00166C86"/>
    <w:rsid w:val="001673C4"/>
    <w:rsid w:val="00170879"/>
    <w:rsid w:val="001711F1"/>
    <w:rsid w:val="00171D0C"/>
    <w:rsid w:val="00171DDF"/>
    <w:rsid w:val="00171E7F"/>
    <w:rsid w:val="00172732"/>
    <w:rsid w:val="00172983"/>
    <w:rsid w:val="00173EE4"/>
    <w:rsid w:val="0017529F"/>
    <w:rsid w:val="00175914"/>
    <w:rsid w:val="00175A3D"/>
    <w:rsid w:val="0017661D"/>
    <w:rsid w:val="00176AFC"/>
    <w:rsid w:val="00176ED5"/>
    <w:rsid w:val="0017774D"/>
    <w:rsid w:val="00180291"/>
    <w:rsid w:val="00180D52"/>
    <w:rsid w:val="001813BC"/>
    <w:rsid w:val="0018227E"/>
    <w:rsid w:val="00182E4B"/>
    <w:rsid w:val="00184226"/>
    <w:rsid w:val="001843F1"/>
    <w:rsid w:val="00184707"/>
    <w:rsid w:val="001859E0"/>
    <w:rsid w:val="00187CDE"/>
    <w:rsid w:val="00192B81"/>
    <w:rsid w:val="00193CA3"/>
    <w:rsid w:val="00194FE9"/>
    <w:rsid w:val="00195D33"/>
    <w:rsid w:val="001A2179"/>
    <w:rsid w:val="001A32CD"/>
    <w:rsid w:val="001A4625"/>
    <w:rsid w:val="001A55D4"/>
    <w:rsid w:val="001A5973"/>
    <w:rsid w:val="001A6642"/>
    <w:rsid w:val="001A68BA"/>
    <w:rsid w:val="001A701F"/>
    <w:rsid w:val="001A7166"/>
    <w:rsid w:val="001B0020"/>
    <w:rsid w:val="001B0282"/>
    <w:rsid w:val="001B065A"/>
    <w:rsid w:val="001B0834"/>
    <w:rsid w:val="001B28E5"/>
    <w:rsid w:val="001B35D7"/>
    <w:rsid w:val="001B5419"/>
    <w:rsid w:val="001B5EC1"/>
    <w:rsid w:val="001B64A8"/>
    <w:rsid w:val="001B6BD7"/>
    <w:rsid w:val="001B7EF2"/>
    <w:rsid w:val="001C04F4"/>
    <w:rsid w:val="001C0635"/>
    <w:rsid w:val="001C1C20"/>
    <w:rsid w:val="001C1D0D"/>
    <w:rsid w:val="001C2C2F"/>
    <w:rsid w:val="001C2CE4"/>
    <w:rsid w:val="001C33FE"/>
    <w:rsid w:val="001C39FE"/>
    <w:rsid w:val="001C5856"/>
    <w:rsid w:val="001C5881"/>
    <w:rsid w:val="001C597A"/>
    <w:rsid w:val="001D0413"/>
    <w:rsid w:val="001D0701"/>
    <w:rsid w:val="001D098C"/>
    <w:rsid w:val="001D1706"/>
    <w:rsid w:val="001D184E"/>
    <w:rsid w:val="001D3FBF"/>
    <w:rsid w:val="001D419C"/>
    <w:rsid w:val="001D422A"/>
    <w:rsid w:val="001D4BCA"/>
    <w:rsid w:val="001D651A"/>
    <w:rsid w:val="001D7BA7"/>
    <w:rsid w:val="001E001D"/>
    <w:rsid w:val="001E0527"/>
    <w:rsid w:val="001E17CF"/>
    <w:rsid w:val="001E33DB"/>
    <w:rsid w:val="001E3FFD"/>
    <w:rsid w:val="001E49CA"/>
    <w:rsid w:val="001E6C9F"/>
    <w:rsid w:val="001E6D0F"/>
    <w:rsid w:val="001E735D"/>
    <w:rsid w:val="001E7B76"/>
    <w:rsid w:val="001E7C4B"/>
    <w:rsid w:val="001E7EBE"/>
    <w:rsid w:val="001F0DE5"/>
    <w:rsid w:val="001F10EC"/>
    <w:rsid w:val="001F11D9"/>
    <w:rsid w:val="001F217C"/>
    <w:rsid w:val="001F231A"/>
    <w:rsid w:val="001F2D2B"/>
    <w:rsid w:val="001F3A26"/>
    <w:rsid w:val="001F3A46"/>
    <w:rsid w:val="001F43A4"/>
    <w:rsid w:val="001F44DA"/>
    <w:rsid w:val="001F48C0"/>
    <w:rsid w:val="001F6404"/>
    <w:rsid w:val="001F65F2"/>
    <w:rsid w:val="001F69A5"/>
    <w:rsid w:val="001F69D3"/>
    <w:rsid w:val="001F78DD"/>
    <w:rsid w:val="001F7D2A"/>
    <w:rsid w:val="0020089B"/>
    <w:rsid w:val="002009D0"/>
    <w:rsid w:val="00200D39"/>
    <w:rsid w:val="00200F4E"/>
    <w:rsid w:val="002014B0"/>
    <w:rsid w:val="00201ECD"/>
    <w:rsid w:val="002040B6"/>
    <w:rsid w:val="00204152"/>
    <w:rsid w:val="00204A9E"/>
    <w:rsid w:val="00204D04"/>
    <w:rsid w:val="00205475"/>
    <w:rsid w:val="002056DC"/>
    <w:rsid w:val="0020722F"/>
    <w:rsid w:val="002078E1"/>
    <w:rsid w:val="00207DBA"/>
    <w:rsid w:val="0021061B"/>
    <w:rsid w:val="00211F15"/>
    <w:rsid w:val="00211F3B"/>
    <w:rsid w:val="0021356F"/>
    <w:rsid w:val="00213836"/>
    <w:rsid w:val="00213D5A"/>
    <w:rsid w:val="00214072"/>
    <w:rsid w:val="002159B8"/>
    <w:rsid w:val="00217101"/>
    <w:rsid w:val="002204C7"/>
    <w:rsid w:val="0022066E"/>
    <w:rsid w:val="00221777"/>
    <w:rsid w:val="00221B24"/>
    <w:rsid w:val="002222FD"/>
    <w:rsid w:val="00222386"/>
    <w:rsid w:val="00222DBC"/>
    <w:rsid w:val="002230D2"/>
    <w:rsid w:val="00223A20"/>
    <w:rsid w:val="00223C24"/>
    <w:rsid w:val="00224B64"/>
    <w:rsid w:val="002311E8"/>
    <w:rsid w:val="002312AF"/>
    <w:rsid w:val="00231B66"/>
    <w:rsid w:val="00231E1C"/>
    <w:rsid w:val="00231EA7"/>
    <w:rsid w:val="00233043"/>
    <w:rsid w:val="00233264"/>
    <w:rsid w:val="00234C27"/>
    <w:rsid w:val="00235CB3"/>
    <w:rsid w:val="00237697"/>
    <w:rsid w:val="002408DF"/>
    <w:rsid w:val="00240DF8"/>
    <w:rsid w:val="00240E83"/>
    <w:rsid w:val="00241E8E"/>
    <w:rsid w:val="002426C7"/>
    <w:rsid w:val="00244417"/>
    <w:rsid w:val="00244994"/>
    <w:rsid w:val="00245822"/>
    <w:rsid w:val="00247635"/>
    <w:rsid w:val="00250304"/>
    <w:rsid w:val="002519D5"/>
    <w:rsid w:val="002535F5"/>
    <w:rsid w:val="00253ABA"/>
    <w:rsid w:val="0025459D"/>
    <w:rsid w:val="002545B2"/>
    <w:rsid w:val="002548E7"/>
    <w:rsid w:val="0025695A"/>
    <w:rsid w:val="0026339F"/>
    <w:rsid w:val="002636E3"/>
    <w:rsid w:val="00264616"/>
    <w:rsid w:val="002647A2"/>
    <w:rsid w:val="0026594F"/>
    <w:rsid w:val="0026700F"/>
    <w:rsid w:val="00267263"/>
    <w:rsid w:val="0026754C"/>
    <w:rsid w:val="00267560"/>
    <w:rsid w:val="00267AEE"/>
    <w:rsid w:val="00270F96"/>
    <w:rsid w:val="00271F0F"/>
    <w:rsid w:val="002724B0"/>
    <w:rsid w:val="00273066"/>
    <w:rsid w:val="00273165"/>
    <w:rsid w:val="0027370A"/>
    <w:rsid w:val="0027412D"/>
    <w:rsid w:val="0027563B"/>
    <w:rsid w:val="00276148"/>
    <w:rsid w:val="002769B2"/>
    <w:rsid w:val="00276DF8"/>
    <w:rsid w:val="00276EA2"/>
    <w:rsid w:val="00276F3F"/>
    <w:rsid w:val="002779F9"/>
    <w:rsid w:val="00277E7A"/>
    <w:rsid w:val="0028402A"/>
    <w:rsid w:val="002848B6"/>
    <w:rsid w:val="00285D84"/>
    <w:rsid w:val="00285EF4"/>
    <w:rsid w:val="002863C5"/>
    <w:rsid w:val="0028709C"/>
    <w:rsid w:val="00292913"/>
    <w:rsid w:val="00294093"/>
    <w:rsid w:val="00295ECC"/>
    <w:rsid w:val="002961E1"/>
    <w:rsid w:val="0029637C"/>
    <w:rsid w:val="002963A3"/>
    <w:rsid w:val="00296BB9"/>
    <w:rsid w:val="00297B22"/>
    <w:rsid w:val="002A1789"/>
    <w:rsid w:val="002A1BF5"/>
    <w:rsid w:val="002A2BE9"/>
    <w:rsid w:val="002A32FC"/>
    <w:rsid w:val="002A41DD"/>
    <w:rsid w:val="002A4506"/>
    <w:rsid w:val="002A5692"/>
    <w:rsid w:val="002A6B37"/>
    <w:rsid w:val="002A7FE5"/>
    <w:rsid w:val="002B03F7"/>
    <w:rsid w:val="002B0CDB"/>
    <w:rsid w:val="002B0FD2"/>
    <w:rsid w:val="002B2C4C"/>
    <w:rsid w:val="002B35AF"/>
    <w:rsid w:val="002B3BCE"/>
    <w:rsid w:val="002B43D9"/>
    <w:rsid w:val="002B674F"/>
    <w:rsid w:val="002B7CED"/>
    <w:rsid w:val="002C0CAC"/>
    <w:rsid w:val="002C3122"/>
    <w:rsid w:val="002C3324"/>
    <w:rsid w:val="002C3A87"/>
    <w:rsid w:val="002C3C16"/>
    <w:rsid w:val="002C433F"/>
    <w:rsid w:val="002C5D22"/>
    <w:rsid w:val="002C72A9"/>
    <w:rsid w:val="002C7C6D"/>
    <w:rsid w:val="002D0943"/>
    <w:rsid w:val="002D1546"/>
    <w:rsid w:val="002D1B3C"/>
    <w:rsid w:val="002D22D9"/>
    <w:rsid w:val="002D247C"/>
    <w:rsid w:val="002D2845"/>
    <w:rsid w:val="002D2889"/>
    <w:rsid w:val="002D2C5E"/>
    <w:rsid w:val="002D4A4C"/>
    <w:rsid w:val="002D4E50"/>
    <w:rsid w:val="002D4FDB"/>
    <w:rsid w:val="002D5B78"/>
    <w:rsid w:val="002D7BE0"/>
    <w:rsid w:val="002E088B"/>
    <w:rsid w:val="002E1B53"/>
    <w:rsid w:val="002E3823"/>
    <w:rsid w:val="002E3D8B"/>
    <w:rsid w:val="002E423F"/>
    <w:rsid w:val="002E541D"/>
    <w:rsid w:val="002E595D"/>
    <w:rsid w:val="002E5DCB"/>
    <w:rsid w:val="002E5FE7"/>
    <w:rsid w:val="002E61BF"/>
    <w:rsid w:val="002E6BD2"/>
    <w:rsid w:val="002E7329"/>
    <w:rsid w:val="002E7834"/>
    <w:rsid w:val="002E7D28"/>
    <w:rsid w:val="002F102E"/>
    <w:rsid w:val="002F10F9"/>
    <w:rsid w:val="002F1182"/>
    <w:rsid w:val="002F3460"/>
    <w:rsid w:val="002F4871"/>
    <w:rsid w:val="002F4C4D"/>
    <w:rsid w:val="002F4CF3"/>
    <w:rsid w:val="002F4F14"/>
    <w:rsid w:val="002F5C38"/>
    <w:rsid w:val="002F72F4"/>
    <w:rsid w:val="0030141D"/>
    <w:rsid w:val="00301757"/>
    <w:rsid w:val="00303044"/>
    <w:rsid w:val="0030383A"/>
    <w:rsid w:val="00304C9C"/>
    <w:rsid w:val="00305593"/>
    <w:rsid w:val="0030611B"/>
    <w:rsid w:val="003061B5"/>
    <w:rsid w:val="003066DE"/>
    <w:rsid w:val="00306F4E"/>
    <w:rsid w:val="00307513"/>
    <w:rsid w:val="00307BD5"/>
    <w:rsid w:val="00312A13"/>
    <w:rsid w:val="003131D7"/>
    <w:rsid w:val="00313498"/>
    <w:rsid w:val="003144B4"/>
    <w:rsid w:val="00315667"/>
    <w:rsid w:val="003177BE"/>
    <w:rsid w:val="0032060F"/>
    <w:rsid w:val="00321E6D"/>
    <w:rsid w:val="0032338D"/>
    <w:rsid w:val="003236DA"/>
    <w:rsid w:val="00324184"/>
    <w:rsid w:val="00324AC2"/>
    <w:rsid w:val="00325D3A"/>
    <w:rsid w:val="00330012"/>
    <w:rsid w:val="00330627"/>
    <w:rsid w:val="00330C3F"/>
    <w:rsid w:val="00330E33"/>
    <w:rsid w:val="00331EF3"/>
    <w:rsid w:val="003322FF"/>
    <w:rsid w:val="0033283B"/>
    <w:rsid w:val="00332C4D"/>
    <w:rsid w:val="003338BF"/>
    <w:rsid w:val="00334197"/>
    <w:rsid w:val="00334737"/>
    <w:rsid w:val="00334C97"/>
    <w:rsid w:val="00335D0C"/>
    <w:rsid w:val="00336EAD"/>
    <w:rsid w:val="00337338"/>
    <w:rsid w:val="00340321"/>
    <w:rsid w:val="0034040A"/>
    <w:rsid w:val="00340AB4"/>
    <w:rsid w:val="0034135E"/>
    <w:rsid w:val="00343AE6"/>
    <w:rsid w:val="00344381"/>
    <w:rsid w:val="00344446"/>
    <w:rsid w:val="00344AAF"/>
    <w:rsid w:val="00344EF1"/>
    <w:rsid w:val="003459F3"/>
    <w:rsid w:val="0034611F"/>
    <w:rsid w:val="00346D03"/>
    <w:rsid w:val="0035195C"/>
    <w:rsid w:val="00351BC5"/>
    <w:rsid w:val="003520B1"/>
    <w:rsid w:val="00352247"/>
    <w:rsid w:val="0035295E"/>
    <w:rsid w:val="003553E2"/>
    <w:rsid w:val="0035735B"/>
    <w:rsid w:val="003609DC"/>
    <w:rsid w:val="00361EE4"/>
    <w:rsid w:val="00362D8C"/>
    <w:rsid w:val="00363776"/>
    <w:rsid w:val="00364163"/>
    <w:rsid w:val="003644FE"/>
    <w:rsid w:val="00364788"/>
    <w:rsid w:val="0036479A"/>
    <w:rsid w:val="003657E5"/>
    <w:rsid w:val="003665C5"/>
    <w:rsid w:val="00372F09"/>
    <w:rsid w:val="00373217"/>
    <w:rsid w:val="00373EA6"/>
    <w:rsid w:val="0037522F"/>
    <w:rsid w:val="0037761B"/>
    <w:rsid w:val="00377CE3"/>
    <w:rsid w:val="003806E6"/>
    <w:rsid w:val="00381151"/>
    <w:rsid w:val="00381C6F"/>
    <w:rsid w:val="003823DD"/>
    <w:rsid w:val="0038394B"/>
    <w:rsid w:val="00385013"/>
    <w:rsid w:val="00385F52"/>
    <w:rsid w:val="00385FEA"/>
    <w:rsid w:val="00386001"/>
    <w:rsid w:val="0038728E"/>
    <w:rsid w:val="00392CB8"/>
    <w:rsid w:val="00392E3E"/>
    <w:rsid w:val="00394C6C"/>
    <w:rsid w:val="003956BE"/>
    <w:rsid w:val="003956ED"/>
    <w:rsid w:val="0039600C"/>
    <w:rsid w:val="0039623C"/>
    <w:rsid w:val="00397323"/>
    <w:rsid w:val="0039757C"/>
    <w:rsid w:val="00397E15"/>
    <w:rsid w:val="003A05D9"/>
    <w:rsid w:val="003A1248"/>
    <w:rsid w:val="003A1F62"/>
    <w:rsid w:val="003A2659"/>
    <w:rsid w:val="003A3382"/>
    <w:rsid w:val="003A4F81"/>
    <w:rsid w:val="003A5034"/>
    <w:rsid w:val="003B1C7F"/>
    <w:rsid w:val="003B1F2B"/>
    <w:rsid w:val="003B2672"/>
    <w:rsid w:val="003B3434"/>
    <w:rsid w:val="003B3B63"/>
    <w:rsid w:val="003B3E28"/>
    <w:rsid w:val="003B4997"/>
    <w:rsid w:val="003B4E81"/>
    <w:rsid w:val="003B587B"/>
    <w:rsid w:val="003B6221"/>
    <w:rsid w:val="003B6BEF"/>
    <w:rsid w:val="003B6D36"/>
    <w:rsid w:val="003B6EFE"/>
    <w:rsid w:val="003B7B9C"/>
    <w:rsid w:val="003B7F83"/>
    <w:rsid w:val="003C05C8"/>
    <w:rsid w:val="003C1E36"/>
    <w:rsid w:val="003C1F9F"/>
    <w:rsid w:val="003C2078"/>
    <w:rsid w:val="003C442A"/>
    <w:rsid w:val="003C46AE"/>
    <w:rsid w:val="003C4A11"/>
    <w:rsid w:val="003C4F58"/>
    <w:rsid w:val="003C5970"/>
    <w:rsid w:val="003C712F"/>
    <w:rsid w:val="003D0BD1"/>
    <w:rsid w:val="003D135C"/>
    <w:rsid w:val="003D16EC"/>
    <w:rsid w:val="003D1794"/>
    <w:rsid w:val="003D1E36"/>
    <w:rsid w:val="003D3843"/>
    <w:rsid w:val="003D4620"/>
    <w:rsid w:val="003D659A"/>
    <w:rsid w:val="003D6D73"/>
    <w:rsid w:val="003D7349"/>
    <w:rsid w:val="003E04F9"/>
    <w:rsid w:val="003E05FE"/>
    <w:rsid w:val="003E1272"/>
    <w:rsid w:val="003E2A81"/>
    <w:rsid w:val="003E2BDF"/>
    <w:rsid w:val="003E316D"/>
    <w:rsid w:val="003E3DB0"/>
    <w:rsid w:val="003E3E44"/>
    <w:rsid w:val="003E695F"/>
    <w:rsid w:val="003E6D9D"/>
    <w:rsid w:val="003E707D"/>
    <w:rsid w:val="003E70B3"/>
    <w:rsid w:val="003E7F01"/>
    <w:rsid w:val="003F0CF3"/>
    <w:rsid w:val="003F1ED8"/>
    <w:rsid w:val="003F251C"/>
    <w:rsid w:val="003F2877"/>
    <w:rsid w:val="003F2F06"/>
    <w:rsid w:val="003F3698"/>
    <w:rsid w:val="003F4F71"/>
    <w:rsid w:val="003F5183"/>
    <w:rsid w:val="003F58C8"/>
    <w:rsid w:val="003F5932"/>
    <w:rsid w:val="003F6155"/>
    <w:rsid w:val="003F619B"/>
    <w:rsid w:val="003F72D2"/>
    <w:rsid w:val="003F7BA3"/>
    <w:rsid w:val="00401F89"/>
    <w:rsid w:val="004047B4"/>
    <w:rsid w:val="0040519F"/>
    <w:rsid w:val="00405E70"/>
    <w:rsid w:val="00406DA4"/>
    <w:rsid w:val="004076D5"/>
    <w:rsid w:val="004106AF"/>
    <w:rsid w:val="00411EF5"/>
    <w:rsid w:val="004145D4"/>
    <w:rsid w:val="00414949"/>
    <w:rsid w:val="00414DD7"/>
    <w:rsid w:val="00414FF3"/>
    <w:rsid w:val="00415B31"/>
    <w:rsid w:val="00415B79"/>
    <w:rsid w:val="00416C14"/>
    <w:rsid w:val="00416C89"/>
    <w:rsid w:val="004177B8"/>
    <w:rsid w:val="00417D31"/>
    <w:rsid w:val="00420816"/>
    <w:rsid w:val="00420821"/>
    <w:rsid w:val="004213B3"/>
    <w:rsid w:val="004214B7"/>
    <w:rsid w:val="004217C8"/>
    <w:rsid w:val="00421C59"/>
    <w:rsid w:val="00422964"/>
    <w:rsid w:val="00422FB8"/>
    <w:rsid w:val="00424F72"/>
    <w:rsid w:val="00424FE3"/>
    <w:rsid w:val="00425893"/>
    <w:rsid w:val="00425F77"/>
    <w:rsid w:val="00426FC0"/>
    <w:rsid w:val="004270F4"/>
    <w:rsid w:val="0043048D"/>
    <w:rsid w:val="00430FB3"/>
    <w:rsid w:val="0043158C"/>
    <w:rsid w:val="0043193D"/>
    <w:rsid w:val="004323D3"/>
    <w:rsid w:val="0043243C"/>
    <w:rsid w:val="004335D7"/>
    <w:rsid w:val="004337E9"/>
    <w:rsid w:val="0043380A"/>
    <w:rsid w:val="00433922"/>
    <w:rsid w:val="00434FF9"/>
    <w:rsid w:val="0043512F"/>
    <w:rsid w:val="004355AE"/>
    <w:rsid w:val="0043657E"/>
    <w:rsid w:val="00436E2D"/>
    <w:rsid w:val="0043737F"/>
    <w:rsid w:val="00440E27"/>
    <w:rsid w:val="00442B0E"/>
    <w:rsid w:val="00442E72"/>
    <w:rsid w:val="004437F8"/>
    <w:rsid w:val="00443CA1"/>
    <w:rsid w:val="00444C76"/>
    <w:rsid w:val="00445070"/>
    <w:rsid w:val="0044574C"/>
    <w:rsid w:val="00445BFD"/>
    <w:rsid w:val="004460D9"/>
    <w:rsid w:val="0044657D"/>
    <w:rsid w:val="004469B5"/>
    <w:rsid w:val="0044797B"/>
    <w:rsid w:val="00450B3D"/>
    <w:rsid w:val="004523D7"/>
    <w:rsid w:val="00453DC5"/>
    <w:rsid w:val="00453FDA"/>
    <w:rsid w:val="0045570A"/>
    <w:rsid w:val="00457153"/>
    <w:rsid w:val="004579DC"/>
    <w:rsid w:val="00457B74"/>
    <w:rsid w:val="00460A18"/>
    <w:rsid w:val="00461283"/>
    <w:rsid w:val="00461C53"/>
    <w:rsid w:val="00462AAA"/>
    <w:rsid w:val="00464493"/>
    <w:rsid w:val="0046577C"/>
    <w:rsid w:val="00465B54"/>
    <w:rsid w:val="00466154"/>
    <w:rsid w:val="0046728C"/>
    <w:rsid w:val="00467B9B"/>
    <w:rsid w:val="00467FA3"/>
    <w:rsid w:val="00467FCE"/>
    <w:rsid w:val="004716D6"/>
    <w:rsid w:val="004718B6"/>
    <w:rsid w:val="0047262F"/>
    <w:rsid w:val="00472EFA"/>
    <w:rsid w:val="00473090"/>
    <w:rsid w:val="004731B8"/>
    <w:rsid w:val="004735AD"/>
    <w:rsid w:val="004756E0"/>
    <w:rsid w:val="004757DA"/>
    <w:rsid w:val="00476B68"/>
    <w:rsid w:val="00476E4F"/>
    <w:rsid w:val="00477EBE"/>
    <w:rsid w:val="0048076F"/>
    <w:rsid w:val="00482814"/>
    <w:rsid w:val="00483028"/>
    <w:rsid w:val="004841F2"/>
    <w:rsid w:val="00485DA4"/>
    <w:rsid w:val="004861A4"/>
    <w:rsid w:val="00486837"/>
    <w:rsid w:val="0049013E"/>
    <w:rsid w:val="004901F0"/>
    <w:rsid w:val="004902AF"/>
    <w:rsid w:val="004924AF"/>
    <w:rsid w:val="00492EF6"/>
    <w:rsid w:val="004934E6"/>
    <w:rsid w:val="004935E9"/>
    <w:rsid w:val="0049364F"/>
    <w:rsid w:val="0049389A"/>
    <w:rsid w:val="00493AD4"/>
    <w:rsid w:val="00493C59"/>
    <w:rsid w:val="00494613"/>
    <w:rsid w:val="00494643"/>
    <w:rsid w:val="00494ABD"/>
    <w:rsid w:val="00495AC7"/>
    <w:rsid w:val="00496545"/>
    <w:rsid w:val="004A0E0A"/>
    <w:rsid w:val="004A18B9"/>
    <w:rsid w:val="004A2BB3"/>
    <w:rsid w:val="004A3E85"/>
    <w:rsid w:val="004A442C"/>
    <w:rsid w:val="004A4F3E"/>
    <w:rsid w:val="004A5049"/>
    <w:rsid w:val="004A5989"/>
    <w:rsid w:val="004A78CA"/>
    <w:rsid w:val="004B1734"/>
    <w:rsid w:val="004B2580"/>
    <w:rsid w:val="004B29C1"/>
    <w:rsid w:val="004B2A03"/>
    <w:rsid w:val="004B3721"/>
    <w:rsid w:val="004B3BD1"/>
    <w:rsid w:val="004B4681"/>
    <w:rsid w:val="004B4E45"/>
    <w:rsid w:val="004B56D9"/>
    <w:rsid w:val="004B6C1D"/>
    <w:rsid w:val="004B72EA"/>
    <w:rsid w:val="004C124C"/>
    <w:rsid w:val="004C1BBD"/>
    <w:rsid w:val="004C3B80"/>
    <w:rsid w:val="004C3C51"/>
    <w:rsid w:val="004C3CAD"/>
    <w:rsid w:val="004C3EE2"/>
    <w:rsid w:val="004C402A"/>
    <w:rsid w:val="004C4622"/>
    <w:rsid w:val="004C4954"/>
    <w:rsid w:val="004C4985"/>
    <w:rsid w:val="004C5594"/>
    <w:rsid w:val="004C70B6"/>
    <w:rsid w:val="004C7568"/>
    <w:rsid w:val="004D0AB6"/>
    <w:rsid w:val="004D177C"/>
    <w:rsid w:val="004D226F"/>
    <w:rsid w:val="004D3A02"/>
    <w:rsid w:val="004D4620"/>
    <w:rsid w:val="004D4D9E"/>
    <w:rsid w:val="004D626C"/>
    <w:rsid w:val="004D679E"/>
    <w:rsid w:val="004D67E2"/>
    <w:rsid w:val="004D6F9C"/>
    <w:rsid w:val="004D71B3"/>
    <w:rsid w:val="004E15F7"/>
    <w:rsid w:val="004E2F16"/>
    <w:rsid w:val="004E36B1"/>
    <w:rsid w:val="004E3BDD"/>
    <w:rsid w:val="004E4BD5"/>
    <w:rsid w:val="004E549A"/>
    <w:rsid w:val="004E621B"/>
    <w:rsid w:val="004E6626"/>
    <w:rsid w:val="004E6864"/>
    <w:rsid w:val="004F1625"/>
    <w:rsid w:val="004F1FCF"/>
    <w:rsid w:val="004F3448"/>
    <w:rsid w:val="004F35FF"/>
    <w:rsid w:val="004F3966"/>
    <w:rsid w:val="004F3BCE"/>
    <w:rsid w:val="004F5459"/>
    <w:rsid w:val="004F57C2"/>
    <w:rsid w:val="004F6585"/>
    <w:rsid w:val="004F7A0D"/>
    <w:rsid w:val="00501CDF"/>
    <w:rsid w:val="00502BF7"/>
    <w:rsid w:val="005035E6"/>
    <w:rsid w:val="00505F41"/>
    <w:rsid w:val="00505FA1"/>
    <w:rsid w:val="00506627"/>
    <w:rsid w:val="00511DD0"/>
    <w:rsid w:val="00511DF3"/>
    <w:rsid w:val="00511EF8"/>
    <w:rsid w:val="005133C6"/>
    <w:rsid w:val="00513422"/>
    <w:rsid w:val="00513542"/>
    <w:rsid w:val="00513D11"/>
    <w:rsid w:val="00513F86"/>
    <w:rsid w:val="00514160"/>
    <w:rsid w:val="005143A3"/>
    <w:rsid w:val="00515C2B"/>
    <w:rsid w:val="00515FDF"/>
    <w:rsid w:val="005164C7"/>
    <w:rsid w:val="0051659F"/>
    <w:rsid w:val="00516643"/>
    <w:rsid w:val="0051714E"/>
    <w:rsid w:val="005175A7"/>
    <w:rsid w:val="005178A3"/>
    <w:rsid w:val="0052046B"/>
    <w:rsid w:val="00520D16"/>
    <w:rsid w:val="00522FD0"/>
    <w:rsid w:val="00523571"/>
    <w:rsid w:val="00523C13"/>
    <w:rsid w:val="005247BA"/>
    <w:rsid w:val="00525B8E"/>
    <w:rsid w:val="00526653"/>
    <w:rsid w:val="00526B02"/>
    <w:rsid w:val="00526E1A"/>
    <w:rsid w:val="0052713E"/>
    <w:rsid w:val="00527F84"/>
    <w:rsid w:val="00531ECC"/>
    <w:rsid w:val="00532655"/>
    <w:rsid w:val="005332A2"/>
    <w:rsid w:val="00534AF6"/>
    <w:rsid w:val="00534D7A"/>
    <w:rsid w:val="005352E6"/>
    <w:rsid w:val="00535388"/>
    <w:rsid w:val="005357BF"/>
    <w:rsid w:val="00535A95"/>
    <w:rsid w:val="00536936"/>
    <w:rsid w:val="005377CB"/>
    <w:rsid w:val="00541B5D"/>
    <w:rsid w:val="005433F4"/>
    <w:rsid w:val="005451EA"/>
    <w:rsid w:val="005456CE"/>
    <w:rsid w:val="005457B4"/>
    <w:rsid w:val="00546E52"/>
    <w:rsid w:val="00547B4C"/>
    <w:rsid w:val="00551F9F"/>
    <w:rsid w:val="0055256F"/>
    <w:rsid w:val="0055351A"/>
    <w:rsid w:val="005538C8"/>
    <w:rsid w:val="00555678"/>
    <w:rsid w:val="0055598A"/>
    <w:rsid w:val="005564EA"/>
    <w:rsid w:val="005565C5"/>
    <w:rsid w:val="00556A0B"/>
    <w:rsid w:val="00556B0A"/>
    <w:rsid w:val="00556D7D"/>
    <w:rsid w:val="0056037B"/>
    <w:rsid w:val="005614CC"/>
    <w:rsid w:val="005614F2"/>
    <w:rsid w:val="0056396E"/>
    <w:rsid w:val="00563F3D"/>
    <w:rsid w:val="005643B5"/>
    <w:rsid w:val="005660EF"/>
    <w:rsid w:val="00566D22"/>
    <w:rsid w:val="00567A7A"/>
    <w:rsid w:val="00567B04"/>
    <w:rsid w:val="0057090B"/>
    <w:rsid w:val="00570D22"/>
    <w:rsid w:val="0057160F"/>
    <w:rsid w:val="00571C4F"/>
    <w:rsid w:val="0057261F"/>
    <w:rsid w:val="00572A3B"/>
    <w:rsid w:val="0057402D"/>
    <w:rsid w:val="005745F7"/>
    <w:rsid w:val="00574823"/>
    <w:rsid w:val="00574A5E"/>
    <w:rsid w:val="005759C4"/>
    <w:rsid w:val="00575EB1"/>
    <w:rsid w:val="00580A24"/>
    <w:rsid w:val="00580BB7"/>
    <w:rsid w:val="00581862"/>
    <w:rsid w:val="00581AF9"/>
    <w:rsid w:val="00581D88"/>
    <w:rsid w:val="005834AB"/>
    <w:rsid w:val="00583C72"/>
    <w:rsid w:val="00584FA6"/>
    <w:rsid w:val="005852A6"/>
    <w:rsid w:val="005855EC"/>
    <w:rsid w:val="0058667B"/>
    <w:rsid w:val="00586AD7"/>
    <w:rsid w:val="00587F0A"/>
    <w:rsid w:val="00590DA7"/>
    <w:rsid w:val="00590F3E"/>
    <w:rsid w:val="005910C4"/>
    <w:rsid w:val="0059183E"/>
    <w:rsid w:val="00591D3F"/>
    <w:rsid w:val="0059255C"/>
    <w:rsid w:val="0059272F"/>
    <w:rsid w:val="00596256"/>
    <w:rsid w:val="005A0D7D"/>
    <w:rsid w:val="005A0E0F"/>
    <w:rsid w:val="005A1A3B"/>
    <w:rsid w:val="005A2846"/>
    <w:rsid w:val="005A520C"/>
    <w:rsid w:val="005A6FAC"/>
    <w:rsid w:val="005A75A3"/>
    <w:rsid w:val="005A767D"/>
    <w:rsid w:val="005B1F07"/>
    <w:rsid w:val="005B2C00"/>
    <w:rsid w:val="005B3C34"/>
    <w:rsid w:val="005B3EDC"/>
    <w:rsid w:val="005B446B"/>
    <w:rsid w:val="005B5163"/>
    <w:rsid w:val="005B5C41"/>
    <w:rsid w:val="005B5D46"/>
    <w:rsid w:val="005B5EAC"/>
    <w:rsid w:val="005B660B"/>
    <w:rsid w:val="005B6A21"/>
    <w:rsid w:val="005B6A9E"/>
    <w:rsid w:val="005B6C2C"/>
    <w:rsid w:val="005B6F8A"/>
    <w:rsid w:val="005B7DF8"/>
    <w:rsid w:val="005C0B5C"/>
    <w:rsid w:val="005C21BE"/>
    <w:rsid w:val="005C2348"/>
    <w:rsid w:val="005C2CCD"/>
    <w:rsid w:val="005C31FB"/>
    <w:rsid w:val="005C4F74"/>
    <w:rsid w:val="005C5826"/>
    <w:rsid w:val="005C5FBA"/>
    <w:rsid w:val="005C673D"/>
    <w:rsid w:val="005C7041"/>
    <w:rsid w:val="005C7244"/>
    <w:rsid w:val="005C74D5"/>
    <w:rsid w:val="005D00A7"/>
    <w:rsid w:val="005D2163"/>
    <w:rsid w:val="005D29BB"/>
    <w:rsid w:val="005D3150"/>
    <w:rsid w:val="005D3686"/>
    <w:rsid w:val="005D5365"/>
    <w:rsid w:val="005D64DF"/>
    <w:rsid w:val="005D6951"/>
    <w:rsid w:val="005D6A3B"/>
    <w:rsid w:val="005D6F27"/>
    <w:rsid w:val="005D6F81"/>
    <w:rsid w:val="005D780E"/>
    <w:rsid w:val="005D7D9F"/>
    <w:rsid w:val="005E06FA"/>
    <w:rsid w:val="005E1AAA"/>
    <w:rsid w:val="005E20FC"/>
    <w:rsid w:val="005E2A7F"/>
    <w:rsid w:val="005E2C72"/>
    <w:rsid w:val="005E3604"/>
    <w:rsid w:val="005E36B8"/>
    <w:rsid w:val="005E3C11"/>
    <w:rsid w:val="005E3C19"/>
    <w:rsid w:val="005E4DAC"/>
    <w:rsid w:val="005E50D8"/>
    <w:rsid w:val="005E5161"/>
    <w:rsid w:val="005E54F1"/>
    <w:rsid w:val="005E5790"/>
    <w:rsid w:val="005E5C65"/>
    <w:rsid w:val="005E772A"/>
    <w:rsid w:val="005E77D2"/>
    <w:rsid w:val="005F046E"/>
    <w:rsid w:val="005F09BF"/>
    <w:rsid w:val="005F2517"/>
    <w:rsid w:val="005F5DF3"/>
    <w:rsid w:val="005F60A0"/>
    <w:rsid w:val="005F68F3"/>
    <w:rsid w:val="005F7139"/>
    <w:rsid w:val="00601426"/>
    <w:rsid w:val="00601D26"/>
    <w:rsid w:val="00601F61"/>
    <w:rsid w:val="006054A1"/>
    <w:rsid w:val="0060580E"/>
    <w:rsid w:val="00610800"/>
    <w:rsid w:val="00611237"/>
    <w:rsid w:val="006114A2"/>
    <w:rsid w:val="006115F0"/>
    <w:rsid w:val="0061169E"/>
    <w:rsid w:val="006131FD"/>
    <w:rsid w:val="006136C6"/>
    <w:rsid w:val="00613D01"/>
    <w:rsid w:val="006148DE"/>
    <w:rsid w:val="00614B7D"/>
    <w:rsid w:val="0061723F"/>
    <w:rsid w:val="00617495"/>
    <w:rsid w:val="006208BB"/>
    <w:rsid w:val="00621ECA"/>
    <w:rsid w:val="00622C24"/>
    <w:rsid w:val="006234BF"/>
    <w:rsid w:val="00624F1E"/>
    <w:rsid w:val="00625E59"/>
    <w:rsid w:val="00626D9D"/>
    <w:rsid w:val="00626E9E"/>
    <w:rsid w:val="006270C6"/>
    <w:rsid w:val="00627F41"/>
    <w:rsid w:val="006308C7"/>
    <w:rsid w:val="00630BA2"/>
    <w:rsid w:val="006315CC"/>
    <w:rsid w:val="00631AFD"/>
    <w:rsid w:val="00632BAB"/>
    <w:rsid w:val="00633405"/>
    <w:rsid w:val="006343B1"/>
    <w:rsid w:val="00634A6D"/>
    <w:rsid w:val="006361D9"/>
    <w:rsid w:val="006363E2"/>
    <w:rsid w:val="00636775"/>
    <w:rsid w:val="006371EA"/>
    <w:rsid w:val="00637807"/>
    <w:rsid w:val="00637D4C"/>
    <w:rsid w:val="00641720"/>
    <w:rsid w:val="00642625"/>
    <w:rsid w:val="00642DB5"/>
    <w:rsid w:val="00643538"/>
    <w:rsid w:val="00643DAA"/>
    <w:rsid w:val="0064455E"/>
    <w:rsid w:val="00645256"/>
    <w:rsid w:val="006465E7"/>
    <w:rsid w:val="006475EC"/>
    <w:rsid w:val="006477B0"/>
    <w:rsid w:val="0065049E"/>
    <w:rsid w:val="00650E73"/>
    <w:rsid w:val="00651321"/>
    <w:rsid w:val="00652E85"/>
    <w:rsid w:val="00653083"/>
    <w:rsid w:val="00653C2A"/>
    <w:rsid w:val="00655433"/>
    <w:rsid w:val="00655A95"/>
    <w:rsid w:val="0065649E"/>
    <w:rsid w:val="006566B8"/>
    <w:rsid w:val="00656820"/>
    <w:rsid w:val="00656954"/>
    <w:rsid w:val="00656CE3"/>
    <w:rsid w:val="00657571"/>
    <w:rsid w:val="006575A8"/>
    <w:rsid w:val="00660593"/>
    <w:rsid w:val="00660F00"/>
    <w:rsid w:val="006612F1"/>
    <w:rsid w:val="0066176E"/>
    <w:rsid w:val="006629EC"/>
    <w:rsid w:val="006631D1"/>
    <w:rsid w:val="0066358C"/>
    <w:rsid w:val="00663E47"/>
    <w:rsid w:val="006644DF"/>
    <w:rsid w:val="00664AE6"/>
    <w:rsid w:val="00665775"/>
    <w:rsid w:val="00665A05"/>
    <w:rsid w:val="006674C5"/>
    <w:rsid w:val="006704FD"/>
    <w:rsid w:val="00670778"/>
    <w:rsid w:val="00670B36"/>
    <w:rsid w:val="00670B7C"/>
    <w:rsid w:val="00670D5D"/>
    <w:rsid w:val="006714DE"/>
    <w:rsid w:val="0067191A"/>
    <w:rsid w:val="00673483"/>
    <w:rsid w:val="00673F70"/>
    <w:rsid w:val="00674124"/>
    <w:rsid w:val="00675959"/>
    <w:rsid w:val="00676932"/>
    <w:rsid w:val="00681B63"/>
    <w:rsid w:val="00682378"/>
    <w:rsid w:val="006823F3"/>
    <w:rsid w:val="00683EE5"/>
    <w:rsid w:val="006841E4"/>
    <w:rsid w:val="00684CE1"/>
    <w:rsid w:val="00684E72"/>
    <w:rsid w:val="00684EBE"/>
    <w:rsid w:val="0068605F"/>
    <w:rsid w:val="00686734"/>
    <w:rsid w:val="006877DC"/>
    <w:rsid w:val="006919AA"/>
    <w:rsid w:val="00692A71"/>
    <w:rsid w:val="00694ECA"/>
    <w:rsid w:val="00695556"/>
    <w:rsid w:val="00695AE7"/>
    <w:rsid w:val="006963ED"/>
    <w:rsid w:val="00696641"/>
    <w:rsid w:val="00697AF8"/>
    <w:rsid w:val="006A2FB1"/>
    <w:rsid w:val="006A35D9"/>
    <w:rsid w:val="006A3D21"/>
    <w:rsid w:val="006A3DE1"/>
    <w:rsid w:val="006A4342"/>
    <w:rsid w:val="006A5282"/>
    <w:rsid w:val="006A5594"/>
    <w:rsid w:val="006A5822"/>
    <w:rsid w:val="006A5AD4"/>
    <w:rsid w:val="006A5C79"/>
    <w:rsid w:val="006A5E22"/>
    <w:rsid w:val="006A632D"/>
    <w:rsid w:val="006A7A8B"/>
    <w:rsid w:val="006B0872"/>
    <w:rsid w:val="006B0BA3"/>
    <w:rsid w:val="006B2309"/>
    <w:rsid w:val="006B32FB"/>
    <w:rsid w:val="006B3C4D"/>
    <w:rsid w:val="006B3DFE"/>
    <w:rsid w:val="006B4235"/>
    <w:rsid w:val="006B4962"/>
    <w:rsid w:val="006B5014"/>
    <w:rsid w:val="006B51FE"/>
    <w:rsid w:val="006B57AC"/>
    <w:rsid w:val="006B63C5"/>
    <w:rsid w:val="006B67D6"/>
    <w:rsid w:val="006B695B"/>
    <w:rsid w:val="006B6A8C"/>
    <w:rsid w:val="006B6D07"/>
    <w:rsid w:val="006B7AC1"/>
    <w:rsid w:val="006B7B90"/>
    <w:rsid w:val="006B7E9C"/>
    <w:rsid w:val="006C0607"/>
    <w:rsid w:val="006C0612"/>
    <w:rsid w:val="006C168B"/>
    <w:rsid w:val="006C1980"/>
    <w:rsid w:val="006C5710"/>
    <w:rsid w:val="006C5F3F"/>
    <w:rsid w:val="006C631A"/>
    <w:rsid w:val="006C707F"/>
    <w:rsid w:val="006C70E0"/>
    <w:rsid w:val="006D0265"/>
    <w:rsid w:val="006D12A2"/>
    <w:rsid w:val="006D20D0"/>
    <w:rsid w:val="006D21D0"/>
    <w:rsid w:val="006D26DF"/>
    <w:rsid w:val="006D345F"/>
    <w:rsid w:val="006D37AB"/>
    <w:rsid w:val="006D3816"/>
    <w:rsid w:val="006D3F9F"/>
    <w:rsid w:val="006D46D7"/>
    <w:rsid w:val="006D532B"/>
    <w:rsid w:val="006D5728"/>
    <w:rsid w:val="006D6247"/>
    <w:rsid w:val="006D7559"/>
    <w:rsid w:val="006E00A9"/>
    <w:rsid w:val="006E0F42"/>
    <w:rsid w:val="006E30AE"/>
    <w:rsid w:val="006E3797"/>
    <w:rsid w:val="006E3B15"/>
    <w:rsid w:val="006E4A1F"/>
    <w:rsid w:val="006E51F3"/>
    <w:rsid w:val="006E57FC"/>
    <w:rsid w:val="006E5F51"/>
    <w:rsid w:val="006E6915"/>
    <w:rsid w:val="006E6D7B"/>
    <w:rsid w:val="006E710F"/>
    <w:rsid w:val="006E737A"/>
    <w:rsid w:val="006E746A"/>
    <w:rsid w:val="006F010A"/>
    <w:rsid w:val="006F0993"/>
    <w:rsid w:val="006F12CC"/>
    <w:rsid w:val="006F1AC3"/>
    <w:rsid w:val="006F3C64"/>
    <w:rsid w:val="006F3F0E"/>
    <w:rsid w:val="006F49A4"/>
    <w:rsid w:val="006F5011"/>
    <w:rsid w:val="006F65E6"/>
    <w:rsid w:val="006F6D95"/>
    <w:rsid w:val="006F7704"/>
    <w:rsid w:val="006F7963"/>
    <w:rsid w:val="00702358"/>
    <w:rsid w:val="007025BA"/>
    <w:rsid w:val="00702E22"/>
    <w:rsid w:val="0070312D"/>
    <w:rsid w:val="00703176"/>
    <w:rsid w:val="0070398D"/>
    <w:rsid w:val="00703FA5"/>
    <w:rsid w:val="00704B82"/>
    <w:rsid w:val="00704D74"/>
    <w:rsid w:val="007067E3"/>
    <w:rsid w:val="007075DD"/>
    <w:rsid w:val="00707F6B"/>
    <w:rsid w:val="00710A41"/>
    <w:rsid w:val="00710F76"/>
    <w:rsid w:val="007110FA"/>
    <w:rsid w:val="00712145"/>
    <w:rsid w:val="00712BA0"/>
    <w:rsid w:val="0071398A"/>
    <w:rsid w:val="0071547C"/>
    <w:rsid w:val="0071613D"/>
    <w:rsid w:val="0071638F"/>
    <w:rsid w:val="00716498"/>
    <w:rsid w:val="007165BF"/>
    <w:rsid w:val="00716FBF"/>
    <w:rsid w:val="00717918"/>
    <w:rsid w:val="00717B9F"/>
    <w:rsid w:val="007205CA"/>
    <w:rsid w:val="00720EEB"/>
    <w:rsid w:val="00721364"/>
    <w:rsid w:val="007219E1"/>
    <w:rsid w:val="00721CC0"/>
    <w:rsid w:val="00721DA8"/>
    <w:rsid w:val="00721F3F"/>
    <w:rsid w:val="007235F1"/>
    <w:rsid w:val="00724499"/>
    <w:rsid w:val="00725103"/>
    <w:rsid w:val="0072593F"/>
    <w:rsid w:val="00725BC0"/>
    <w:rsid w:val="00725C04"/>
    <w:rsid w:val="00726084"/>
    <w:rsid w:val="007261CB"/>
    <w:rsid w:val="00726575"/>
    <w:rsid w:val="00726CA8"/>
    <w:rsid w:val="00726EEA"/>
    <w:rsid w:val="00727AEA"/>
    <w:rsid w:val="007317D1"/>
    <w:rsid w:val="0073269D"/>
    <w:rsid w:val="007332D4"/>
    <w:rsid w:val="007335BE"/>
    <w:rsid w:val="007340B1"/>
    <w:rsid w:val="007343EB"/>
    <w:rsid w:val="00735925"/>
    <w:rsid w:val="00735A8F"/>
    <w:rsid w:val="00735FF3"/>
    <w:rsid w:val="007403C9"/>
    <w:rsid w:val="007408FD"/>
    <w:rsid w:val="00741262"/>
    <w:rsid w:val="007421CB"/>
    <w:rsid w:val="0074225E"/>
    <w:rsid w:val="00743413"/>
    <w:rsid w:val="007442A6"/>
    <w:rsid w:val="0074517A"/>
    <w:rsid w:val="0074553D"/>
    <w:rsid w:val="00745F94"/>
    <w:rsid w:val="00746C2A"/>
    <w:rsid w:val="007503DD"/>
    <w:rsid w:val="007516F3"/>
    <w:rsid w:val="007540A0"/>
    <w:rsid w:val="007548D4"/>
    <w:rsid w:val="00754E96"/>
    <w:rsid w:val="00755C7C"/>
    <w:rsid w:val="0075621F"/>
    <w:rsid w:val="00756681"/>
    <w:rsid w:val="00756EF8"/>
    <w:rsid w:val="00757232"/>
    <w:rsid w:val="00757490"/>
    <w:rsid w:val="007575BD"/>
    <w:rsid w:val="00760720"/>
    <w:rsid w:val="00761572"/>
    <w:rsid w:val="007620B4"/>
    <w:rsid w:val="00763403"/>
    <w:rsid w:val="007635EF"/>
    <w:rsid w:val="00763CB5"/>
    <w:rsid w:val="007644C8"/>
    <w:rsid w:val="00764C34"/>
    <w:rsid w:val="0076721C"/>
    <w:rsid w:val="00767717"/>
    <w:rsid w:val="00767F64"/>
    <w:rsid w:val="007703C6"/>
    <w:rsid w:val="00770786"/>
    <w:rsid w:val="0077136E"/>
    <w:rsid w:val="007720FF"/>
    <w:rsid w:val="00772169"/>
    <w:rsid w:val="00772D4B"/>
    <w:rsid w:val="00772F65"/>
    <w:rsid w:val="00773219"/>
    <w:rsid w:val="00773901"/>
    <w:rsid w:val="00776029"/>
    <w:rsid w:val="007768E2"/>
    <w:rsid w:val="007771E9"/>
    <w:rsid w:val="0077772D"/>
    <w:rsid w:val="00777934"/>
    <w:rsid w:val="00780085"/>
    <w:rsid w:val="00780B97"/>
    <w:rsid w:val="00783335"/>
    <w:rsid w:val="00783476"/>
    <w:rsid w:val="007839DB"/>
    <w:rsid w:val="00783E4C"/>
    <w:rsid w:val="007843ED"/>
    <w:rsid w:val="0078592B"/>
    <w:rsid w:val="00785C3A"/>
    <w:rsid w:val="00786784"/>
    <w:rsid w:val="00786C38"/>
    <w:rsid w:val="007874D7"/>
    <w:rsid w:val="00787A8E"/>
    <w:rsid w:val="0079003F"/>
    <w:rsid w:val="0079065D"/>
    <w:rsid w:val="00790E9B"/>
    <w:rsid w:val="007920D4"/>
    <w:rsid w:val="007933CA"/>
    <w:rsid w:val="00793644"/>
    <w:rsid w:val="00794392"/>
    <w:rsid w:val="007A22EA"/>
    <w:rsid w:val="007A45FA"/>
    <w:rsid w:val="007A4D34"/>
    <w:rsid w:val="007A522F"/>
    <w:rsid w:val="007A5E82"/>
    <w:rsid w:val="007A64BA"/>
    <w:rsid w:val="007A710B"/>
    <w:rsid w:val="007A7CA8"/>
    <w:rsid w:val="007B18F2"/>
    <w:rsid w:val="007B20D4"/>
    <w:rsid w:val="007B2A1A"/>
    <w:rsid w:val="007B2A40"/>
    <w:rsid w:val="007B3A32"/>
    <w:rsid w:val="007B55DB"/>
    <w:rsid w:val="007B593B"/>
    <w:rsid w:val="007B7127"/>
    <w:rsid w:val="007C060C"/>
    <w:rsid w:val="007C1226"/>
    <w:rsid w:val="007C18DD"/>
    <w:rsid w:val="007C1D20"/>
    <w:rsid w:val="007C20C2"/>
    <w:rsid w:val="007C258D"/>
    <w:rsid w:val="007C310C"/>
    <w:rsid w:val="007C34F7"/>
    <w:rsid w:val="007C37A9"/>
    <w:rsid w:val="007C3B27"/>
    <w:rsid w:val="007C4FE0"/>
    <w:rsid w:val="007C58A1"/>
    <w:rsid w:val="007C6C1E"/>
    <w:rsid w:val="007C7C20"/>
    <w:rsid w:val="007D13AE"/>
    <w:rsid w:val="007D16D6"/>
    <w:rsid w:val="007D3653"/>
    <w:rsid w:val="007D382C"/>
    <w:rsid w:val="007D3E21"/>
    <w:rsid w:val="007D4217"/>
    <w:rsid w:val="007D51BB"/>
    <w:rsid w:val="007D60D7"/>
    <w:rsid w:val="007D6D24"/>
    <w:rsid w:val="007D7821"/>
    <w:rsid w:val="007E1841"/>
    <w:rsid w:val="007E1881"/>
    <w:rsid w:val="007E200B"/>
    <w:rsid w:val="007E4776"/>
    <w:rsid w:val="007E6B17"/>
    <w:rsid w:val="007E74D8"/>
    <w:rsid w:val="007E7DAB"/>
    <w:rsid w:val="007F041F"/>
    <w:rsid w:val="007F22D8"/>
    <w:rsid w:val="007F2317"/>
    <w:rsid w:val="007F25F3"/>
    <w:rsid w:val="007F2DF7"/>
    <w:rsid w:val="007F42DE"/>
    <w:rsid w:val="007F4758"/>
    <w:rsid w:val="007F47DB"/>
    <w:rsid w:val="007F5C4C"/>
    <w:rsid w:val="007F762D"/>
    <w:rsid w:val="007F783C"/>
    <w:rsid w:val="00800420"/>
    <w:rsid w:val="0080052B"/>
    <w:rsid w:val="00800B0D"/>
    <w:rsid w:val="00801F69"/>
    <w:rsid w:val="00802003"/>
    <w:rsid w:val="00802E13"/>
    <w:rsid w:val="008040DA"/>
    <w:rsid w:val="008044BF"/>
    <w:rsid w:val="0080541C"/>
    <w:rsid w:val="00806A02"/>
    <w:rsid w:val="00806C69"/>
    <w:rsid w:val="00810667"/>
    <w:rsid w:val="008106A4"/>
    <w:rsid w:val="0081077F"/>
    <w:rsid w:val="0081123C"/>
    <w:rsid w:val="00811D95"/>
    <w:rsid w:val="008120E9"/>
    <w:rsid w:val="00812B41"/>
    <w:rsid w:val="00812CD1"/>
    <w:rsid w:val="00813296"/>
    <w:rsid w:val="008139E6"/>
    <w:rsid w:val="00813C0E"/>
    <w:rsid w:val="00817044"/>
    <w:rsid w:val="00820626"/>
    <w:rsid w:val="00820BED"/>
    <w:rsid w:val="00821A87"/>
    <w:rsid w:val="00822D17"/>
    <w:rsid w:val="00823C02"/>
    <w:rsid w:val="00824F98"/>
    <w:rsid w:val="008258AC"/>
    <w:rsid w:val="00825FC8"/>
    <w:rsid w:val="00826C81"/>
    <w:rsid w:val="00827D69"/>
    <w:rsid w:val="00830075"/>
    <w:rsid w:val="00830BB1"/>
    <w:rsid w:val="00830BD9"/>
    <w:rsid w:val="00830E5A"/>
    <w:rsid w:val="00831403"/>
    <w:rsid w:val="00832240"/>
    <w:rsid w:val="008338AF"/>
    <w:rsid w:val="0083568E"/>
    <w:rsid w:val="00836143"/>
    <w:rsid w:val="0083676B"/>
    <w:rsid w:val="0083720D"/>
    <w:rsid w:val="00837289"/>
    <w:rsid w:val="00842248"/>
    <w:rsid w:val="00842375"/>
    <w:rsid w:val="00844054"/>
    <w:rsid w:val="0084465D"/>
    <w:rsid w:val="008454DC"/>
    <w:rsid w:val="008468B1"/>
    <w:rsid w:val="008475B9"/>
    <w:rsid w:val="00847EB4"/>
    <w:rsid w:val="0085088E"/>
    <w:rsid w:val="008508B2"/>
    <w:rsid w:val="00850B32"/>
    <w:rsid w:val="00851A4A"/>
    <w:rsid w:val="00852B06"/>
    <w:rsid w:val="0085317E"/>
    <w:rsid w:val="008531E5"/>
    <w:rsid w:val="00853349"/>
    <w:rsid w:val="00853CDD"/>
    <w:rsid w:val="00854D31"/>
    <w:rsid w:val="008558A3"/>
    <w:rsid w:val="00856048"/>
    <w:rsid w:val="00856FA7"/>
    <w:rsid w:val="0085709F"/>
    <w:rsid w:val="00857703"/>
    <w:rsid w:val="00857CE5"/>
    <w:rsid w:val="00857DCA"/>
    <w:rsid w:val="0086010D"/>
    <w:rsid w:val="00860740"/>
    <w:rsid w:val="00860DBB"/>
    <w:rsid w:val="00860EDC"/>
    <w:rsid w:val="00862352"/>
    <w:rsid w:val="00862B82"/>
    <w:rsid w:val="0086384D"/>
    <w:rsid w:val="00863B90"/>
    <w:rsid w:val="00864215"/>
    <w:rsid w:val="008651EC"/>
    <w:rsid w:val="00866E8D"/>
    <w:rsid w:val="00866EA1"/>
    <w:rsid w:val="0086787A"/>
    <w:rsid w:val="00870433"/>
    <w:rsid w:val="008705DC"/>
    <w:rsid w:val="00870DEF"/>
    <w:rsid w:val="00872356"/>
    <w:rsid w:val="00873110"/>
    <w:rsid w:val="00873A67"/>
    <w:rsid w:val="0087483D"/>
    <w:rsid w:val="00874B98"/>
    <w:rsid w:val="00874FCB"/>
    <w:rsid w:val="008773E1"/>
    <w:rsid w:val="00877DD8"/>
    <w:rsid w:val="00880D11"/>
    <w:rsid w:val="00882639"/>
    <w:rsid w:val="00882EFE"/>
    <w:rsid w:val="00883580"/>
    <w:rsid w:val="00883B92"/>
    <w:rsid w:val="00884CB3"/>
    <w:rsid w:val="00885718"/>
    <w:rsid w:val="00886BF6"/>
    <w:rsid w:val="00887C5D"/>
    <w:rsid w:val="00890019"/>
    <w:rsid w:val="00891E5F"/>
    <w:rsid w:val="008923F8"/>
    <w:rsid w:val="00893B6B"/>
    <w:rsid w:val="00893C9F"/>
    <w:rsid w:val="00894485"/>
    <w:rsid w:val="008946BE"/>
    <w:rsid w:val="00894943"/>
    <w:rsid w:val="008971D1"/>
    <w:rsid w:val="008975BC"/>
    <w:rsid w:val="008A0F34"/>
    <w:rsid w:val="008A1062"/>
    <w:rsid w:val="008A210F"/>
    <w:rsid w:val="008A3B62"/>
    <w:rsid w:val="008A4996"/>
    <w:rsid w:val="008A4D89"/>
    <w:rsid w:val="008A5FF7"/>
    <w:rsid w:val="008A7287"/>
    <w:rsid w:val="008A7801"/>
    <w:rsid w:val="008B003E"/>
    <w:rsid w:val="008B11BE"/>
    <w:rsid w:val="008B1794"/>
    <w:rsid w:val="008B1801"/>
    <w:rsid w:val="008B18DF"/>
    <w:rsid w:val="008B1AE7"/>
    <w:rsid w:val="008B370E"/>
    <w:rsid w:val="008B5355"/>
    <w:rsid w:val="008B6D91"/>
    <w:rsid w:val="008B7B52"/>
    <w:rsid w:val="008C28A3"/>
    <w:rsid w:val="008C2DA6"/>
    <w:rsid w:val="008C39A6"/>
    <w:rsid w:val="008C4B8D"/>
    <w:rsid w:val="008C4F3E"/>
    <w:rsid w:val="008C5A9B"/>
    <w:rsid w:val="008C5AE5"/>
    <w:rsid w:val="008C7112"/>
    <w:rsid w:val="008C7E0C"/>
    <w:rsid w:val="008D0F0C"/>
    <w:rsid w:val="008D0F37"/>
    <w:rsid w:val="008D1D39"/>
    <w:rsid w:val="008D3F98"/>
    <w:rsid w:val="008D4113"/>
    <w:rsid w:val="008D434E"/>
    <w:rsid w:val="008D48EA"/>
    <w:rsid w:val="008D4F2E"/>
    <w:rsid w:val="008D5547"/>
    <w:rsid w:val="008D57ED"/>
    <w:rsid w:val="008E1A11"/>
    <w:rsid w:val="008E1C68"/>
    <w:rsid w:val="008E216E"/>
    <w:rsid w:val="008E2C33"/>
    <w:rsid w:val="008E3A03"/>
    <w:rsid w:val="008E4949"/>
    <w:rsid w:val="008E4E61"/>
    <w:rsid w:val="008E675B"/>
    <w:rsid w:val="008E6ABC"/>
    <w:rsid w:val="008E774B"/>
    <w:rsid w:val="008F16EB"/>
    <w:rsid w:val="008F3BEF"/>
    <w:rsid w:val="008F3F87"/>
    <w:rsid w:val="008F4FD9"/>
    <w:rsid w:val="008F5110"/>
    <w:rsid w:val="008F54BC"/>
    <w:rsid w:val="008F54DB"/>
    <w:rsid w:val="008F54F0"/>
    <w:rsid w:val="008F695A"/>
    <w:rsid w:val="008F6AAA"/>
    <w:rsid w:val="008F7171"/>
    <w:rsid w:val="0090142B"/>
    <w:rsid w:val="009015BD"/>
    <w:rsid w:val="00902660"/>
    <w:rsid w:val="009032D8"/>
    <w:rsid w:val="00904090"/>
    <w:rsid w:val="00905237"/>
    <w:rsid w:val="009053F3"/>
    <w:rsid w:val="0090577F"/>
    <w:rsid w:val="00905ED4"/>
    <w:rsid w:val="0090623F"/>
    <w:rsid w:val="0090663C"/>
    <w:rsid w:val="009072B1"/>
    <w:rsid w:val="009073B8"/>
    <w:rsid w:val="00907464"/>
    <w:rsid w:val="00907B26"/>
    <w:rsid w:val="00910A8A"/>
    <w:rsid w:val="009115F8"/>
    <w:rsid w:val="009118F5"/>
    <w:rsid w:val="00911BD3"/>
    <w:rsid w:val="00912178"/>
    <w:rsid w:val="009124A1"/>
    <w:rsid w:val="0091369B"/>
    <w:rsid w:val="00913B6A"/>
    <w:rsid w:val="00915C16"/>
    <w:rsid w:val="00916D4E"/>
    <w:rsid w:val="00917405"/>
    <w:rsid w:val="009174B6"/>
    <w:rsid w:val="00917BD2"/>
    <w:rsid w:val="00917E8A"/>
    <w:rsid w:val="00920E7E"/>
    <w:rsid w:val="0092146D"/>
    <w:rsid w:val="0092310D"/>
    <w:rsid w:val="009233E6"/>
    <w:rsid w:val="00923419"/>
    <w:rsid w:val="00924E47"/>
    <w:rsid w:val="00925372"/>
    <w:rsid w:val="00926193"/>
    <w:rsid w:val="0093010F"/>
    <w:rsid w:val="00932461"/>
    <w:rsid w:val="0093327A"/>
    <w:rsid w:val="009334D0"/>
    <w:rsid w:val="0093464B"/>
    <w:rsid w:val="0093515D"/>
    <w:rsid w:val="009362CB"/>
    <w:rsid w:val="00936567"/>
    <w:rsid w:val="009365F8"/>
    <w:rsid w:val="0093756D"/>
    <w:rsid w:val="00937D3A"/>
    <w:rsid w:val="00940882"/>
    <w:rsid w:val="009419ED"/>
    <w:rsid w:val="00941C60"/>
    <w:rsid w:val="00941EF6"/>
    <w:rsid w:val="009441CA"/>
    <w:rsid w:val="00945B51"/>
    <w:rsid w:val="00945DD2"/>
    <w:rsid w:val="00945FA6"/>
    <w:rsid w:val="009460C7"/>
    <w:rsid w:val="00950C54"/>
    <w:rsid w:val="00951EF2"/>
    <w:rsid w:val="00952772"/>
    <w:rsid w:val="00952C85"/>
    <w:rsid w:val="009533C6"/>
    <w:rsid w:val="009540D9"/>
    <w:rsid w:val="009548C2"/>
    <w:rsid w:val="0095535F"/>
    <w:rsid w:val="009556A0"/>
    <w:rsid w:val="009556BA"/>
    <w:rsid w:val="0095634D"/>
    <w:rsid w:val="00956A38"/>
    <w:rsid w:val="00956BB5"/>
    <w:rsid w:val="00956F1B"/>
    <w:rsid w:val="00957163"/>
    <w:rsid w:val="009577F0"/>
    <w:rsid w:val="00957D1F"/>
    <w:rsid w:val="009611FB"/>
    <w:rsid w:val="0096284F"/>
    <w:rsid w:val="0096636C"/>
    <w:rsid w:val="009664B4"/>
    <w:rsid w:val="009673D0"/>
    <w:rsid w:val="009675A9"/>
    <w:rsid w:val="00967BE6"/>
    <w:rsid w:val="00970EAF"/>
    <w:rsid w:val="009720EF"/>
    <w:rsid w:val="0097294E"/>
    <w:rsid w:val="00972EDE"/>
    <w:rsid w:val="00972FF8"/>
    <w:rsid w:val="00973BD0"/>
    <w:rsid w:val="009751C8"/>
    <w:rsid w:val="009757EE"/>
    <w:rsid w:val="00976704"/>
    <w:rsid w:val="00976F62"/>
    <w:rsid w:val="00977289"/>
    <w:rsid w:val="009775D1"/>
    <w:rsid w:val="00980415"/>
    <w:rsid w:val="0098160C"/>
    <w:rsid w:val="00981D6B"/>
    <w:rsid w:val="0098222E"/>
    <w:rsid w:val="00982EFE"/>
    <w:rsid w:val="00983B2C"/>
    <w:rsid w:val="00983B85"/>
    <w:rsid w:val="00984299"/>
    <w:rsid w:val="0098449A"/>
    <w:rsid w:val="00984C7F"/>
    <w:rsid w:val="009856E0"/>
    <w:rsid w:val="0098576B"/>
    <w:rsid w:val="00986C94"/>
    <w:rsid w:val="00986D25"/>
    <w:rsid w:val="00987E15"/>
    <w:rsid w:val="009917EF"/>
    <w:rsid w:val="00991BD7"/>
    <w:rsid w:val="00991DBF"/>
    <w:rsid w:val="00991F62"/>
    <w:rsid w:val="009933D3"/>
    <w:rsid w:val="00993D6E"/>
    <w:rsid w:val="009948F8"/>
    <w:rsid w:val="009967C5"/>
    <w:rsid w:val="00996807"/>
    <w:rsid w:val="009A0561"/>
    <w:rsid w:val="009A06C8"/>
    <w:rsid w:val="009A08E6"/>
    <w:rsid w:val="009A1490"/>
    <w:rsid w:val="009A1F86"/>
    <w:rsid w:val="009A2078"/>
    <w:rsid w:val="009A2548"/>
    <w:rsid w:val="009A43B4"/>
    <w:rsid w:val="009A7DEF"/>
    <w:rsid w:val="009B02E7"/>
    <w:rsid w:val="009B0734"/>
    <w:rsid w:val="009B12CD"/>
    <w:rsid w:val="009B1710"/>
    <w:rsid w:val="009B1A12"/>
    <w:rsid w:val="009B28C5"/>
    <w:rsid w:val="009B3120"/>
    <w:rsid w:val="009B32B8"/>
    <w:rsid w:val="009B50F9"/>
    <w:rsid w:val="009B5210"/>
    <w:rsid w:val="009B61C8"/>
    <w:rsid w:val="009B6B29"/>
    <w:rsid w:val="009C0276"/>
    <w:rsid w:val="009C09C6"/>
    <w:rsid w:val="009C19DF"/>
    <w:rsid w:val="009C2742"/>
    <w:rsid w:val="009C2DBE"/>
    <w:rsid w:val="009C37F3"/>
    <w:rsid w:val="009C3E62"/>
    <w:rsid w:val="009C489D"/>
    <w:rsid w:val="009C4B77"/>
    <w:rsid w:val="009C57DF"/>
    <w:rsid w:val="009C7331"/>
    <w:rsid w:val="009C79BF"/>
    <w:rsid w:val="009C7C63"/>
    <w:rsid w:val="009D1710"/>
    <w:rsid w:val="009D1C3D"/>
    <w:rsid w:val="009D2975"/>
    <w:rsid w:val="009D548B"/>
    <w:rsid w:val="009D6978"/>
    <w:rsid w:val="009D797A"/>
    <w:rsid w:val="009E00A9"/>
    <w:rsid w:val="009E01B7"/>
    <w:rsid w:val="009E1855"/>
    <w:rsid w:val="009E2712"/>
    <w:rsid w:val="009E2E07"/>
    <w:rsid w:val="009E3E8D"/>
    <w:rsid w:val="009E3F4F"/>
    <w:rsid w:val="009E55F4"/>
    <w:rsid w:val="009E6419"/>
    <w:rsid w:val="009E65E3"/>
    <w:rsid w:val="009E6EC9"/>
    <w:rsid w:val="009E72D8"/>
    <w:rsid w:val="009E7C2A"/>
    <w:rsid w:val="009F13FC"/>
    <w:rsid w:val="009F38E7"/>
    <w:rsid w:val="009F4224"/>
    <w:rsid w:val="009F42C0"/>
    <w:rsid w:val="009F4553"/>
    <w:rsid w:val="009F6A17"/>
    <w:rsid w:val="009F77AD"/>
    <w:rsid w:val="009F7F8C"/>
    <w:rsid w:val="00A032B2"/>
    <w:rsid w:val="00A032FF"/>
    <w:rsid w:val="00A03BE2"/>
    <w:rsid w:val="00A04B29"/>
    <w:rsid w:val="00A06558"/>
    <w:rsid w:val="00A065DA"/>
    <w:rsid w:val="00A06EFC"/>
    <w:rsid w:val="00A079FB"/>
    <w:rsid w:val="00A07D06"/>
    <w:rsid w:val="00A07DF3"/>
    <w:rsid w:val="00A10F6B"/>
    <w:rsid w:val="00A112E7"/>
    <w:rsid w:val="00A1198A"/>
    <w:rsid w:val="00A135F3"/>
    <w:rsid w:val="00A138F7"/>
    <w:rsid w:val="00A1393E"/>
    <w:rsid w:val="00A149DD"/>
    <w:rsid w:val="00A15B1E"/>
    <w:rsid w:val="00A16F0E"/>
    <w:rsid w:val="00A2016B"/>
    <w:rsid w:val="00A202F5"/>
    <w:rsid w:val="00A21FF9"/>
    <w:rsid w:val="00A23301"/>
    <w:rsid w:val="00A237B8"/>
    <w:rsid w:val="00A25E5D"/>
    <w:rsid w:val="00A265FF"/>
    <w:rsid w:val="00A2680A"/>
    <w:rsid w:val="00A26F1A"/>
    <w:rsid w:val="00A27DF9"/>
    <w:rsid w:val="00A27E38"/>
    <w:rsid w:val="00A30DEF"/>
    <w:rsid w:val="00A32303"/>
    <w:rsid w:val="00A32979"/>
    <w:rsid w:val="00A336EF"/>
    <w:rsid w:val="00A337E2"/>
    <w:rsid w:val="00A3389A"/>
    <w:rsid w:val="00A34727"/>
    <w:rsid w:val="00A34F1E"/>
    <w:rsid w:val="00A353ED"/>
    <w:rsid w:val="00A35E61"/>
    <w:rsid w:val="00A368F6"/>
    <w:rsid w:val="00A36A9B"/>
    <w:rsid w:val="00A37345"/>
    <w:rsid w:val="00A3754A"/>
    <w:rsid w:val="00A37FDA"/>
    <w:rsid w:val="00A41DEA"/>
    <w:rsid w:val="00A4205B"/>
    <w:rsid w:val="00A42253"/>
    <w:rsid w:val="00A42E4C"/>
    <w:rsid w:val="00A435D9"/>
    <w:rsid w:val="00A440E5"/>
    <w:rsid w:val="00A441A5"/>
    <w:rsid w:val="00A4451E"/>
    <w:rsid w:val="00A45BEF"/>
    <w:rsid w:val="00A46532"/>
    <w:rsid w:val="00A4697A"/>
    <w:rsid w:val="00A46C14"/>
    <w:rsid w:val="00A47948"/>
    <w:rsid w:val="00A47CDD"/>
    <w:rsid w:val="00A509DC"/>
    <w:rsid w:val="00A50C6C"/>
    <w:rsid w:val="00A532AC"/>
    <w:rsid w:val="00A53779"/>
    <w:rsid w:val="00A54142"/>
    <w:rsid w:val="00A54481"/>
    <w:rsid w:val="00A55030"/>
    <w:rsid w:val="00A55976"/>
    <w:rsid w:val="00A55AE1"/>
    <w:rsid w:val="00A55FA6"/>
    <w:rsid w:val="00A56B8F"/>
    <w:rsid w:val="00A5784C"/>
    <w:rsid w:val="00A57AF6"/>
    <w:rsid w:val="00A61183"/>
    <w:rsid w:val="00A61528"/>
    <w:rsid w:val="00A6178A"/>
    <w:rsid w:val="00A63AC6"/>
    <w:rsid w:val="00A64226"/>
    <w:rsid w:val="00A64612"/>
    <w:rsid w:val="00A65260"/>
    <w:rsid w:val="00A6587F"/>
    <w:rsid w:val="00A65A63"/>
    <w:rsid w:val="00A714D6"/>
    <w:rsid w:val="00A72E99"/>
    <w:rsid w:val="00A74274"/>
    <w:rsid w:val="00A74C92"/>
    <w:rsid w:val="00A75935"/>
    <w:rsid w:val="00A8055D"/>
    <w:rsid w:val="00A8068D"/>
    <w:rsid w:val="00A816DB"/>
    <w:rsid w:val="00A8369C"/>
    <w:rsid w:val="00A8503D"/>
    <w:rsid w:val="00A86538"/>
    <w:rsid w:val="00A86947"/>
    <w:rsid w:val="00A869C7"/>
    <w:rsid w:val="00A8715A"/>
    <w:rsid w:val="00A87772"/>
    <w:rsid w:val="00A87E69"/>
    <w:rsid w:val="00A9099C"/>
    <w:rsid w:val="00A90F08"/>
    <w:rsid w:val="00A9227E"/>
    <w:rsid w:val="00A92494"/>
    <w:rsid w:val="00A94221"/>
    <w:rsid w:val="00A94E81"/>
    <w:rsid w:val="00A97EB2"/>
    <w:rsid w:val="00AA0919"/>
    <w:rsid w:val="00AA0E5E"/>
    <w:rsid w:val="00AA1E17"/>
    <w:rsid w:val="00AA24B8"/>
    <w:rsid w:val="00AA2643"/>
    <w:rsid w:val="00AA39CE"/>
    <w:rsid w:val="00AA4612"/>
    <w:rsid w:val="00AA48CB"/>
    <w:rsid w:val="00AA4EF0"/>
    <w:rsid w:val="00AA5A9A"/>
    <w:rsid w:val="00AA5A9B"/>
    <w:rsid w:val="00AA5E42"/>
    <w:rsid w:val="00AA6D10"/>
    <w:rsid w:val="00AA7121"/>
    <w:rsid w:val="00AA75D7"/>
    <w:rsid w:val="00AB0318"/>
    <w:rsid w:val="00AB0A90"/>
    <w:rsid w:val="00AB0FC8"/>
    <w:rsid w:val="00AB3626"/>
    <w:rsid w:val="00AB4F10"/>
    <w:rsid w:val="00AB4F97"/>
    <w:rsid w:val="00AB5FDF"/>
    <w:rsid w:val="00AB60D5"/>
    <w:rsid w:val="00AB61C3"/>
    <w:rsid w:val="00AB6F79"/>
    <w:rsid w:val="00AC0BDF"/>
    <w:rsid w:val="00AC33BD"/>
    <w:rsid w:val="00AC4130"/>
    <w:rsid w:val="00AC5A5F"/>
    <w:rsid w:val="00AC693A"/>
    <w:rsid w:val="00AC6A41"/>
    <w:rsid w:val="00AC7D93"/>
    <w:rsid w:val="00AD0405"/>
    <w:rsid w:val="00AD0A4A"/>
    <w:rsid w:val="00AD0C82"/>
    <w:rsid w:val="00AD11C5"/>
    <w:rsid w:val="00AD14AF"/>
    <w:rsid w:val="00AD1AF9"/>
    <w:rsid w:val="00AD1B1C"/>
    <w:rsid w:val="00AD1DA8"/>
    <w:rsid w:val="00AD2AEA"/>
    <w:rsid w:val="00AD3FFE"/>
    <w:rsid w:val="00AD7CE3"/>
    <w:rsid w:val="00AD7D22"/>
    <w:rsid w:val="00AE0304"/>
    <w:rsid w:val="00AE1518"/>
    <w:rsid w:val="00AE1A70"/>
    <w:rsid w:val="00AE1ADE"/>
    <w:rsid w:val="00AE1B17"/>
    <w:rsid w:val="00AE2F72"/>
    <w:rsid w:val="00AE3510"/>
    <w:rsid w:val="00AE3C12"/>
    <w:rsid w:val="00AE42DC"/>
    <w:rsid w:val="00AE4411"/>
    <w:rsid w:val="00AE45E8"/>
    <w:rsid w:val="00AE4EAF"/>
    <w:rsid w:val="00AE61E1"/>
    <w:rsid w:val="00AE721A"/>
    <w:rsid w:val="00AE76CF"/>
    <w:rsid w:val="00AE7903"/>
    <w:rsid w:val="00AE7BDB"/>
    <w:rsid w:val="00AE7DF4"/>
    <w:rsid w:val="00AF0E27"/>
    <w:rsid w:val="00AF0EE1"/>
    <w:rsid w:val="00AF17FE"/>
    <w:rsid w:val="00AF26F7"/>
    <w:rsid w:val="00AF52ED"/>
    <w:rsid w:val="00AF6003"/>
    <w:rsid w:val="00AF63EE"/>
    <w:rsid w:val="00AF67DC"/>
    <w:rsid w:val="00AF6C37"/>
    <w:rsid w:val="00B00895"/>
    <w:rsid w:val="00B00C7E"/>
    <w:rsid w:val="00B01FE7"/>
    <w:rsid w:val="00B02B04"/>
    <w:rsid w:val="00B0325F"/>
    <w:rsid w:val="00B04C2D"/>
    <w:rsid w:val="00B04C5E"/>
    <w:rsid w:val="00B04CDC"/>
    <w:rsid w:val="00B057E0"/>
    <w:rsid w:val="00B05C2E"/>
    <w:rsid w:val="00B05DF4"/>
    <w:rsid w:val="00B060F9"/>
    <w:rsid w:val="00B06B85"/>
    <w:rsid w:val="00B12410"/>
    <w:rsid w:val="00B12B0F"/>
    <w:rsid w:val="00B142A3"/>
    <w:rsid w:val="00B145F0"/>
    <w:rsid w:val="00B151EF"/>
    <w:rsid w:val="00B168A2"/>
    <w:rsid w:val="00B16960"/>
    <w:rsid w:val="00B16ECD"/>
    <w:rsid w:val="00B1719E"/>
    <w:rsid w:val="00B1791C"/>
    <w:rsid w:val="00B204A9"/>
    <w:rsid w:val="00B22334"/>
    <w:rsid w:val="00B22390"/>
    <w:rsid w:val="00B224FC"/>
    <w:rsid w:val="00B2366A"/>
    <w:rsid w:val="00B24323"/>
    <w:rsid w:val="00B243BB"/>
    <w:rsid w:val="00B24852"/>
    <w:rsid w:val="00B2518F"/>
    <w:rsid w:val="00B2537B"/>
    <w:rsid w:val="00B25995"/>
    <w:rsid w:val="00B25E03"/>
    <w:rsid w:val="00B26174"/>
    <w:rsid w:val="00B26C39"/>
    <w:rsid w:val="00B2762E"/>
    <w:rsid w:val="00B27F75"/>
    <w:rsid w:val="00B30BC8"/>
    <w:rsid w:val="00B31301"/>
    <w:rsid w:val="00B31372"/>
    <w:rsid w:val="00B31D6D"/>
    <w:rsid w:val="00B32E05"/>
    <w:rsid w:val="00B33413"/>
    <w:rsid w:val="00B3385B"/>
    <w:rsid w:val="00B33A51"/>
    <w:rsid w:val="00B33CA9"/>
    <w:rsid w:val="00B351BD"/>
    <w:rsid w:val="00B36F36"/>
    <w:rsid w:val="00B37C4D"/>
    <w:rsid w:val="00B37C90"/>
    <w:rsid w:val="00B40B28"/>
    <w:rsid w:val="00B410A7"/>
    <w:rsid w:val="00B41996"/>
    <w:rsid w:val="00B42FB6"/>
    <w:rsid w:val="00B435EE"/>
    <w:rsid w:val="00B44A43"/>
    <w:rsid w:val="00B44F0F"/>
    <w:rsid w:val="00B45207"/>
    <w:rsid w:val="00B45A32"/>
    <w:rsid w:val="00B4619F"/>
    <w:rsid w:val="00B46241"/>
    <w:rsid w:val="00B477AD"/>
    <w:rsid w:val="00B50D8B"/>
    <w:rsid w:val="00B519D4"/>
    <w:rsid w:val="00B521EA"/>
    <w:rsid w:val="00B52842"/>
    <w:rsid w:val="00B528B4"/>
    <w:rsid w:val="00B546DA"/>
    <w:rsid w:val="00B54BBA"/>
    <w:rsid w:val="00B55103"/>
    <w:rsid w:val="00B555D8"/>
    <w:rsid w:val="00B56561"/>
    <w:rsid w:val="00B56901"/>
    <w:rsid w:val="00B57282"/>
    <w:rsid w:val="00B60B3D"/>
    <w:rsid w:val="00B60B8F"/>
    <w:rsid w:val="00B60D53"/>
    <w:rsid w:val="00B611CE"/>
    <w:rsid w:val="00B61842"/>
    <w:rsid w:val="00B6191B"/>
    <w:rsid w:val="00B61B1F"/>
    <w:rsid w:val="00B62909"/>
    <w:rsid w:val="00B649A8"/>
    <w:rsid w:val="00B65CF6"/>
    <w:rsid w:val="00B6693F"/>
    <w:rsid w:val="00B6757F"/>
    <w:rsid w:val="00B67FA4"/>
    <w:rsid w:val="00B701F3"/>
    <w:rsid w:val="00B705F1"/>
    <w:rsid w:val="00B70934"/>
    <w:rsid w:val="00B70B66"/>
    <w:rsid w:val="00B723FE"/>
    <w:rsid w:val="00B72C50"/>
    <w:rsid w:val="00B72FF8"/>
    <w:rsid w:val="00B73336"/>
    <w:rsid w:val="00B73C13"/>
    <w:rsid w:val="00B74025"/>
    <w:rsid w:val="00B740BB"/>
    <w:rsid w:val="00B76BE5"/>
    <w:rsid w:val="00B7701E"/>
    <w:rsid w:val="00B77E28"/>
    <w:rsid w:val="00B80A6F"/>
    <w:rsid w:val="00B813E1"/>
    <w:rsid w:val="00B819C0"/>
    <w:rsid w:val="00B824E1"/>
    <w:rsid w:val="00B83C16"/>
    <w:rsid w:val="00B8409C"/>
    <w:rsid w:val="00B841D4"/>
    <w:rsid w:val="00B852E6"/>
    <w:rsid w:val="00B85849"/>
    <w:rsid w:val="00B86440"/>
    <w:rsid w:val="00B87ADA"/>
    <w:rsid w:val="00B90652"/>
    <w:rsid w:val="00B90FD9"/>
    <w:rsid w:val="00B92B6D"/>
    <w:rsid w:val="00B93337"/>
    <w:rsid w:val="00B9471C"/>
    <w:rsid w:val="00B94BF1"/>
    <w:rsid w:val="00B94F84"/>
    <w:rsid w:val="00B953AB"/>
    <w:rsid w:val="00B95BD6"/>
    <w:rsid w:val="00B95C3A"/>
    <w:rsid w:val="00B95EE5"/>
    <w:rsid w:val="00B9635D"/>
    <w:rsid w:val="00B97850"/>
    <w:rsid w:val="00BA0121"/>
    <w:rsid w:val="00BA0393"/>
    <w:rsid w:val="00BA08C7"/>
    <w:rsid w:val="00BA164A"/>
    <w:rsid w:val="00BA2183"/>
    <w:rsid w:val="00BA2A05"/>
    <w:rsid w:val="00BA305F"/>
    <w:rsid w:val="00BA3EA8"/>
    <w:rsid w:val="00BA3F90"/>
    <w:rsid w:val="00BA4202"/>
    <w:rsid w:val="00BA4AE2"/>
    <w:rsid w:val="00BA4AF0"/>
    <w:rsid w:val="00BA5413"/>
    <w:rsid w:val="00BA5708"/>
    <w:rsid w:val="00BA5835"/>
    <w:rsid w:val="00BA5C0B"/>
    <w:rsid w:val="00BA7681"/>
    <w:rsid w:val="00BB03BB"/>
    <w:rsid w:val="00BB1595"/>
    <w:rsid w:val="00BB1714"/>
    <w:rsid w:val="00BB34A1"/>
    <w:rsid w:val="00BB38EB"/>
    <w:rsid w:val="00BB3DFB"/>
    <w:rsid w:val="00BB58D8"/>
    <w:rsid w:val="00BB69AF"/>
    <w:rsid w:val="00BB72B2"/>
    <w:rsid w:val="00BB7C17"/>
    <w:rsid w:val="00BC089F"/>
    <w:rsid w:val="00BC144D"/>
    <w:rsid w:val="00BC2D49"/>
    <w:rsid w:val="00BC345E"/>
    <w:rsid w:val="00BC3771"/>
    <w:rsid w:val="00BC3996"/>
    <w:rsid w:val="00BC4638"/>
    <w:rsid w:val="00BC6066"/>
    <w:rsid w:val="00BC6119"/>
    <w:rsid w:val="00BC62CE"/>
    <w:rsid w:val="00BC70DF"/>
    <w:rsid w:val="00BC7515"/>
    <w:rsid w:val="00BC7D2F"/>
    <w:rsid w:val="00BD06E1"/>
    <w:rsid w:val="00BD25B7"/>
    <w:rsid w:val="00BD2A0D"/>
    <w:rsid w:val="00BD2C91"/>
    <w:rsid w:val="00BD324A"/>
    <w:rsid w:val="00BD4048"/>
    <w:rsid w:val="00BD4358"/>
    <w:rsid w:val="00BD4D08"/>
    <w:rsid w:val="00BD65B9"/>
    <w:rsid w:val="00BD7712"/>
    <w:rsid w:val="00BD7F26"/>
    <w:rsid w:val="00BE0F20"/>
    <w:rsid w:val="00BE1A9C"/>
    <w:rsid w:val="00BE5AD3"/>
    <w:rsid w:val="00BE6D03"/>
    <w:rsid w:val="00BE6D1A"/>
    <w:rsid w:val="00BE7738"/>
    <w:rsid w:val="00BF02AF"/>
    <w:rsid w:val="00BF086F"/>
    <w:rsid w:val="00BF0B0C"/>
    <w:rsid w:val="00BF0B6F"/>
    <w:rsid w:val="00BF0E85"/>
    <w:rsid w:val="00BF0F8B"/>
    <w:rsid w:val="00BF1E74"/>
    <w:rsid w:val="00BF252A"/>
    <w:rsid w:val="00BF2602"/>
    <w:rsid w:val="00BF2C06"/>
    <w:rsid w:val="00BF3355"/>
    <w:rsid w:val="00BF47C8"/>
    <w:rsid w:val="00BF4917"/>
    <w:rsid w:val="00BF4F20"/>
    <w:rsid w:val="00BF5615"/>
    <w:rsid w:val="00BF7F9A"/>
    <w:rsid w:val="00C00119"/>
    <w:rsid w:val="00C022A9"/>
    <w:rsid w:val="00C03BE2"/>
    <w:rsid w:val="00C03FB0"/>
    <w:rsid w:val="00C042F0"/>
    <w:rsid w:val="00C05A60"/>
    <w:rsid w:val="00C06474"/>
    <w:rsid w:val="00C10E2D"/>
    <w:rsid w:val="00C10E51"/>
    <w:rsid w:val="00C14702"/>
    <w:rsid w:val="00C14D2E"/>
    <w:rsid w:val="00C1512C"/>
    <w:rsid w:val="00C15FD4"/>
    <w:rsid w:val="00C164D5"/>
    <w:rsid w:val="00C1761E"/>
    <w:rsid w:val="00C17905"/>
    <w:rsid w:val="00C211F1"/>
    <w:rsid w:val="00C23724"/>
    <w:rsid w:val="00C23F42"/>
    <w:rsid w:val="00C24BF2"/>
    <w:rsid w:val="00C25CA9"/>
    <w:rsid w:val="00C2642A"/>
    <w:rsid w:val="00C26B1A"/>
    <w:rsid w:val="00C274B0"/>
    <w:rsid w:val="00C301F8"/>
    <w:rsid w:val="00C30F47"/>
    <w:rsid w:val="00C3124E"/>
    <w:rsid w:val="00C325D1"/>
    <w:rsid w:val="00C32F9C"/>
    <w:rsid w:val="00C34020"/>
    <w:rsid w:val="00C34A01"/>
    <w:rsid w:val="00C35A7E"/>
    <w:rsid w:val="00C362FF"/>
    <w:rsid w:val="00C36D39"/>
    <w:rsid w:val="00C37A9B"/>
    <w:rsid w:val="00C401F2"/>
    <w:rsid w:val="00C40DF3"/>
    <w:rsid w:val="00C422D2"/>
    <w:rsid w:val="00C4240C"/>
    <w:rsid w:val="00C42450"/>
    <w:rsid w:val="00C43186"/>
    <w:rsid w:val="00C43455"/>
    <w:rsid w:val="00C44634"/>
    <w:rsid w:val="00C45068"/>
    <w:rsid w:val="00C4511C"/>
    <w:rsid w:val="00C4547D"/>
    <w:rsid w:val="00C45F9E"/>
    <w:rsid w:val="00C473B9"/>
    <w:rsid w:val="00C47EFA"/>
    <w:rsid w:val="00C500A9"/>
    <w:rsid w:val="00C52355"/>
    <w:rsid w:val="00C52379"/>
    <w:rsid w:val="00C52903"/>
    <w:rsid w:val="00C52F1E"/>
    <w:rsid w:val="00C53180"/>
    <w:rsid w:val="00C53897"/>
    <w:rsid w:val="00C54014"/>
    <w:rsid w:val="00C5484B"/>
    <w:rsid w:val="00C56B35"/>
    <w:rsid w:val="00C57045"/>
    <w:rsid w:val="00C57185"/>
    <w:rsid w:val="00C57CF8"/>
    <w:rsid w:val="00C610C2"/>
    <w:rsid w:val="00C6163A"/>
    <w:rsid w:val="00C61BB9"/>
    <w:rsid w:val="00C626BA"/>
    <w:rsid w:val="00C62C0F"/>
    <w:rsid w:val="00C62F87"/>
    <w:rsid w:val="00C632CC"/>
    <w:rsid w:val="00C63810"/>
    <w:rsid w:val="00C6394B"/>
    <w:rsid w:val="00C63969"/>
    <w:rsid w:val="00C63AF3"/>
    <w:rsid w:val="00C64B0D"/>
    <w:rsid w:val="00C64D25"/>
    <w:rsid w:val="00C651EE"/>
    <w:rsid w:val="00C65AB3"/>
    <w:rsid w:val="00C66497"/>
    <w:rsid w:val="00C6649A"/>
    <w:rsid w:val="00C66E3B"/>
    <w:rsid w:val="00C6782A"/>
    <w:rsid w:val="00C70B41"/>
    <w:rsid w:val="00C72576"/>
    <w:rsid w:val="00C729A6"/>
    <w:rsid w:val="00C73FAF"/>
    <w:rsid w:val="00C760B1"/>
    <w:rsid w:val="00C764CA"/>
    <w:rsid w:val="00C77543"/>
    <w:rsid w:val="00C775B7"/>
    <w:rsid w:val="00C77B6A"/>
    <w:rsid w:val="00C77C6A"/>
    <w:rsid w:val="00C80081"/>
    <w:rsid w:val="00C815E2"/>
    <w:rsid w:val="00C81961"/>
    <w:rsid w:val="00C8329B"/>
    <w:rsid w:val="00C833C9"/>
    <w:rsid w:val="00C83B47"/>
    <w:rsid w:val="00C83FA5"/>
    <w:rsid w:val="00C84630"/>
    <w:rsid w:val="00C847BB"/>
    <w:rsid w:val="00C85038"/>
    <w:rsid w:val="00C861C3"/>
    <w:rsid w:val="00C86982"/>
    <w:rsid w:val="00C87084"/>
    <w:rsid w:val="00C87640"/>
    <w:rsid w:val="00C9061A"/>
    <w:rsid w:val="00C91E17"/>
    <w:rsid w:val="00C92286"/>
    <w:rsid w:val="00C932DD"/>
    <w:rsid w:val="00C93648"/>
    <w:rsid w:val="00C945A9"/>
    <w:rsid w:val="00C947E5"/>
    <w:rsid w:val="00C962A6"/>
    <w:rsid w:val="00CA1CFC"/>
    <w:rsid w:val="00CA1D18"/>
    <w:rsid w:val="00CA1E22"/>
    <w:rsid w:val="00CA1F6A"/>
    <w:rsid w:val="00CA25B7"/>
    <w:rsid w:val="00CA2872"/>
    <w:rsid w:val="00CA31FC"/>
    <w:rsid w:val="00CA478C"/>
    <w:rsid w:val="00CA4B52"/>
    <w:rsid w:val="00CA4C4F"/>
    <w:rsid w:val="00CA5ACC"/>
    <w:rsid w:val="00CA5F30"/>
    <w:rsid w:val="00CA6203"/>
    <w:rsid w:val="00CA6653"/>
    <w:rsid w:val="00CA6ACE"/>
    <w:rsid w:val="00CA7250"/>
    <w:rsid w:val="00CB0AEA"/>
    <w:rsid w:val="00CB0C0E"/>
    <w:rsid w:val="00CB228C"/>
    <w:rsid w:val="00CB2C83"/>
    <w:rsid w:val="00CB3855"/>
    <w:rsid w:val="00CB3ABB"/>
    <w:rsid w:val="00CB46E0"/>
    <w:rsid w:val="00CB53E9"/>
    <w:rsid w:val="00CB5820"/>
    <w:rsid w:val="00CC09BB"/>
    <w:rsid w:val="00CC0FD6"/>
    <w:rsid w:val="00CC1212"/>
    <w:rsid w:val="00CC2A50"/>
    <w:rsid w:val="00CC2C95"/>
    <w:rsid w:val="00CC3BE9"/>
    <w:rsid w:val="00CC4B18"/>
    <w:rsid w:val="00CC5C7F"/>
    <w:rsid w:val="00CC6141"/>
    <w:rsid w:val="00CC66D9"/>
    <w:rsid w:val="00CD2B8F"/>
    <w:rsid w:val="00CD2C8C"/>
    <w:rsid w:val="00CD337C"/>
    <w:rsid w:val="00CD359B"/>
    <w:rsid w:val="00CD3A76"/>
    <w:rsid w:val="00CD3CB4"/>
    <w:rsid w:val="00CD4809"/>
    <w:rsid w:val="00CD4CBB"/>
    <w:rsid w:val="00CD5BAC"/>
    <w:rsid w:val="00CD66C1"/>
    <w:rsid w:val="00CD71ED"/>
    <w:rsid w:val="00CD7432"/>
    <w:rsid w:val="00CD7529"/>
    <w:rsid w:val="00CE0324"/>
    <w:rsid w:val="00CE14B0"/>
    <w:rsid w:val="00CE188B"/>
    <w:rsid w:val="00CE1EE8"/>
    <w:rsid w:val="00CE265E"/>
    <w:rsid w:val="00CE40EE"/>
    <w:rsid w:val="00CE6637"/>
    <w:rsid w:val="00CE6DA3"/>
    <w:rsid w:val="00CF0097"/>
    <w:rsid w:val="00CF034C"/>
    <w:rsid w:val="00CF1310"/>
    <w:rsid w:val="00CF1B6F"/>
    <w:rsid w:val="00CF2EBB"/>
    <w:rsid w:val="00CF4105"/>
    <w:rsid w:val="00CF5895"/>
    <w:rsid w:val="00CF5CC9"/>
    <w:rsid w:val="00D01361"/>
    <w:rsid w:val="00D01FDF"/>
    <w:rsid w:val="00D026B4"/>
    <w:rsid w:val="00D03F89"/>
    <w:rsid w:val="00D04629"/>
    <w:rsid w:val="00D0558C"/>
    <w:rsid w:val="00D06067"/>
    <w:rsid w:val="00D06FC2"/>
    <w:rsid w:val="00D10487"/>
    <w:rsid w:val="00D1086E"/>
    <w:rsid w:val="00D11A0F"/>
    <w:rsid w:val="00D11AFA"/>
    <w:rsid w:val="00D11CD6"/>
    <w:rsid w:val="00D122EB"/>
    <w:rsid w:val="00D13270"/>
    <w:rsid w:val="00D1349C"/>
    <w:rsid w:val="00D13BA5"/>
    <w:rsid w:val="00D16365"/>
    <w:rsid w:val="00D16B59"/>
    <w:rsid w:val="00D17FE1"/>
    <w:rsid w:val="00D200F5"/>
    <w:rsid w:val="00D204DF"/>
    <w:rsid w:val="00D20D48"/>
    <w:rsid w:val="00D21AC7"/>
    <w:rsid w:val="00D21B19"/>
    <w:rsid w:val="00D21CFF"/>
    <w:rsid w:val="00D22A4C"/>
    <w:rsid w:val="00D251BE"/>
    <w:rsid w:val="00D26720"/>
    <w:rsid w:val="00D26AE0"/>
    <w:rsid w:val="00D27ABE"/>
    <w:rsid w:val="00D31878"/>
    <w:rsid w:val="00D31AF3"/>
    <w:rsid w:val="00D31C4C"/>
    <w:rsid w:val="00D320A2"/>
    <w:rsid w:val="00D32B76"/>
    <w:rsid w:val="00D333FC"/>
    <w:rsid w:val="00D33CAE"/>
    <w:rsid w:val="00D33FC3"/>
    <w:rsid w:val="00D3431E"/>
    <w:rsid w:val="00D35C33"/>
    <w:rsid w:val="00D3691C"/>
    <w:rsid w:val="00D37905"/>
    <w:rsid w:val="00D40579"/>
    <w:rsid w:val="00D411BD"/>
    <w:rsid w:val="00D412CB"/>
    <w:rsid w:val="00D41584"/>
    <w:rsid w:val="00D41A1B"/>
    <w:rsid w:val="00D42C52"/>
    <w:rsid w:val="00D4336B"/>
    <w:rsid w:val="00D439C0"/>
    <w:rsid w:val="00D43CC8"/>
    <w:rsid w:val="00D43E5A"/>
    <w:rsid w:val="00D44D5B"/>
    <w:rsid w:val="00D46A74"/>
    <w:rsid w:val="00D50BD0"/>
    <w:rsid w:val="00D51C74"/>
    <w:rsid w:val="00D51E70"/>
    <w:rsid w:val="00D52315"/>
    <w:rsid w:val="00D53117"/>
    <w:rsid w:val="00D53976"/>
    <w:rsid w:val="00D53A51"/>
    <w:rsid w:val="00D54647"/>
    <w:rsid w:val="00D55C62"/>
    <w:rsid w:val="00D56E8B"/>
    <w:rsid w:val="00D5743F"/>
    <w:rsid w:val="00D574D5"/>
    <w:rsid w:val="00D606AB"/>
    <w:rsid w:val="00D620E2"/>
    <w:rsid w:val="00D6445B"/>
    <w:rsid w:val="00D64F81"/>
    <w:rsid w:val="00D6573F"/>
    <w:rsid w:val="00D65E8A"/>
    <w:rsid w:val="00D66C1E"/>
    <w:rsid w:val="00D67195"/>
    <w:rsid w:val="00D67B2C"/>
    <w:rsid w:val="00D70441"/>
    <w:rsid w:val="00D705AB"/>
    <w:rsid w:val="00D706B6"/>
    <w:rsid w:val="00D7105F"/>
    <w:rsid w:val="00D71880"/>
    <w:rsid w:val="00D71E91"/>
    <w:rsid w:val="00D73B7D"/>
    <w:rsid w:val="00D73D5B"/>
    <w:rsid w:val="00D746FF"/>
    <w:rsid w:val="00D74C14"/>
    <w:rsid w:val="00D7513E"/>
    <w:rsid w:val="00D77096"/>
    <w:rsid w:val="00D7795A"/>
    <w:rsid w:val="00D80B53"/>
    <w:rsid w:val="00D80D78"/>
    <w:rsid w:val="00D909F1"/>
    <w:rsid w:val="00D90F3D"/>
    <w:rsid w:val="00D9136C"/>
    <w:rsid w:val="00D91D74"/>
    <w:rsid w:val="00D93CEA"/>
    <w:rsid w:val="00D945E1"/>
    <w:rsid w:val="00D94AE5"/>
    <w:rsid w:val="00D95201"/>
    <w:rsid w:val="00D953B2"/>
    <w:rsid w:val="00D95556"/>
    <w:rsid w:val="00D9637A"/>
    <w:rsid w:val="00D97F5F"/>
    <w:rsid w:val="00DA0AEC"/>
    <w:rsid w:val="00DA2399"/>
    <w:rsid w:val="00DA6343"/>
    <w:rsid w:val="00DA65D7"/>
    <w:rsid w:val="00DA6AA9"/>
    <w:rsid w:val="00DA6E8A"/>
    <w:rsid w:val="00DA6F2E"/>
    <w:rsid w:val="00DA7046"/>
    <w:rsid w:val="00DA7066"/>
    <w:rsid w:val="00DA7599"/>
    <w:rsid w:val="00DA7749"/>
    <w:rsid w:val="00DA7F42"/>
    <w:rsid w:val="00DB01BB"/>
    <w:rsid w:val="00DB01E4"/>
    <w:rsid w:val="00DB151E"/>
    <w:rsid w:val="00DB2DFB"/>
    <w:rsid w:val="00DB3947"/>
    <w:rsid w:val="00DB4247"/>
    <w:rsid w:val="00DB489D"/>
    <w:rsid w:val="00DB49AF"/>
    <w:rsid w:val="00DB582B"/>
    <w:rsid w:val="00DB5BB1"/>
    <w:rsid w:val="00DB61B6"/>
    <w:rsid w:val="00DB6D75"/>
    <w:rsid w:val="00DB7263"/>
    <w:rsid w:val="00DB7991"/>
    <w:rsid w:val="00DC0EDC"/>
    <w:rsid w:val="00DC19F8"/>
    <w:rsid w:val="00DC1EA4"/>
    <w:rsid w:val="00DC20B5"/>
    <w:rsid w:val="00DC32FB"/>
    <w:rsid w:val="00DC3326"/>
    <w:rsid w:val="00DC3C38"/>
    <w:rsid w:val="00DC4BD3"/>
    <w:rsid w:val="00DC4DB0"/>
    <w:rsid w:val="00DC52FB"/>
    <w:rsid w:val="00DC64F8"/>
    <w:rsid w:val="00DC7971"/>
    <w:rsid w:val="00DD17AD"/>
    <w:rsid w:val="00DD18ED"/>
    <w:rsid w:val="00DD1CC9"/>
    <w:rsid w:val="00DD2ABB"/>
    <w:rsid w:val="00DD2F9C"/>
    <w:rsid w:val="00DD3D17"/>
    <w:rsid w:val="00DD45E9"/>
    <w:rsid w:val="00DD4BFC"/>
    <w:rsid w:val="00DD5086"/>
    <w:rsid w:val="00DD5162"/>
    <w:rsid w:val="00DD5390"/>
    <w:rsid w:val="00DD7ED7"/>
    <w:rsid w:val="00DE07AB"/>
    <w:rsid w:val="00DE0B27"/>
    <w:rsid w:val="00DE1C1C"/>
    <w:rsid w:val="00DE2706"/>
    <w:rsid w:val="00DE34B6"/>
    <w:rsid w:val="00DE353E"/>
    <w:rsid w:val="00DE42AE"/>
    <w:rsid w:val="00DE554B"/>
    <w:rsid w:val="00DE56F2"/>
    <w:rsid w:val="00DE5785"/>
    <w:rsid w:val="00DE625D"/>
    <w:rsid w:val="00DE6455"/>
    <w:rsid w:val="00DF06BF"/>
    <w:rsid w:val="00DF091E"/>
    <w:rsid w:val="00DF0A42"/>
    <w:rsid w:val="00DF1489"/>
    <w:rsid w:val="00DF1C73"/>
    <w:rsid w:val="00DF3BC8"/>
    <w:rsid w:val="00DF3DC2"/>
    <w:rsid w:val="00DF431B"/>
    <w:rsid w:val="00DF43C4"/>
    <w:rsid w:val="00DF498F"/>
    <w:rsid w:val="00DF5F2E"/>
    <w:rsid w:val="00DF6E9A"/>
    <w:rsid w:val="00DF77CD"/>
    <w:rsid w:val="00E0039C"/>
    <w:rsid w:val="00E02398"/>
    <w:rsid w:val="00E03018"/>
    <w:rsid w:val="00E0373C"/>
    <w:rsid w:val="00E03851"/>
    <w:rsid w:val="00E03F4F"/>
    <w:rsid w:val="00E051BB"/>
    <w:rsid w:val="00E0548B"/>
    <w:rsid w:val="00E05CCD"/>
    <w:rsid w:val="00E061F4"/>
    <w:rsid w:val="00E063F7"/>
    <w:rsid w:val="00E06C75"/>
    <w:rsid w:val="00E10841"/>
    <w:rsid w:val="00E10ECD"/>
    <w:rsid w:val="00E11F35"/>
    <w:rsid w:val="00E11FAC"/>
    <w:rsid w:val="00E12A37"/>
    <w:rsid w:val="00E136AC"/>
    <w:rsid w:val="00E13904"/>
    <w:rsid w:val="00E13CF9"/>
    <w:rsid w:val="00E14818"/>
    <w:rsid w:val="00E15318"/>
    <w:rsid w:val="00E15CF7"/>
    <w:rsid w:val="00E1631A"/>
    <w:rsid w:val="00E203A3"/>
    <w:rsid w:val="00E2078E"/>
    <w:rsid w:val="00E20958"/>
    <w:rsid w:val="00E20D09"/>
    <w:rsid w:val="00E21432"/>
    <w:rsid w:val="00E21467"/>
    <w:rsid w:val="00E221D1"/>
    <w:rsid w:val="00E23CDA"/>
    <w:rsid w:val="00E246EA"/>
    <w:rsid w:val="00E262A4"/>
    <w:rsid w:val="00E26379"/>
    <w:rsid w:val="00E267AB"/>
    <w:rsid w:val="00E26A4D"/>
    <w:rsid w:val="00E26B0C"/>
    <w:rsid w:val="00E27114"/>
    <w:rsid w:val="00E271B3"/>
    <w:rsid w:val="00E31790"/>
    <w:rsid w:val="00E3184D"/>
    <w:rsid w:val="00E3188A"/>
    <w:rsid w:val="00E32DB8"/>
    <w:rsid w:val="00E3348C"/>
    <w:rsid w:val="00E33B48"/>
    <w:rsid w:val="00E343AC"/>
    <w:rsid w:val="00E3645D"/>
    <w:rsid w:val="00E364AA"/>
    <w:rsid w:val="00E36B6C"/>
    <w:rsid w:val="00E37797"/>
    <w:rsid w:val="00E37B1E"/>
    <w:rsid w:val="00E4032F"/>
    <w:rsid w:val="00E40CA6"/>
    <w:rsid w:val="00E40DE6"/>
    <w:rsid w:val="00E410EB"/>
    <w:rsid w:val="00E414D3"/>
    <w:rsid w:val="00E42307"/>
    <w:rsid w:val="00E4320A"/>
    <w:rsid w:val="00E43322"/>
    <w:rsid w:val="00E44101"/>
    <w:rsid w:val="00E444B2"/>
    <w:rsid w:val="00E44E6C"/>
    <w:rsid w:val="00E4560B"/>
    <w:rsid w:val="00E45D20"/>
    <w:rsid w:val="00E46218"/>
    <w:rsid w:val="00E46435"/>
    <w:rsid w:val="00E473CD"/>
    <w:rsid w:val="00E47715"/>
    <w:rsid w:val="00E47E63"/>
    <w:rsid w:val="00E51906"/>
    <w:rsid w:val="00E53B49"/>
    <w:rsid w:val="00E5449E"/>
    <w:rsid w:val="00E54819"/>
    <w:rsid w:val="00E54F8C"/>
    <w:rsid w:val="00E553F1"/>
    <w:rsid w:val="00E56EE4"/>
    <w:rsid w:val="00E56F2F"/>
    <w:rsid w:val="00E57147"/>
    <w:rsid w:val="00E57586"/>
    <w:rsid w:val="00E57CDD"/>
    <w:rsid w:val="00E616F8"/>
    <w:rsid w:val="00E6217D"/>
    <w:rsid w:val="00E6340B"/>
    <w:rsid w:val="00E641C3"/>
    <w:rsid w:val="00E6525E"/>
    <w:rsid w:val="00E6534C"/>
    <w:rsid w:val="00E654C9"/>
    <w:rsid w:val="00E660F1"/>
    <w:rsid w:val="00E670F3"/>
    <w:rsid w:val="00E675E7"/>
    <w:rsid w:val="00E678D9"/>
    <w:rsid w:val="00E67EDD"/>
    <w:rsid w:val="00E708E2"/>
    <w:rsid w:val="00E7104E"/>
    <w:rsid w:val="00E71BE8"/>
    <w:rsid w:val="00E72B74"/>
    <w:rsid w:val="00E742A1"/>
    <w:rsid w:val="00E750A6"/>
    <w:rsid w:val="00E75D16"/>
    <w:rsid w:val="00E764E2"/>
    <w:rsid w:val="00E766A8"/>
    <w:rsid w:val="00E77E82"/>
    <w:rsid w:val="00E806F8"/>
    <w:rsid w:val="00E80A4D"/>
    <w:rsid w:val="00E80B87"/>
    <w:rsid w:val="00E80C8E"/>
    <w:rsid w:val="00E82617"/>
    <w:rsid w:val="00E85210"/>
    <w:rsid w:val="00E85576"/>
    <w:rsid w:val="00E861A3"/>
    <w:rsid w:val="00E909FC"/>
    <w:rsid w:val="00E91308"/>
    <w:rsid w:val="00E91763"/>
    <w:rsid w:val="00E938DC"/>
    <w:rsid w:val="00E956F2"/>
    <w:rsid w:val="00E96C49"/>
    <w:rsid w:val="00EA00BD"/>
    <w:rsid w:val="00EA01BD"/>
    <w:rsid w:val="00EA0ABE"/>
    <w:rsid w:val="00EA3012"/>
    <w:rsid w:val="00EA380C"/>
    <w:rsid w:val="00EA4E13"/>
    <w:rsid w:val="00EA69C3"/>
    <w:rsid w:val="00EA6CEE"/>
    <w:rsid w:val="00EA6EEE"/>
    <w:rsid w:val="00EA7D0F"/>
    <w:rsid w:val="00EB0936"/>
    <w:rsid w:val="00EB13B2"/>
    <w:rsid w:val="00EB1E4C"/>
    <w:rsid w:val="00EB2FE8"/>
    <w:rsid w:val="00EB3444"/>
    <w:rsid w:val="00EB37B1"/>
    <w:rsid w:val="00EB5D1E"/>
    <w:rsid w:val="00EC0D04"/>
    <w:rsid w:val="00EC1BC9"/>
    <w:rsid w:val="00EC1F9D"/>
    <w:rsid w:val="00EC364E"/>
    <w:rsid w:val="00EC3974"/>
    <w:rsid w:val="00EC43CD"/>
    <w:rsid w:val="00EC5005"/>
    <w:rsid w:val="00EC5793"/>
    <w:rsid w:val="00EC5A8A"/>
    <w:rsid w:val="00EC5CB9"/>
    <w:rsid w:val="00EC5D49"/>
    <w:rsid w:val="00EC6100"/>
    <w:rsid w:val="00EC77CA"/>
    <w:rsid w:val="00ED14CF"/>
    <w:rsid w:val="00ED1548"/>
    <w:rsid w:val="00ED33DE"/>
    <w:rsid w:val="00ED34A5"/>
    <w:rsid w:val="00ED74A5"/>
    <w:rsid w:val="00ED74EE"/>
    <w:rsid w:val="00ED77A8"/>
    <w:rsid w:val="00ED7ABA"/>
    <w:rsid w:val="00ED7AFF"/>
    <w:rsid w:val="00EE056D"/>
    <w:rsid w:val="00EE092E"/>
    <w:rsid w:val="00EE13D7"/>
    <w:rsid w:val="00EE20BF"/>
    <w:rsid w:val="00EE240D"/>
    <w:rsid w:val="00EE2B15"/>
    <w:rsid w:val="00EE3CFE"/>
    <w:rsid w:val="00EE416D"/>
    <w:rsid w:val="00EE4288"/>
    <w:rsid w:val="00EE4597"/>
    <w:rsid w:val="00EE4CFB"/>
    <w:rsid w:val="00EE5699"/>
    <w:rsid w:val="00EE5829"/>
    <w:rsid w:val="00EE6298"/>
    <w:rsid w:val="00EE642B"/>
    <w:rsid w:val="00EE64E5"/>
    <w:rsid w:val="00EE7915"/>
    <w:rsid w:val="00EF021A"/>
    <w:rsid w:val="00EF03F6"/>
    <w:rsid w:val="00EF0C1C"/>
    <w:rsid w:val="00EF1417"/>
    <w:rsid w:val="00EF2004"/>
    <w:rsid w:val="00EF64ED"/>
    <w:rsid w:val="00EF68D7"/>
    <w:rsid w:val="00F01CC8"/>
    <w:rsid w:val="00F03175"/>
    <w:rsid w:val="00F04C8E"/>
    <w:rsid w:val="00F05579"/>
    <w:rsid w:val="00F056F7"/>
    <w:rsid w:val="00F072D4"/>
    <w:rsid w:val="00F075F3"/>
    <w:rsid w:val="00F07AA3"/>
    <w:rsid w:val="00F07D20"/>
    <w:rsid w:val="00F102DD"/>
    <w:rsid w:val="00F10C4B"/>
    <w:rsid w:val="00F11DED"/>
    <w:rsid w:val="00F1282C"/>
    <w:rsid w:val="00F1331E"/>
    <w:rsid w:val="00F14339"/>
    <w:rsid w:val="00F15F04"/>
    <w:rsid w:val="00F16422"/>
    <w:rsid w:val="00F1643F"/>
    <w:rsid w:val="00F16B89"/>
    <w:rsid w:val="00F20083"/>
    <w:rsid w:val="00F201D6"/>
    <w:rsid w:val="00F2125D"/>
    <w:rsid w:val="00F21DB6"/>
    <w:rsid w:val="00F22479"/>
    <w:rsid w:val="00F23586"/>
    <w:rsid w:val="00F23604"/>
    <w:rsid w:val="00F2365C"/>
    <w:rsid w:val="00F2656C"/>
    <w:rsid w:val="00F2676C"/>
    <w:rsid w:val="00F275B7"/>
    <w:rsid w:val="00F303F2"/>
    <w:rsid w:val="00F3041A"/>
    <w:rsid w:val="00F3076E"/>
    <w:rsid w:val="00F30C48"/>
    <w:rsid w:val="00F30E3D"/>
    <w:rsid w:val="00F319F1"/>
    <w:rsid w:val="00F339BC"/>
    <w:rsid w:val="00F34FEA"/>
    <w:rsid w:val="00F361B3"/>
    <w:rsid w:val="00F36D4E"/>
    <w:rsid w:val="00F37269"/>
    <w:rsid w:val="00F40937"/>
    <w:rsid w:val="00F41077"/>
    <w:rsid w:val="00F416AB"/>
    <w:rsid w:val="00F4292B"/>
    <w:rsid w:val="00F429C8"/>
    <w:rsid w:val="00F43702"/>
    <w:rsid w:val="00F44F06"/>
    <w:rsid w:val="00F44F19"/>
    <w:rsid w:val="00F4545C"/>
    <w:rsid w:val="00F4591B"/>
    <w:rsid w:val="00F45E4C"/>
    <w:rsid w:val="00F4669C"/>
    <w:rsid w:val="00F4719E"/>
    <w:rsid w:val="00F5013E"/>
    <w:rsid w:val="00F50273"/>
    <w:rsid w:val="00F505C0"/>
    <w:rsid w:val="00F51610"/>
    <w:rsid w:val="00F51695"/>
    <w:rsid w:val="00F5201A"/>
    <w:rsid w:val="00F5248B"/>
    <w:rsid w:val="00F52F26"/>
    <w:rsid w:val="00F53513"/>
    <w:rsid w:val="00F542FB"/>
    <w:rsid w:val="00F54AB7"/>
    <w:rsid w:val="00F55FDB"/>
    <w:rsid w:val="00F56AD5"/>
    <w:rsid w:val="00F5742E"/>
    <w:rsid w:val="00F57567"/>
    <w:rsid w:val="00F579B0"/>
    <w:rsid w:val="00F57C1B"/>
    <w:rsid w:val="00F601E2"/>
    <w:rsid w:val="00F60512"/>
    <w:rsid w:val="00F607EC"/>
    <w:rsid w:val="00F60C73"/>
    <w:rsid w:val="00F61E7D"/>
    <w:rsid w:val="00F63315"/>
    <w:rsid w:val="00F63AD6"/>
    <w:rsid w:val="00F6422B"/>
    <w:rsid w:val="00F65A1C"/>
    <w:rsid w:val="00F65D21"/>
    <w:rsid w:val="00F669B4"/>
    <w:rsid w:val="00F669C7"/>
    <w:rsid w:val="00F67446"/>
    <w:rsid w:val="00F676BA"/>
    <w:rsid w:val="00F67740"/>
    <w:rsid w:val="00F740E2"/>
    <w:rsid w:val="00F747AF"/>
    <w:rsid w:val="00F7501B"/>
    <w:rsid w:val="00F752B9"/>
    <w:rsid w:val="00F76126"/>
    <w:rsid w:val="00F76599"/>
    <w:rsid w:val="00F769D2"/>
    <w:rsid w:val="00F80B41"/>
    <w:rsid w:val="00F8181D"/>
    <w:rsid w:val="00F81A08"/>
    <w:rsid w:val="00F820B8"/>
    <w:rsid w:val="00F82B9A"/>
    <w:rsid w:val="00F83630"/>
    <w:rsid w:val="00F848D2"/>
    <w:rsid w:val="00F853C5"/>
    <w:rsid w:val="00F860B3"/>
    <w:rsid w:val="00F86B3A"/>
    <w:rsid w:val="00F9180B"/>
    <w:rsid w:val="00F91ACA"/>
    <w:rsid w:val="00F9228F"/>
    <w:rsid w:val="00F9348B"/>
    <w:rsid w:val="00F938A2"/>
    <w:rsid w:val="00F94D73"/>
    <w:rsid w:val="00F94EB5"/>
    <w:rsid w:val="00F96637"/>
    <w:rsid w:val="00FA024D"/>
    <w:rsid w:val="00FA03BA"/>
    <w:rsid w:val="00FA1BF8"/>
    <w:rsid w:val="00FA26A1"/>
    <w:rsid w:val="00FA307D"/>
    <w:rsid w:val="00FA33D2"/>
    <w:rsid w:val="00FA3BC9"/>
    <w:rsid w:val="00FA5CE6"/>
    <w:rsid w:val="00FA7162"/>
    <w:rsid w:val="00FA7669"/>
    <w:rsid w:val="00FA7EE5"/>
    <w:rsid w:val="00FB04C9"/>
    <w:rsid w:val="00FB056B"/>
    <w:rsid w:val="00FB06B5"/>
    <w:rsid w:val="00FB10D5"/>
    <w:rsid w:val="00FB1DBC"/>
    <w:rsid w:val="00FB481C"/>
    <w:rsid w:val="00FB4ED4"/>
    <w:rsid w:val="00FB58BE"/>
    <w:rsid w:val="00FB78AD"/>
    <w:rsid w:val="00FC2428"/>
    <w:rsid w:val="00FC261B"/>
    <w:rsid w:val="00FC2F35"/>
    <w:rsid w:val="00FC3118"/>
    <w:rsid w:val="00FC3434"/>
    <w:rsid w:val="00FC4109"/>
    <w:rsid w:val="00FC42AE"/>
    <w:rsid w:val="00FC444F"/>
    <w:rsid w:val="00FC5E6C"/>
    <w:rsid w:val="00FC5F32"/>
    <w:rsid w:val="00FC6331"/>
    <w:rsid w:val="00FC64FC"/>
    <w:rsid w:val="00FC7003"/>
    <w:rsid w:val="00FC7C3D"/>
    <w:rsid w:val="00FD0CF7"/>
    <w:rsid w:val="00FD1B20"/>
    <w:rsid w:val="00FD283B"/>
    <w:rsid w:val="00FD29EB"/>
    <w:rsid w:val="00FD341A"/>
    <w:rsid w:val="00FD3921"/>
    <w:rsid w:val="00FD4FA7"/>
    <w:rsid w:val="00FD526D"/>
    <w:rsid w:val="00FD5772"/>
    <w:rsid w:val="00FE0B37"/>
    <w:rsid w:val="00FE0D09"/>
    <w:rsid w:val="00FE15E6"/>
    <w:rsid w:val="00FE1921"/>
    <w:rsid w:val="00FE1AED"/>
    <w:rsid w:val="00FE330C"/>
    <w:rsid w:val="00FE34C3"/>
    <w:rsid w:val="00FE3B99"/>
    <w:rsid w:val="00FE5485"/>
    <w:rsid w:val="00FE57F1"/>
    <w:rsid w:val="00FE687C"/>
    <w:rsid w:val="00FE71C2"/>
    <w:rsid w:val="00FE7FD9"/>
    <w:rsid w:val="00FF0722"/>
    <w:rsid w:val="00FF09E2"/>
    <w:rsid w:val="00FF1937"/>
    <w:rsid w:val="00FF248C"/>
    <w:rsid w:val="00FF321C"/>
    <w:rsid w:val="00FF3C27"/>
    <w:rsid w:val="00FF4F0C"/>
    <w:rsid w:val="00FF5C91"/>
    <w:rsid w:val="00FF7242"/>
    <w:rsid w:val="00FF72EE"/>
    <w:rsid w:val="00FF77FF"/>
    <w:rsid w:val="00FF780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FCCD32"/>
  <w15:chartTrackingRefBased/>
  <w15:docId w15:val="{EFC377F6-D41F-48F9-82C6-C2CC332F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720"/>
    <w:pPr>
      <w:spacing w:after="200" w:line="276" w:lineRule="auto"/>
    </w:pPr>
    <w:rPr>
      <w:sz w:val="22"/>
      <w:szCs w:val="22"/>
      <w:lang w:val="en-US" w:eastAsia="en-US"/>
    </w:rPr>
  </w:style>
  <w:style w:type="paragraph" w:styleId="Naslov1">
    <w:name w:val="heading 1"/>
    <w:basedOn w:val="Normal"/>
    <w:next w:val="Normal"/>
    <w:link w:val="Naslov1Char"/>
    <w:qFormat/>
    <w:rsid w:val="003131D7"/>
    <w:pPr>
      <w:keepNext/>
      <w:spacing w:after="0" w:line="240" w:lineRule="auto"/>
      <w:ind w:left="720"/>
      <w:jc w:val="both"/>
      <w:outlineLvl w:val="0"/>
    </w:pPr>
    <w:rPr>
      <w:rFonts w:ascii="Arial" w:eastAsia="Times New Roman" w:hAnsi="Arial"/>
      <w:color w:val="FF0000"/>
      <w:szCs w:val="24"/>
      <w:u w:val="single"/>
      <w:lang w:val="en-GB" w:eastAsia="x-none"/>
    </w:rPr>
  </w:style>
  <w:style w:type="paragraph" w:styleId="Naslov3">
    <w:name w:val="heading 3"/>
    <w:basedOn w:val="Normal"/>
    <w:next w:val="Normal"/>
    <w:link w:val="Naslov3Char"/>
    <w:qFormat/>
    <w:rsid w:val="00893C9F"/>
    <w:pPr>
      <w:keepNext/>
      <w:spacing w:before="240" w:after="60"/>
      <w:outlineLvl w:val="2"/>
    </w:pPr>
    <w:rPr>
      <w:rFonts w:ascii="Cambria" w:eastAsia="Times New Roman" w:hAnsi="Cambria"/>
      <w:b/>
      <w:bCs/>
      <w:sz w:val="26"/>
      <w:szCs w:val="26"/>
      <w:lang w:val="x-none" w:eastAsia="x-none"/>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rsid w:val="003131D7"/>
    <w:rPr>
      <w:rFonts w:ascii="Arial" w:eastAsia="Times New Roman" w:hAnsi="Arial" w:cs="Arial"/>
      <w:color w:val="FF0000"/>
      <w:sz w:val="22"/>
      <w:szCs w:val="24"/>
      <w:u w:val="single"/>
      <w:lang w:val="en-GB"/>
    </w:rPr>
  </w:style>
  <w:style w:type="character" w:customStyle="1" w:styleId="Naslov3Char">
    <w:name w:val="Naslov 3 Char"/>
    <w:link w:val="Naslov3"/>
    <w:semiHidden/>
    <w:rsid w:val="00893C9F"/>
    <w:rPr>
      <w:rFonts w:ascii="Cambria" w:eastAsia="Times New Roman" w:hAnsi="Cambria" w:cs="Times New Roman"/>
      <w:b/>
      <w:bCs/>
      <w:sz w:val="26"/>
      <w:szCs w:val="26"/>
    </w:rPr>
  </w:style>
  <w:style w:type="paragraph" w:customStyle="1" w:styleId="CharCharChar">
    <w:name w:val="Char Char Char"/>
    <w:basedOn w:val="Normal"/>
    <w:rsid w:val="00787A8E"/>
    <w:pPr>
      <w:tabs>
        <w:tab w:val="left" w:pos="567"/>
      </w:tabs>
      <w:spacing w:before="120" w:after="160" w:line="240" w:lineRule="exact"/>
      <w:ind w:left="1584" w:hanging="504"/>
    </w:pPr>
    <w:rPr>
      <w:rFonts w:ascii="Arial" w:eastAsia="Times New Roman" w:hAnsi="Arial"/>
      <w:b/>
      <w:bCs/>
      <w:color w:val="000000"/>
      <w:sz w:val="24"/>
      <w:szCs w:val="24"/>
    </w:rPr>
  </w:style>
  <w:style w:type="paragraph" w:styleId="Tekstubaloniu">
    <w:name w:val="Balloon Text"/>
    <w:basedOn w:val="Normal"/>
    <w:link w:val="TekstubaloniuChar"/>
    <w:uiPriority w:val="99"/>
    <w:semiHidden/>
    <w:unhideWhenUsed/>
    <w:rsid w:val="00D17FE1"/>
    <w:pPr>
      <w:spacing w:after="0" w:line="240" w:lineRule="auto"/>
    </w:pPr>
    <w:rPr>
      <w:rFonts w:ascii="Tahoma" w:hAnsi="Tahoma"/>
      <w:sz w:val="16"/>
      <w:szCs w:val="16"/>
      <w:lang w:val="x-none" w:eastAsia="x-none"/>
    </w:rPr>
  </w:style>
  <w:style w:type="character" w:customStyle="1" w:styleId="TekstubaloniuChar">
    <w:name w:val="Tekst u balončiću Char"/>
    <w:link w:val="Tekstubaloniu"/>
    <w:uiPriority w:val="99"/>
    <w:semiHidden/>
    <w:rsid w:val="00D17FE1"/>
    <w:rPr>
      <w:rFonts w:ascii="Tahoma" w:hAnsi="Tahoma" w:cs="Tahoma"/>
      <w:sz w:val="16"/>
      <w:szCs w:val="16"/>
    </w:rPr>
  </w:style>
  <w:style w:type="paragraph" w:styleId="NormalWeb">
    <w:name w:val="Normal (Web)"/>
    <w:basedOn w:val="Normal"/>
    <w:uiPriority w:val="99"/>
    <w:unhideWhenUsed/>
    <w:rsid w:val="00D17FE1"/>
    <w:pPr>
      <w:spacing w:before="100" w:beforeAutospacing="1" w:after="100" w:afterAutospacing="1" w:line="240" w:lineRule="auto"/>
    </w:pPr>
    <w:rPr>
      <w:rFonts w:ascii="Times New Roman" w:eastAsia="Times New Roman" w:hAnsi="Times New Roman"/>
      <w:sz w:val="24"/>
      <w:szCs w:val="24"/>
    </w:rPr>
  </w:style>
  <w:style w:type="paragraph" w:styleId="Zaglavljestranice">
    <w:name w:val="header"/>
    <w:aliases w:val="Header1"/>
    <w:basedOn w:val="Normal"/>
    <w:link w:val="ZaglavljestraniceChar"/>
    <w:unhideWhenUsed/>
    <w:rsid w:val="00DF091E"/>
    <w:pPr>
      <w:tabs>
        <w:tab w:val="center" w:pos="4702"/>
        <w:tab w:val="right" w:pos="9405"/>
      </w:tabs>
    </w:pPr>
    <w:rPr>
      <w:lang w:val="x-none" w:eastAsia="x-none"/>
    </w:rPr>
  </w:style>
  <w:style w:type="character" w:customStyle="1" w:styleId="ZaglavljestraniceChar">
    <w:name w:val="Zaglavlje stranice Char"/>
    <w:aliases w:val="Header1 Char1"/>
    <w:link w:val="Zaglavljestranice"/>
    <w:rsid w:val="00DF091E"/>
    <w:rPr>
      <w:sz w:val="22"/>
      <w:szCs w:val="22"/>
    </w:rPr>
  </w:style>
  <w:style w:type="paragraph" w:styleId="Podnojestranice">
    <w:name w:val="footer"/>
    <w:basedOn w:val="Normal"/>
    <w:link w:val="PodnojestraniceChar"/>
    <w:uiPriority w:val="99"/>
    <w:unhideWhenUsed/>
    <w:rsid w:val="00DF091E"/>
    <w:pPr>
      <w:tabs>
        <w:tab w:val="center" w:pos="4702"/>
        <w:tab w:val="right" w:pos="9405"/>
      </w:tabs>
    </w:pPr>
    <w:rPr>
      <w:lang w:val="x-none" w:eastAsia="x-none"/>
    </w:rPr>
  </w:style>
  <w:style w:type="character" w:customStyle="1" w:styleId="PodnojestraniceChar">
    <w:name w:val="Podnožje stranice Char"/>
    <w:link w:val="Podnojestranice"/>
    <w:uiPriority w:val="99"/>
    <w:rsid w:val="00DF091E"/>
    <w:rPr>
      <w:sz w:val="22"/>
      <w:szCs w:val="22"/>
    </w:rPr>
  </w:style>
  <w:style w:type="paragraph" w:styleId="Teloteksta">
    <w:name w:val="Body Text"/>
    <w:basedOn w:val="Normal"/>
    <w:link w:val="TelotekstaChar"/>
    <w:rsid w:val="007D13AE"/>
    <w:pPr>
      <w:spacing w:after="0" w:line="240" w:lineRule="auto"/>
      <w:jc w:val="center"/>
    </w:pPr>
    <w:rPr>
      <w:rFonts w:ascii="Times New Roman" w:eastAsia="Times New Roman" w:hAnsi="Times New Roman"/>
      <w:b/>
      <w:bCs/>
      <w:i/>
      <w:iCs/>
      <w:sz w:val="28"/>
      <w:szCs w:val="24"/>
      <w:lang w:val="sr-Cyrl-CS" w:eastAsia="x-none"/>
    </w:rPr>
  </w:style>
  <w:style w:type="character" w:customStyle="1" w:styleId="TelotekstaChar">
    <w:name w:val="Telo teksta Char"/>
    <w:link w:val="Teloteksta"/>
    <w:rsid w:val="007D13AE"/>
    <w:rPr>
      <w:rFonts w:ascii="Times New Roman" w:eastAsia="Times New Roman" w:hAnsi="Times New Roman"/>
      <w:b/>
      <w:bCs/>
      <w:i/>
      <w:iCs/>
      <w:sz w:val="28"/>
      <w:szCs w:val="24"/>
      <w:lang w:val="sr-Cyrl-CS"/>
    </w:rPr>
  </w:style>
  <w:style w:type="paragraph" w:styleId="Tekstfusnote">
    <w:name w:val="footnote text"/>
    <w:basedOn w:val="Normal"/>
    <w:link w:val="TekstfusnoteChar"/>
    <w:rsid w:val="007D13AE"/>
    <w:pPr>
      <w:spacing w:after="0" w:line="240" w:lineRule="auto"/>
    </w:pPr>
    <w:rPr>
      <w:rFonts w:ascii="Times New Roman" w:eastAsia="Times New Roman" w:hAnsi="Times New Roman"/>
      <w:sz w:val="20"/>
      <w:szCs w:val="20"/>
      <w:lang w:val="x-none" w:eastAsia="x-none"/>
    </w:rPr>
  </w:style>
  <w:style w:type="character" w:customStyle="1" w:styleId="TekstfusnoteChar">
    <w:name w:val="Tekst fusnote Char"/>
    <w:link w:val="Tekstfusnote"/>
    <w:rsid w:val="007D13AE"/>
    <w:rPr>
      <w:rFonts w:ascii="Times New Roman" w:eastAsia="Times New Roman" w:hAnsi="Times New Roman"/>
    </w:rPr>
  </w:style>
  <w:style w:type="character" w:styleId="Referencafusnote">
    <w:name w:val="footnote reference"/>
    <w:rsid w:val="007D13AE"/>
    <w:rPr>
      <w:vertAlign w:val="superscript"/>
    </w:rPr>
  </w:style>
  <w:style w:type="paragraph" w:styleId="Pasussalistom">
    <w:name w:val="List Paragraph"/>
    <w:basedOn w:val="Normal"/>
    <w:link w:val="PasussalistomChar"/>
    <w:qFormat/>
    <w:rsid w:val="007D13AE"/>
    <w:pPr>
      <w:spacing w:after="0" w:line="240" w:lineRule="auto"/>
      <w:ind w:left="720"/>
    </w:pPr>
    <w:rPr>
      <w:rFonts w:ascii="Times New Roman" w:eastAsia="Times New Roman" w:hAnsi="Times New Roman"/>
      <w:sz w:val="24"/>
      <w:szCs w:val="24"/>
      <w:lang w:val="x-none" w:eastAsia="x-none"/>
    </w:rPr>
  </w:style>
  <w:style w:type="character" w:customStyle="1" w:styleId="PasussalistomChar">
    <w:name w:val="Pasus sa listom Char"/>
    <w:link w:val="Pasussalistom"/>
    <w:rsid w:val="00C77C6A"/>
    <w:rPr>
      <w:rFonts w:ascii="Times New Roman" w:eastAsia="Times New Roman" w:hAnsi="Times New Roman"/>
      <w:sz w:val="24"/>
      <w:szCs w:val="24"/>
    </w:rPr>
  </w:style>
  <w:style w:type="paragraph" w:styleId="Tekstkomentara">
    <w:name w:val="annotation text"/>
    <w:basedOn w:val="Normal"/>
    <w:link w:val="TekstkomentaraChar"/>
    <w:uiPriority w:val="99"/>
    <w:semiHidden/>
    <w:unhideWhenUsed/>
    <w:rsid w:val="007D13AE"/>
    <w:rPr>
      <w:sz w:val="20"/>
      <w:szCs w:val="20"/>
    </w:rPr>
  </w:style>
  <w:style w:type="character" w:customStyle="1" w:styleId="TekstkomentaraChar">
    <w:name w:val="Tekst komentara Char"/>
    <w:basedOn w:val="Podrazumevanifontpasusa"/>
    <w:link w:val="Tekstkomentara"/>
    <w:uiPriority w:val="99"/>
    <w:semiHidden/>
    <w:rsid w:val="007D13AE"/>
  </w:style>
  <w:style w:type="paragraph" w:styleId="Temakomentara">
    <w:name w:val="annotation subject"/>
    <w:basedOn w:val="Tekstkomentara"/>
    <w:next w:val="Tekstkomentara"/>
    <w:link w:val="TemakomentaraChar"/>
    <w:unhideWhenUsed/>
    <w:rsid w:val="007D13AE"/>
    <w:pPr>
      <w:spacing w:after="0" w:line="240" w:lineRule="auto"/>
    </w:pPr>
    <w:rPr>
      <w:rFonts w:ascii="Times New Roman" w:eastAsia="Times New Roman" w:hAnsi="Times New Roman"/>
      <w:b/>
      <w:bCs/>
      <w:lang w:val="x-none" w:eastAsia="x-none"/>
    </w:rPr>
  </w:style>
  <w:style w:type="character" w:customStyle="1" w:styleId="TemakomentaraChar">
    <w:name w:val="Tema komentara Char"/>
    <w:link w:val="Temakomentara"/>
    <w:rsid w:val="007D13AE"/>
    <w:rPr>
      <w:rFonts w:ascii="Times New Roman" w:eastAsia="Times New Roman" w:hAnsi="Times New Roman"/>
      <w:b/>
      <w:bCs/>
    </w:rPr>
  </w:style>
  <w:style w:type="paragraph" w:customStyle="1" w:styleId="BodyTxt1">
    <w:name w:val="BodyTxt1"/>
    <w:basedOn w:val="Normal"/>
    <w:rsid w:val="00B55103"/>
    <w:pPr>
      <w:suppressAutoHyphens/>
      <w:spacing w:after="0" w:line="240" w:lineRule="auto"/>
      <w:ind w:firstLine="567"/>
      <w:jc w:val="both"/>
    </w:pPr>
    <w:rPr>
      <w:rFonts w:ascii="CTimes" w:eastAsia="Times New Roman" w:hAnsi="CTimes"/>
      <w:sz w:val="24"/>
      <w:szCs w:val="24"/>
    </w:rPr>
  </w:style>
  <w:style w:type="paragraph" w:styleId="Uvlaenjetelateksta">
    <w:name w:val="Body Text Indent"/>
    <w:basedOn w:val="Normal"/>
    <w:link w:val="UvlaenjetelatekstaChar"/>
    <w:uiPriority w:val="99"/>
    <w:unhideWhenUsed/>
    <w:rsid w:val="00061251"/>
    <w:pPr>
      <w:spacing w:after="120"/>
      <w:ind w:left="283"/>
    </w:pPr>
    <w:rPr>
      <w:lang w:val="x-none" w:eastAsia="x-none"/>
    </w:rPr>
  </w:style>
  <w:style w:type="character" w:customStyle="1" w:styleId="UvlaenjetelatekstaChar">
    <w:name w:val="Uvlačenje tela teksta Char"/>
    <w:link w:val="Uvlaenjetelateksta"/>
    <w:uiPriority w:val="99"/>
    <w:rsid w:val="00061251"/>
    <w:rPr>
      <w:sz w:val="22"/>
      <w:szCs w:val="22"/>
    </w:rPr>
  </w:style>
  <w:style w:type="paragraph" w:styleId="Uvlaenjetelateksta2">
    <w:name w:val="Body Text Indent 2"/>
    <w:basedOn w:val="Normal"/>
    <w:link w:val="Uvlaenjetelateksta2Char"/>
    <w:uiPriority w:val="99"/>
    <w:semiHidden/>
    <w:unhideWhenUsed/>
    <w:rsid w:val="00061251"/>
    <w:pPr>
      <w:spacing w:after="120" w:line="480" w:lineRule="auto"/>
      <w:ind w:left="283"/>
    </w:pPr>
    <w:rPr>
      <w:lang w:val="x-none" w:eastAsia="x-none"/>
    </w:rPr>
  </w:style>
  <w:style w:type="character" w:customStyle="1" w:styleId="Uvlaenjetelateksta2Char">
    <w:name w:val="Uvlačenje tela teksta 2 Char"/>
    <w:link w:val="Uvlaenjetelateksta2"/>
    <w:uiPriority w:val="99"/>
    <w:semiHidden/>
    <w:rsid w:val="00061251"/>
    <w:rPr>
      <w:sz w:val="22"/>
      <w:szCs w:val="22"/>
    </w:rPr>
  </w:style>
  <w:style w:type="character" w:customStyle="1" w:styleId="HeaderChar1">
    <w:name w:val="Header Char1"/>
    <w:aliases w:val="Header1 Char"/>
    <w:rsid w:val="00061251"/>
    <w:rPr>
      <w:sz w:val="24"/>
      <w:szCs w:val="24"/>
      <w:lang w:val="en-US" w:eastAsia="en-US" w:bidi="ar-SA"/>
    </w:rPr>
  </w:style>
  <w:style w:type="paragraph" w:customStyle="1" w:styleId="xl29">
    <w:name w:val="xl29"/>
    <w:basedOn w:val="Normal"/>
    <w:rsid w:val="000612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n-GB"/>
    </w:rPr>
  </w:style>
  <w:style w:type="paragraph" w:styleId="Bezrazmaka">
    <w:name w:val="No Spacing"/>
    <w:link w:val="BezrazmakaChar"/>
    <w:uiPriority w:val="1"/>
    <w:qFormat/>
    <w:rsid w:val="00567B04"/>
    <w:rPr>
      <w:rFonts w:eastAsia="Times New Roman"/>
      <w:sz w:val="22"/>
      <w:szCs w:val="22"/>
      <w:lang w:val="en-US" w:eastAsia="en-US"/>
    </w:rPr>
  </w:style>
  <w:style w:type="character" w:customStyle="1" w:styleId="BezrazmakaChar">
    <w:name w:val="Bez razmaka Char"/>
    <w:link w:val="Bezrazmaka"/>
    <w:uiPriority w:val="1"/>
    <w:rsid w:val="00567B04"/>
    <w:rPr>
      <w:rFonts w:eastAsia="Times New Roman"/>
      <w:sz w:val="22"/>
      <w:szCs w:val="22"/>
      <w:lang w:val="en-US" w:eastAsia="en-US" w:bidi="ar-SA"/>
    </w:rPr>
  </w:style>
  <w:style w:type="paragraph" w:styleId="Uvlaenjetelateksta3">
    <w:name w:val="Body Text Indent 3"/>
    <w:basedOn w:val="Normal"/>
    <w:link w:val="Uvlaenjetelateksta3Char"/>
    <w:rsid w:val="003D16EC"/>
    <w:pPr>
      <w:spacing w:after="120"/>
      <w:ind w:left="283"/>
    </w:pPr>
    <w:rPr>
      <w:sz w:val="16"/>
      <w:szCs w:val="16"/>
      <w:lang w:val="x-none" w:eastAsia="x-none"/>
    </w:rPr>
  </w:style>
  <w:style w:type="character" w:customStyle="1" w:styleId="Uvlaenjetelateksta3Char">
    <w:name w:val="Uvlačenje tela teksta 3 Char"/>
    <w:link w:val="Uvlaenjetelateksta3"/>
    <w:rsid w:val="003D16EC"/>
    <w:rPr>
      <w:sz w:val="16"/>
      <w:szCs w:val="16"/>
    </w:rPr>
  </w:style>
  <w:style w:type="paragraph" w:styleId="Teloteksta3">
    <w:name w:val="Body Text 3"/>
    <w:basedOn w:val="Normal"/>
    <w:rsid w:val="001329EC"/>
    <w:pPr>
      <w:spacing w:after="120"/>
    </w:pPr>
    <w:rPr>
      <w:sz w:val="16"/>
      <w:szCs w:val="16"/>
    </w:rPr>
  </w:style>
  <w:style w:type="table" w:styleId="Koordinatnamreatabele">
    <w:name w:val="Table Grid"/>
    <w:basedOn w:val="Normalnatabela"/>
    <w:rsid w:val="00956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Podrazumevanifontpasusa"/>
    <w:rsid w:val="008C7112"/>
  </w:style>
  <w:style w:type="paragraph" w:styleId="Podnaslov">
    <w:name w:val="Subtitle"/>
    <w:basedOn w:val="Normal"/>
    <w:next w:val="Normal"/>
    <w:link w:val="PodnaslovChar"/>
    <w:qFormat/>
    <w:rsid w:val="00221777"/>
    <w:pPr>
      <w:spacing w:after="60"/>
      <w:jc w:val="center"/>
      <w:outlineLvl w:val="1"/>
    </w:pPr>
    <w:rPr>
      <w:rFonts w:ascii="Cambria" w:eastAsia="Times New Roman" w:hAnsi="Cambria"/>
      <w:sz w:val="24"/>
      <w:szCs w:val="24"/>
    </w:rPr>
  </w:style>
  <w:style w:type="character" w:customStyle="1" w:styleId="PodnaslovChar">
    <w:name w:val="Podnaslov Char"/>
    <w:link w:val="Podnaslov"/>
    <w:rsid w:val="00221777"/>
    <w:rPr>
      <w:rFonts w:ascii="Cambria" w:eastAsia="Times New Roman" w:hAnsi="Cambria" w:cs="Times New Roman"/>
      <w:sz w:val="24"/>
      <w:szCs w:val="24"/>
      <w:lang w:val="en-US" w:eastAsia="en-US"/>
    </w:rPr>
  </w:style>
  <w:style w:type="character" w:styleId="Hiperveza">
    <w:name w:val="Hyperlink"/>
    <w:rsid w:val="00536936"/>
    <w:rPr>
      <w:color w:val="0000FF"/>
      <w:u w:val="single"/>
    </w:rPr>
  </w:style>
  <w:style w:type="character" w:styleId="Referencakomentara">
    <w:name w:val="annotation reference"/>
    <w:rsid w:val="00CC2C95"/>
    <w:rPr>
      <w:sz w:val="16"/>
      <w:szCs w:val="16"/>
    </w:rPr>
  </w:style>
  <w:style w:type="paragraph" w:customStyle="1" w:styleId="TableContents">
    <w:name w:val="Table Contents"/>
    <w:basedOn w:val="Normal"/>
    <w:rsid w:val="001E17CF"/>
    <w:pPr>
      <w:suppressLineNumbers/>
      <w:suppressAutoHyphens/>
      <w:spacing w:after="0" w:line="270" w:lineRule="atLeast"/>
    </w:pPr>
    <w:rPr>
      <w:rFonts w:ascii="Times New Roman" w:eastAsia="Times New Roman" w:hAnsi="Times New Roman"/>
      <w:sz w:val="23"/>
      <w:szCs w:val="20"/>
      <w:lang w:val="en-GB" w:eastAsia="ar-SA"/>
    </w:rPr>
  </w:style>
  <w:style w:type="paragraph" w:styleId="Teloteksta2">
    <w:name w:val="Body Text 2"/>
    <w:basedOn w:val="Normal"/>
    <w:link w:val="Teloteksta2Char"/>
    <w:rsid w:val="005C21BE"/>
    <w:pPr>
      <w:suppressAutoHyphens/>
      <w:spacing w:after="120" w:line="480" w:lineRule="auto"/>
    </w:pPr>
    <w:rPr>
      <w:rFonts w:ascii="Times New Roman" w:eastAsia="Times New Roman" w:hAnsi="Times New Roman"/>
      <w:sz w:val="24"/>
      <w:szCs w:val="20"/>
      <w:lang w:val="sr-Cyrl-CS" w:eastAsia="ar-SA"/>
    </w:rPr>
  </w:style>
  <w:style w:type="character" w:customStyle="1" w:styleId="Teloteksta2Char">
    <w:name w:val="Telo teksta 2 Char"/>
    <w:link w:val="Teloteksta2"/>
    <w:rsid w:val="005C21BE"/>
    <w:rPr>
      <w:rFonts w:ascii="Times New Roman" w:eastAsia="Times New Roman" w:hAnsi="Times New Roman"/>
      <w:sz w:val="24"/>
      <w:lang w:val="sr-Cyrl-CS" w:eastAsia="ar-SA"/>
    </w:rPr>
  </w:style>
  <w:style w:type="character" w:styleId="Ispraenahiperveza">
    <w:name w:val="FollowedHyperlink"/>
    <w:uiPriority w:val="99"/>
    <w:unhideWhenUsed/>
    <w:rsid w:val="00AB61C3"/>
    <w:rPr>
      <w:color w:val="800080"/>
      <w:u w:val="single"/>
    </w:rPr>
  </w:style>
  <w:style w:type="paragraph" w:customStyle="1" w:styleId="Default">
    <w:name w:val="Default"/>
    <w:rsid w:val="006D5728"/>
    <w:pPr>
      <w:autoSpaceDE w:val="0"/>
      <w:autoSpaceDN w:val="0"/>
      <w:adjustRightInd w:val="0"/>
    </w:pPr>
    <w:rPr>
      <w:rFonts w:ascii="Arial" w:hAnsi="Arial" w:cs="Arial"/>
      <w:color w:val="000000"/>
      <w:sz w:val="24"/>
      <w:szCs w:val="24"/>
      <w:lang w:val="en-US" w:eastAsia="en-US"/>
    </w:rPr>
  </w:style>
  <w:style w:type="paragraph" w:customStyle="1" w:styleId="style2">
    <w:name w:val="style2"/>
    <w:basedOn w:val="Normal"/>
    <w:rsid w:val="00C362FF"/>
    <w:pPr>
      <w:spacing w:before="100" w:beforeAutospacing="1" w:after="100" w:afterAutospacing="1" w:line="240" w:lineRule="auto"/>
    </w:pPr>
    <w:rPr>
      <w:rFonts w:ascii="Times New Roman" w:eastAsia="Times New Roman" w:hAnsi="Times New Roman"/>
      <w:sz w:val="24"/>
      <w:szCs w:val="24"/>
    </w:rPr>
  </w:style>
  <w:style w:type="paragraph" w:customStyle="1" w:styleId="a">
    <w:basedOn w:val="Normal"/>
    <w:rsid w:val="00F63315"/>
    <w:pPr>
      <w:tabs>
        <w:tab w:val="left" w:pos="567"/>
      </w:tabs>
      <w:spacing w:before="120" w:after="160" w:line="240" w:lineRule="exact"/>
      <w:ind w:left="1584" w:hanging="504"/>
    </w:pPr>
    <w:rPr>
      <w:rFonts w:ascii="Arial" w:eastAsia="Times New Roman" w:hAnsi="Arial"/>
      <w:b/>
      <w:bCs/>
      <w:color w:val="000000"/>
      <w:sz w:val="24"/>
      <w:szCs w:val="24"/>
    </w:rPr>
  </w:style>
  <w:style w:type="paragraph" w:customStyle="1" w:styleId="Pasussalistom1">
    <w:name w:val="Pasus sa listom1"/>
    <w:basedOn w:val="Normal"/>
    <w:qFormat/>
    <w:rsid w:val="0009016A"/>
    <w:pPr>
      <w:ind w:left="708"/>
    </w:pPr>
  </w:style>
  <w:style w:type="paragraph" w:customStyle="1" w:styleId="western">
    <w:name w:val="western"/>
    <w:basedOn w:val="Normal"/>
    <w:rsid w:val="0009016A"/>
    <w:pPr>
      <w:suppressAutoHyphens/>
      <w:spacing w:before="202" w:after="0" w:line="240" w:lineRule="auto"/>
    </w:pPr>
    <w:rPr>
      <w:rFonts w:ascii="Times New Roman" w:eastAsia="Times New Roman" w:hAnsi="Times New Roman"/>
      <w:sz w:val="20"/>
      <w:szCs w:val="20"/>
      <w:lang w:eastAsia="ar-SA"/>
    </w:rPr>
  </w:style>
  <w:style w:type="paragraph" w:customStyle="1" w:styleId="normalnatasa">
    <w:name w:val="normal natasa"/>
    <w:basedOn w:val="Normal"/>
    <w:rsid w:val="0009016A"/>
    <w:pPr>
      <w:spacing w:after="0" w:line="240" w:lineRule="auto"/>
      <w:ind w:firstLine="720"/>
      <w:jc w:val="both"/>
    </w:pPr>
    <w:rPr>
      <w:rFonts w:ascii="Times New Roman" w:eastAsia="Times New Roman" w:hAnsi="Times New Roman"/>
      <w:sz w:val="20"/>
      <w:lang w:val="sr-Cyrl-CS"/>
    </w:rPr>
  </w:style>
  <w:style w:type="paragraph" w:customStyle="1" w:styleId="CharChar10CharChar">
    <w:name w:val="Char Char10 Char Char"/>
    <w:basedOn w:val="Normal"/>
    <w:rsid w:val="0009016A"/>
    <w:pPr>
      <w:tabs>
        <w:tab w:val="left" w:pos="567"/>
      </w:tabs>
      <w:spacing w:before="120" w:after="160" w:line="240" w:lineRule="exact"/>
      <w:ind w:left="1584" w:hanging="504"/>
    </w:pPr>
    <w:rPr>
      <w:rFonts w:ascii="Arial" w:eastAsia="Times New Roman" w:hAnsi="Arial"/>
      <w:b/>
      <w:bCs/>
      <w:color w:val="000000"/>
      <w:sz w:val="24"/>
      <w:szCs w:val="24"/>
    </w:rPr>
  </w:style>
  <w:style w:type="paragraph" w:customStyle="1" w:styleId="Char">
    <w:name w:val="Char"/>
    <w:basedOn w:val="Normal"/>
    <w:rsid w:val="0009016A"/>
    <w:pPr>
      <w:tabs>
        <w:tab w:val="left" w:pos="567"/>
      </w:tabs>
      <w:spacing w:before="120" w:after="160" w:line="240" w:lineRule="exact"/>
      <w:ind w:left="1584" w:hanging="504"/>
    </w:pPr>
    <w:rPr>
      <w:rFonts w:ascii="Arial" w:eastAsia="Times New Roman" w:hAnsi="Arial"/>
      <w:b/>
      <w:bCs/>
      <w:color w:val="000000"/>
      <w:sz w:val="24"/>
      <w:szCs w:val="24"/>
    </w:rPr>
  </w:style>
  <w:style w:type="paragraph" w:customStyle="1" w:styleId="WW-NormalWeb">
    <w:name w:val="WW-Normal (Web)"/>
    <w:basedOn w:val="Normal"/>
    <w:rsid w:val="0009016A"/>
    <w:pPr>
      <w:suppressAutoHyphens/>
      <w:spacing w:before="202" w:after="0" w:line="240" w:lineRule="auto"/>
    </w:pPr>
    <w:rPr>
      <w:rFonts w:ascii="Times New Roman" w:eastAsia="Times New Roman" w:hAnsi="Times New Roman"/>
      <w:sz w:val="24"/>
      <w:szCs w:val="24"/>
      <w:lang w:eastAsia="ar-SA"/>
    </w:rPr>
  </w:style>
  <w:style w:type="paragraph" w:customStyle="1" w:styleId="Style">
    <w:name w:val="Style"/>
    <w:rsid w:val="0009016A"/>
    <w:pPr>
      <w:widowControl w:val="0"/>
      <w:autoSpaceDE w:val="0"/>
      <w:autoSpaceDN w:val="0"/>
      <w:adjustRightInd w:val="0"/>
    </w:pPr>
    <w:rPr>
      <w:rFonts w:ascii="Arial" w:eastAsia="Times New Roman" w:hAnsi="Arial" w:cs="Arial"/>
      <w:sz w:val="24"/>
      <w:szCs w:val="24"/>
      <w:lang w:val="en-US" w:eastAsia="en-US"/>
    </w:rPr>
  </w:style>
  <w:style w:type="paragraph" w:customStyle="1" w:styleId="CharChar7CharChar">
    <w:name w:val="Char Char7 Char Char"/>
    <w:basedOn w:val="Normal"/>
    <w:rsid w:val="0009016A"/>
    <w:pPr>
      <w:tabs>
        <w:tab w:val="left" w:pos="567"/>
      </w:tabs>
      <w:spacing w:before="120" w:after="160" w:line="240" w:lineRule="exact"/>
      <w:ind w:left="1584" w:hanging="504"/>
    </w:pPr>
    <w:rPr>
      <w:rFonts w:ascii="Arial" w:eastAsia="Times New Roman" w:hAnsi="Arial"/>
      <w:b/>
      <w:bCs/>
      <w:color w:val="000000"/>
      <w:sz w:val="24"/>
      <w:szCs w:val="24"/>
    </w:rPr>
  </w:style>
  <w:style w:type="paragraph" w:customStyle="1" w:styleId="MediumGrid21">
    <w:name w:val="Medium Grid 21"/>
    <w:qFormat/>
    <w:rsid w:val="0009016A"/>
    <w:rPr>
      <w:rFonts w:ascii="Cambria" w:eastAsia="MS Mincho" w:hAnsi="Cambria"/>
      <w:sz w:val="24"/>
      <w:szCs w:val="24"/>
      <w:lang w:val="en-US" w:eastAsia="ja-JP"/>
    </w:rPr>
  </w:style>
  <w:style w:type="paragraph" w:customStyle="1" w:styleId="CharChar6CharChar">
    <w:name w:val="Char Char6 Char Char"/>
    <w:basedOn w:val="Normal"/>
    <w:rsid w:val="004D679E"/>
    <w:pPr>
      <w:tabs>
        <w:tab w:val="left" w:pos="567"/>
      </w:tabs>
      <w:spacing w:before="120" w:after="160" w:line="240" w:lineRule="exact"/>
      <w:ind w:left="1584" w:hanging="504"/>
    </w:pPr>
    <w:rPr>
      <w:rFonts w:ascii="Arial" w:eastAsia="Times New Roman" w:hAnsi="Arial"/>
      <w:b/>
      <w:bCs/>
      <w:color w:val="000000"/>
      <w:sz w:val="24"/>
      <w:szCs w:val="24"/>
    </w:rPr>
  </w:style>
  <w:style w:type="paragraph" w:customStyle="1" w:styleId="MediumGrid22">
    <w:name w:val="Medium Grid 22"/>
    <w:link w:val="MediumGrid2Char1"/>
    <w:qFormat/>
    <w:rsid w:val="0066176E"/>
    <w:rPr>
      <w:rFonts w:eastAsia="Times New Roman"/>
      <w:sz w:val="22"/>
      <w:szCs w:val="22"/>
      <w:lang w:val="en-US" w:eastAsia="en-US"/>
    </w:rPr>
  </w:style>
  <w:style w:type="character" w:customStyle="1" w:styleId="MediumGrid2Char1">
    <w:name w:val="Medium Grid 2 Char1"/>
    <w:link w:val="MediumGrid22"/>
    <w:rsid w:val="0066176E"/>
    <w:rPr>
      <w:rFonts w:ascii="Calibri" w:hAnsi="Calibri"/>
      <w:sz w:val="22"/>
      <w:szCs w:val="22"/>
      <w:lang w:val="en-US" w:eastAsia="en-US" w:bidi="ar-SA"/>
    </w:rPr>
  </w:style>
  <w:style w:type="paragraph" w:styleId="Naslovsadraja">
    <w:name w:val="TOC Heading"/>
    <w:basedOn w:val="Naslov1"/>
    <w:next w:val="Normal"/>
    <w:uiPriority w:val="39"/>
    <w:qFormat/>
    <w:rsid w:val="00A8503D"/>
    <w:pPr>
      <w:keepLines/>
      <w:spacing w:before="480" w:line="276" w:lineRule="auto"/>
      <w:ind w:left="0"/>
      <w:jc w:val="left"/>
      <w:outlineLvl w:val="9"/>
    </w:pPr>
    <w:rPr>
      <w:rFonts w:ascii="Cambria" w:eastAsia="MS Gothic" w:hAnsi="Cambria"/>
      <w:b/>
      <w:bCs/>
      <w:color w:val="365F91"/>
      <w:sz w:val="28"/>
      <w:szCs w:val="28"/>
      <w:u w:val="none"/>
      <w:lang w:val="en-US" w:eastAsia="ja-JP"/>
    </w:rPr>
  </w:style>
  <w:style w:type="paragraph" w:styleId="SADRAJ1">
    <w:name w:val="toc 1"/>
    <w:basedOn w:val="Normal"/>
    <w:next w:val="Normal"/>
    <w:autoRedefine/>
    <w:uiPriority w:val="39"/>
    <w:unhideWhenUsed/>
    <w:rsid w:val="00A8503D"/>
  </w:style>
  <w:style w:type="paragraph" w:customStyle="1" w:styleId="CharChar10CharCharChar">
    <w:name w:val="Char Char10 Char Char Char"/>
    <w:basedOn w:val="Normal"/>
    <w:rsid w:val="000A27F3"/>
    <w:pPr>
      <w:tabs>
        <w:tab w:val="left" w:pos="567"/>
      </w:tabs>
      <w:spacing w:before="120" w:after="160" w:line="240" w:lineRule="exact"/>
      <w:ind w:left="1584" w:hanging="504"/>
    </w:pPr>
    <w:rPr>
      <w:rFonts w:ascii="Arial" w:eastAsia="Times New Roman" w:hAnsi="Arial"/>
      <w:b/>
      <w:bCs/>
      <w:color w:val="000000"/>
      <w:sz w:val="24"/>
      <w:szCs w:val="24"/>
    </w:rPr>
  </w:style>
  <w:style w:type="numbering" w:customStyle="1" w:styleId="NoList1">
    <w:name w:val="No List1"/>
    <w:next w:val="Bezliste"/>
    <w:semiHidden/>
    <w:rsid w:val="00BD2C91"/>
  </w:style>
  <w:style w:type="paragraph" w:customStyle="1" w:styleId="CharChar1">
    <w:name w:val="Char Char1"/>
    <w:basedOn w:val="Normal"/>
    <w:rsid w:val="00BD2C91"/>
    <w:pPr>
      <w:tabs>
        <w:tab w:val="left" w:pos="567"/>
      </w:tabs>
      <w:spacing w:before="120" w:after="160" w:line="240" w:lineRule="exact"/>
      <w:ind w:left="1584" w:hanging="504"/>
    </w:pPr>
    <w:rPr>
      <w:rFonts w:ascii="Arial" w:eastAsia="Times New Roman" w:hAnsi="Arial"/>
      <w:b/>
      <w:bCs/>
      <w:color w:val="000000"/>
      <w:sz w:val="24"/>
      <w:szCs w:val="24"/>
    </w:rPr>
  </w:style>
  <w:style w:type="paragraph" w:styleId="Natpis">
    <w:name w:val="caption"/>
    <w:basedOn w:val="Normal"/>
    <w:next w:val="Normal"/>
    <w:qFormat/>
    <w:rsid w:val="00BD2C91"/>
    <w:pPr>
      <w:spacing w:after="0" w:line="240" w:lineRule="auto"/>
      <w:jc w:val="center"/>
    </w:pPr>
    <w:rPr>
      <w:rFonts w:ascii="Helvetica-Cirilica" w:eastAsia="Times New Roman" w:hAnsi="Helvetica-Cirilica"/>
      <w:b/>
      <w:spacing w:val="20"/>
      <w:sz w:val="32"/>
      <w:szCs w:val="20"/>
      <w:lang w:eastAsia="hr-HR"/>
    </w:rPr>
  </w:style>
  <w:style w:type="paragraph" w:customStyle="1" w:styleId="CharChar10Char">
    <w:name w:val="Char Char10 Char"/>
    <w:basedOn w:val="Normal"/>
    <w:rsid w:val="00E0039C"/>
    <w:pPr>
      <w:tabs>
        <w:tab w:val="left" w:pos="567"/>
      </w:tabs>
      <w:spacing w:before="120" w:after="160" w:line="240" w:lineRule="exact"/>
      <w:ind w:left="1584" w:hanging="504"/>
    </w:pPr>
    <w:rPr>
      <w:rFonts w:ascii="Arial" w:eastAsia="Times New Roman" w:hAnsi="Arial"/>
      <w:b/>
      <w:bCs/>
      <w:color w:val="000000"/>
      <w:sz w:val="24"/>
      <w:szCs w:val="24"/>
    </w:rPr>
  </w:style>
  <w:style w:type="character" w:styleId="Nerazreenopominjanje">
    <w:name w:val="Unresolved Mention"/>
    <w:uiPriority w:val="99"/>
    <w:semiHidden/>
    <w:unhideWhenUsed/>
    <w:rsid w:val="00AF0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59">
      <w:bodyDiv w:val="1"/>
      <w:marLeft w:val="0"/>
      <w:marRight w:val="0"/>
      <w:marTop w:val="0"/>
      <w:marBottom w:val="0"/>
      <w:divBdr>
        <w:top w:val="none" w:sz="0" w:space="0" w:color="auto"/>
        <w:left w:val="none" w:sz="0" w:space="0" w:color="auto"/>
        <w:bottom w:val="none" w:sz="0" w:space="0" w:color="auto"/>
        <w:right w:val="none" w:sz="0" w:space="0" w:color="auto"/>
      </w:divBdr>
    </w:div>
    <w:div w:id="32968979">
      <w:bodyDiv w:val="1"/>
      <w:marLeft w:val="0"/>
      <w:marRight w:val="0"/>
      <w:marTop w:val="0"/>
      <w:marBottom w:val="0"/>
      <w:divBdr>
        <w:top w:val="none" w:sz="0" w:space="0" w:color="auto"/>
        <w:left w:val="none" w:sz="0" w:space="0" w:color="auto"/>
        <w:bottom w:val="none" w:sz="0" w:space="0" w:color="auto"/>
        <w:right w:val="none" w:sz="0" w:space="0" w:color="auto"/>
      </w:divBdr>
    </w:div>
    <w:div w:id="38286626">
      <w:bodyDiv w:val="1"/>
      <w:marLeft w:val="0"/>
      <w:marRight w:val="0"/>
      <w:marTop w:val="0"/>
      <w:marBottom w:val="0"/>
      <w:divBdr>
        <w:top w:val="none" w:sz="0" w:space="0" w:color="auto"/>
        <w:left w:val="none" w:sz="0" w:space="0" w:color="auto"/>
        <w:bottom w:val="none" w:sz="0" w:space="0" w:color="auto"/>
        <w:right w:val="none" w:sz="0" w:space="0" w:color="auto"/>
      </w:divBdr>
    </w:div>
    <w:div w:id="65341504">
      <w:bodyDiv w:val="1"/>
      <w:marLeft w:val="0"/>
      <w:marRight w:val="0"/>
      <w:marTop w:val="0"/>
      <w:marBottom w:val="0"/>
      <w:divBdr>
        <w:top w:val="none" w:sz="0" w:space="0" w:color="auto"/>
        <w:left w:val="none" w:sz="0" w:space="0" w:color="auto"/>
        <w:bottom w:val="none" w:sz="0" w:space="0" w:color="auto"/>
        <w:right w:val="none" w:sz="0" w:space="0" w:color="auto"/>
      </w:divBdr>
    </w:div>
    <w:div w:id="111019713">
      <w:bodyDiv w:val="1"/>
      <w:marLeft w:val="0"/>
      <w:marRight w:val="0"/>
      <w:marTop w:val="0"/>
      <w:marBottom w:val="0"/>
      <w:divBdr>
        <w:top w:val="none" w:sz="0" w:space="0" w:color="auto"/>
        <w:left w:val="none" w:sz="0" w:space="0" w:color="auto"/>
        <w:bottom w:val="none" w:sz="0" w:space="0" w:color="auto"/>
        <w:right w:val="none" w:sz="0" w:space="0" w:color="auto"/>
      </w:divBdr>
    </w:div>
    <w:div w:id="118649236">
      <w:bodyDiv w:val="1"/>
      <w:marLeft w:val="0"/>
      <w:marRight w:val="0"/>
      <w:marTop w:val="0"/>
      <w:marBottom w:val="0"/>
      <w:divBdr>
        <w:top w:val="none" w:sz="0" w:space="0" w:color="auto"/>
        <w:left w:val="none" w:sz="0" w:space="0" w:color="auto"/>
        <w:bottom w:val="none" w:sz="0" w:space="0" w:color="auto"/>
        <w:right w:val="none" w:sz="0" w:space="0" w:color="auto"/>
      </w:divBdr>
    </w:div>
    <w:div w:id="122388071">
      <w:bodyDiv w:val="1"/>
      <w:marLeft w:val="0"/>
      <w:marRight w:val="0"/>
      <w:marTop w:val="0"/>
      <w:marBottom w:val="0"/>
      <w:divBdr>
        <w:top w:val="none" w:sz="0" w:space="0" w:color="auto"/>
        <w:left w:val="none" w:sz="0" w:space="0" w:color="auto"/>
        <w:bottom w:val="none" w:sz="0" w:space="0" w:color="auto"/>
        <w:right w:val="none" w:sz="0" w:space="0" w:color="auto"/>
      </w:divBdr>
    </w:div>
    <w:div w:id="131563262">
      <w:bodyDiv w:val="1"/>
      <w:marLeft w:val="0"/>
      <w:marRight w:val="0"/>
      <w:marTop w:val="0"/>
      <w:marBottom w:val="0"/>
      <w:divBdr>
        <w:top w:val="none" w:sz="0" w:space="0" w:color="auto"/>
        <w:left w:val="none" w:sz="0" w:space="0" w:color="auto"/>
        <w:bottom w:val="none" w:sz="0" w:space="0" w:color="auto"/>
        <w:right w:val="none" w:sz="0" w:space="0" w:color="auto"/>
      </w:divBdr>
    </w:div>
    <w:div w:id="144123892">
      <w:bodyDiv w:val="1"/>
      <w:marLeft w:val="0"/>
      <w:marRight w:val="0"/>
      <w:marTop w:val="0"/>
      <w:marBottom w:val="0"/>
      <w:divBdr>
        <w:top w:val="none" w:sz="0" w:space="0" w:color="auto"/>
        <w:left w:val="none" w:sz="0" w:space="0" w:color="auto"/>
        <w:bottom w:val="none" w:sz="0" w:space="0" w:color="auto"/>
        <w:right w:val="none" w:sz="0" w:space="0" w:color="auto"/>
      </w:divBdr>
    </w:div>
    <w:div w:id="162820987">
      <w:bodyDiv w:val="1"/>
      <w:marLeft w:val="0"/>
      <w:marRight w:val="0"/>
      <w:marTop w:val="0"/>
      <w:marBottom w:val="0"/>
      <w:divBdr>
        <w:top w:val="none" w:sz="0" w:space="0" w:color="auto"/>
        <w:left w:val="none" w:sz="0" w:space="0" w:color="auto"/>
        <w:bottom w:val="none" w:sz="0" w:space="0" w:color="auto"/>
        <w:right w:val="none" w:sz="0" w:space="0" w:color="auto"/>
      </w:divBdr>
    </w:div>
    <w:div w:id="179929079">
      <w:bodyDiv w:val="1"/>
      <w:marLeft w:val="0"/>
      <w:marRight w:val="0"/>
      <w:marTop w:val="0"/>
      <w:marBottom w:val="0"/>
      <w:divBdr>
        <w:top w:val="none" w:sz="0" w:space="0" w:color="auto"/>
        <w:left w:val="none" w:sz="0" w:space="0" w:color="auto"/>
        <w:bottom w:val="none" w:sz="0" w:space="0" w:color="auto"/>
        <w:right w:val="none" w:sz="0" w:space="0" w:color="auto"/>
      </w:divBdr>
    </w:div>
    <w:div w:id="248737098">
      <w:bodyDiv w:val="1"/>
      <w:marLeft w:val="0"/>
      <w:marRight w:val="0"/>
      <w:marTop w:val="0"/>
      <w:marBottom w:val="0"/>
      <w:divBdr>
        <w:top w:val="none" w:sz="0" w:space="0" w:color="auto"/>
        <w:left w:val="none" w:sz="0" w:space="0" w:color="auto"/>
        <w:bottom w:val="none" w:sz="0" w:space="0" w:color="auto"/>
        <w:right w:val="none" w:sz="0" w:space="0" w:color="auto"/>
      </w:divBdr>
    </w:div>
    <w:div w:id="303774586">
      <w:bodyDiv w:val="1"/>
      <w:marLeft w:val="0"/>
      <w:marRight w:val="0"/>
      <w:marTop w:val="0"/>
      <w:marBottom w:val="0"/>
      <w:divBdr>
        <w:top w:val="none" w:sz="0" w:space="0" w:color="auto"/>
        <w:left w:val="none" w:sz="0" w:space="0" w:color="auto"/>
        <w:bottom w:val="none" w:sz="0" w:space="0" w:color="auto"/>
        <w:right w:val="none" w:sz="0" w:space="0" w:color="auto"/>
      </w:divBdr>
    </w:div>
    <w:div w:id="338386991">
      <w:bodyDiv w:val="1"/>
      <w:marLeft w:val="0"/>
      <w:marRight w:val="0"/>
      <w:marTop w:val="0"/>
      <w:marBottom w:val="0"/>
      <w:divBdr>
        <w:top w:val="none" w:sz="0" w:space="0" w:color="auto"/>
        <w:left w:val="none" w:sz="0" w:space="0" w:color="auto"/>
        <w:bottom w:val="none" w:sz="0" w:space="0" w:color="auto"/>
        <w:right w:val="none" w:sz="0" w:space="0" w:color="auto"/>
      </w:divBdr>
    </w:div>
    <w:div w:id="366954606">
      <w:bodyDiv w:val="1"/>
      <w:marLeft w:val="0"/>
      <w:marRight w:val="0"/>
      <w:marTop w:val="0"/>
      <w:marBottom w:val="0"/>
      <w:divBdr>
        <w:top w:val="none" w:sz="0" w:space="0" w:color="auto"/>
        <w:left w:val="none" w:sz="0" w:space="0" w:color="auto"/>
        <w:bottom w:val="none" w:sz="0" w:space="0" w:color="auto"/>
        <w:right w:val="none" w:sz="0" w:space="0" w:color="auto"/>
      </w:divBdr>
    </w:div>
    <w:div w:id="379521052">
      <w:bodyDiv w:val="1"/>
      <w:marLeft w:val="0"/>
      <w:marRight w:val="0"/>
      <w:marTop w:val="0"/>
      <w:marBottom w:val="0"/>
      <w:divBdr>
        <w:top w:val="none" w:sz="0" w:space="0" w:color="auto"/>
        <w:left w:val="none" w:sz="0" w:space="0" w:color="auto"/>
        <w:bottom w:val="none" w:sz="0" w:space="0" w:color="auto"/>
        <w:right w:val="none" w:sz="0" w:space="0" w:color="auto"/>
      </w:divBdr>
    </w:div>
    <w:div w:id="384767390">
      <w:bodyDiv w:val="1"/>
      <w:marLeft w:val="0"/>
      <w:marRight w:val="0"/>
      <w:marTop w:val="0"/>
      <w:marBottom w:val="0"/>
      <w:divBdr>
        <w:top w:val="none" w:sz="0" w:space="0" w:color="auto"/>
        <w:left w:val="none" w:sz="0" w:space="0" w:color="auto"/>
        <w:bottom w:val="none" w:sz="0" w:space="0" w:color="auto"/>
        <w:right w:val="none" w:sz="0" w:space="0" w:color="auto"/>
      </w:divBdr>
    </w:div>
    <w:div w:id="393772384">
      <w:bodyDiv w:val="1"/>
      <w:marLeft w:val="0"/>
      <w:marRight w:val="0"/>
      <w:marTop w:val="0"/>
      <w:marBottom w:val="0"/>
      <w:divBdr>
        <w:top w:val="none" w:sz="0" w:space="0" w:color="auto"/>
        <w:left w:val="none" w:sz="0" w:space="0" w:color="auto"/>
        <w:bottom w:val="none" w:sz="0" w:space="0" w:color="auto"/>
        <w:right w:val="none" w:sz="0" w:space="0" w:color="auto"/>
      </w:divBdr>
    </w:div>
    <w:div w:id="395666156">
      <w:bodyDiv w:val="1"/>
      <w:marLeft w:val="0"/>
      <w:marRight w:val="0"/>
      <w:marTop w:val="0"/>
      <w:marBottom w:val="0"/>
      <w:divBdr>
        <w:top w:val="none" w:sz="0" w:space="0" w:color="auto"/>
        <w:left w:val="none" w:sz="0" w:space="0" w:color="auto"/>
        <w:bottom w:val="none" w:sz="0" w:space="0" w:color="auto"/>
        <w:right w:val="none" w:sz="0" w:space="0" w:color="auto"/>
      </w:divBdr>
    </w:div>
    <w:div w:id="421492638">
      <w:bodyDiv w:val="1"/>
      <w:marLeft w:val="0"/>
      <w:marRight w:val="0"/>
      <w:marTop w:val="0"/>
      <w:marBottom w:val="0"/>
      <w:divBdr>
        <w:top w:val="none" w:sz="0" w:space="0" w:color="auto"/>
        <w:left w:val="none" w:sz="0" w:space="0" w:color="auto"/>
        <w:bottom w:val="none" w:sz="0" w:space="0" w:color="auto"/>
        <w:right w:val="none" w:sz="0" w:space="0" w:color="auto"/>
      </w:divBdr>
    </w:div>
    <w:div w:id="430859561">
      <w:bodyDiv w:val="1"/>
      <w:marLeft w:val="0"/>
      <w:marRight w:val="0"/>
      <w:marTop w:val="0"/>
      <w:marBottom w:val="0"/>
      <w:divBdr>
        <w:top w:val="none" w:sz="0" w:space="0" w:color="auto"/>
        <w:left w:val="none" w:sz="0" w:space="0" w:color="auto"/>
        <w:bottom w:val="none" w:sz="0" w:space="0" w:color="auto"/>
        <w:right w:val="none" w:sz="0" w:space="0" w:color="auto"/>
      </w:divBdr>
    </w:div>
    <w:div w:id="441192237">
      <w:bodyDiv w:val="1"/>
      <w:marLeft w:val="0"/>
      <w:marRight w:val="0"/>
      <w:marTop w:val="0"/>
      <w:marBottom w:val="0"/>
      <w:divBdr>
        <w:top w:val="none" w:sz="0" w:space="0" w:color="auto"/>
        <w:left w:val="none" w:sz="0" w:space="0" w:color="auto"/>
        <w:bottom w:val="none" w:sz="0" w:space="0" w:color="auto"/>
        <w:right w:val="none" w:sz="0" w:space="0" w:color="auto"/>
      </w:divBdr>
    </w:div>
    <w:div w:id="490027299">
      <w:bodyDiv w:val="1"/>
      <w:marLeft w:val="0"/>
      <w:marRight w:val="0"/>
      <w:marTop w:val="0"/>
      <w:marBottom w:val="0"/>
      <w:divBdr>
        <w:top w:val="none" w:sz="0" w:space="0" w:color="auto"/>
        <w:left w:val="none" w:sz="0" w:space="0" w:color="auto"/>
        <w:bottom w:val="none" w:sz="0" w:space="0" w:color="auto"/>
        <w:right w:val="none" w:sz="0" w:space="0" w:color="auto"/>
      </w:divBdr>
    </w:div>
    <w:div w:id="535509418">
      <w:bodyDiv w:val="1"/>
      <w:marLeft w:val="0"/>
      <w:marRight w:val="0"/>
      <w:marTop w:val="0"/>
      <w:marBottom w:val="0"/>
      <w:divBdr>
        <w:top w:val="none" w:sz="0" w:space="0" w:color="auto"/>
        <w:left w:val="none" w:sz="0" w:space="0" w:color="auto"/>
        <w:bottom w:val="none" w:sz="0" w:space="0" w:color="auto"/>
        <w:right w:val="none" w:sz="0" w:space="0" w:color="auto"/>
      </w:divBdr>
    </w:div>
    <w:div w:id="563371448">
      <w:bodyDiv w:val="1"/>
      <w:marLeft w:val="0"/>
      <w:marRight w:val="0"/>
      <w:marTop w:val="0"/>
      <w:marBottom w:val="0"/>
      <w:divBdr>
        <w:top w:val="none" w:sz="0" w:space="0" w:color="auto"/>
        <w:left w:val="none" w:sz="0" w:space="0" w:color="auto"/>
        <w:bottom w:val="none" w:sz="0" w:space="0" w:color="auto"/>
        <w:right w:val="none" w:sz="0" w:space="0" w:color="auto"/>
      </w:divBdr>
    </w:div>
    <w:div w:id="571701034">
      <w:bodyDiv w:val="1"/>
      <w:marLeft w:val="0"/>
      <w:marRight w:val="0"/>
      <w:marTop w:val="0"/>
      <w:marBottom w:val="0"/>
      <w:divBdr>
        <w:top w:val="none" w:sz="0" w:space="0" w:color="auto"/>
        <w:left w:val="none" w:sz="0" w:space="0" w:color="auto"/>
        <w:bottom w:val="none" w:sz="0" w:space="0" w:color="auto"/>
        <w:right w:val="none" w:sz="0" w:space="0" w:color="auto"/>
      </w:divBdr>
    </w:div>
    <w:div w:id="606617930">
      <w:bodyDiv w:val="1"/>
      <w:marLeft w:val="0"/>
      <w:marRight w:val="0"/>
      <w:marTop w:val="0"/>
      <w:marBottom w:val="0"/>
      <w:divBdr>
        <w:top w:val="none" w:sz="0" w:space="0" w:color="auto"/>
        <w:left w:val="none" w:sz="0" w:space="0" w:color="auto"/>
        <w:bottom w:val="none" w:sz="0" w:space="0" w:color="auto"/>
        <w:right w:val="none" w:sz="0" w:space="0" w:color="auto"/>
      </w:divBdr>
    </w:div>
    <w:div w:id="646737919">
      <w:bodyDiv w:val="1"/>
      <w:marLeft w:val="0"/>
      <w:marRight w:val="0"/>
      <w:marTop w:val="0"/>
      <w:marBottom w:val="0"/>
      <w:divBdr>
        <w:top w:val="none" w:sz="0" w:space="0" w:color="auto"/>
        <w:left w:val="none" w:sz="0" w:space="0" w:color="auto"/>
        <w:bottom w:val="none" w:sz="0" w:space="0" w:color="auto"/>
        <w:right w:val="none" w:sz="0" w:space="0" w:color="auto"/>
      </w:divBdr>
    </w:div>
    <w:div w:id="706177406">
      <w:bodyDiv w:val="1"/>
      <w:marLeft w:val="0"/>
      <w:marRight w:val="0"/>
      <w:marTop w:val="0"/>
      <w:marBottom w:val="0"/>
      <w:divBdr>
        <w:top w:val="none" w:sz="0" w:space="0" w:color="auto"/>
        <w:left w:val="none" w:sz="0" w:space="0" w:color="auto"/>
        <w:bottom w:val="none" w:sz="0" w:space="0" w:color="auto"/>
        <w:right w:val="none" w:sz="0" w:space="0" w:color="auto"/>
      </w:divBdr>
    </w:div>
    <w:div w:id="707872161">
      <w:bodyDiv w:val="1"/>
      <w:marLeft w:val="0"/>
      <w:marRight w:val="0"/>
      <w:marTop w:val="0"/>
      <w:marBottom w:val="0"/>
      <w:divBdr>
        <w:top w:val="none" w:sz="0" w:space="0" w:color="auto"/>
        <w:left w:val="none" w:sz="0" w:space="0" w:color="auto"/>
        <w:bottom w:val="none" w:sz="0" w:space="0" w:color="auto"/>
        <w:right w:val="none" w:sz="0" w:space="0" w:color="auto"/>
      </w:divBdr>
    </w:div>
    <w:div w:id="762607469">
      <w:bodyDiv w:val="1"/>
      <w:marLeft w:val="0"/>
      <w:marRight w:val="0"/>
      <w:marTop w:val="0"/>
      <w:marBottom w:val="0"/>
      <w:divBdr>
        <w:top w:val="none" w:sz="0" w:space="0" w:color="auto"/>
        <w:left w:val="none" w:sz="0" w:space="0" w:color="auto"/>
        <w:bottom w:val="none" w:sz="0" w:space="0" w:color="auto"/>
        <w:right w:val="none" w:sz="0" w:space="0" w:color="auto"/>
      </w:divBdr>
    </w:div>
    <w:div w:id="766778928">
      <w:bodyDiv w:val="1"/>
      <w:marLeft w:val="0"/>
      <w:marRight w:val="0"/>
      <w:marTop w:val="0"/>
      <w:marBottom w:val="0"/>
      <w:divBdr>
        <w:top w:val="none" w:sz="0" w:space="0" w:color="auto"/>
        <w:left w:val="none" w:sz="0" w:space="0" w:color="auto"/>
        <w:bottom w:val="none" w:sz="0" w:space="0" w:color="auto"/>
        <w:right w:val="none" w:sz="0" w:space="0" w:color="auto"/>
      </w:divBdr>
    </w:div>
    <w:div w:id="789011534">
      <w:bodyDiv w:val="1"/>
      <w:marLeft w:val="0"/>
      <w:marRight w:val="0"/>
      <w:marTop w:val="0"/>
      <w:marBottom w:val="0"/>
      <w:divBdr>
        <w:top w:val="none" w:sz="0" w:space="0" w:color="auto"/>
        <w:left w:val="none" w:sz="0" w:space="0" w:color="auto"/>
        <w:bottom w:val="none" w:sz="0" w:space="0" w:color="auto"/>
        <w:right w:val="none" w:sz="0" w:space="0" w:color="auto"/>
      </w:divBdr>
    </w:div>
    <w:div w:id="797525607">
      <w:bodyDiv w:val="1"/>
      <w:marLeft w:val="0"/>
      <w:marRight w:val="0"/>
      <w:marTop w:val="0"/>
      <w:marBottom w:val="0"/>
      <w:divBdr>
        <w:top w:val="none" w:sz="0" w:space="0" w:color="auto"/>
        <w:left w:val="none" w:sz="0" w:space="0" w:color="auto"/>
        <w:bottom w:val="none" w:sz="0" w:space="0" w:color="auto"/>
        <w:right w:val="none" w:sz="0" w:space="0" w:color="auto"/>
      </w:divBdr>
    </w:div>
    <w:div w:id="798258960">
      <w:bodyDiv w:val="1"/>
      <w:marLeft w:val="0"/>
      <w:marRight w:val="0"/>
      <w:marTop w:val="0"/>
      <w:marBottom w:val="0"/>
      <w:divBdr>
        <w:top w:val="none" w:sz="0" w:space="0" w:color="auto"/>
        <w:left w:val="none" w:sz="0" w:space="0" w:color="auto"/>
        <w:bottom w:val="none" w:sz="0" w:space="0" w:color="auto"/>
        <w:right w:val="none" w:sz="0" w:space="0" w:color="auto"/>
      </w:divBdr>
    </w:div>
    <w:div w:id="806898377">
      <w:bodyDiv w:val="1"/>
      <w:marLeft w:val="0"/>
      <w:marRight w:val="0"/>
      <w:marTop w:val="0"/>
      <w:marBottom w:val="0"/>
      <w:divBdr>
        <w:top w:val="none" w:sz="0" w:space="0" w:color="auto"/>
        <w:left w:val="none" w:sz="0" w:space="0" w:color="auto"/>
        <w:bottom w:val="none" w:sz="0" w:space="0" w:color="auto"/>
        <w:right w:val="none" w:sz="0" w:space="0" w:color="auto"/>
      </w:divBdr>
    </w:div>
    <w:div w:id="814294224">
      <w:bodyDiv w:val="1"/>
      <w:marLeft w:val="0"/>
      <w:marRight w:val="0"/>
      <w:marTop w:val="0"/>
      <w:marBottom w:val="0"/>
      <w:divBdr>
        <w:top w:val="none" w:sz="0" w:space="0" w:color="auto"/>
        <w:left w:val="none" w:sz="0" w:space="0" w:color="auto"/>
        <w:bottom w:val="none" w:sz="0" w:space="0" w:color="auto"/>
        <w:right w:val="none" w:sz="0" w:space="0" w:color="auto"/>
      </w:divBdr>
    </w:div>
    <w:div w:id="862325709">
      <w:bodyDiv w:val="1"/>
      <w:marLeft w:val="0"/>
      <w:marRight w:val="0"/>
      <w:marTop w:val="0"/>
      <w:marBottom w:val="0"/>
      <w:divBdr>
        <w:top w:val="none" w:sz="0" w:space="0" w:color="auto"/>
        <w:left w:val="none" w:sz="0" w:space="0" w:color="auto"/>
        <w:bottom w:val="none" w:sz="0" w:space="0" w:color="auto"/>
        <w:right w:val="none" w:sz="0" w:space="0" w:color="auto"/>
      </w:divBdr>
    </w:div>
    <w:div w:id="867062360">
      <w:bodyDiv w:val="1"/>
      <w:marLeft w:val="0"/>
      <w:marRight w:val="0"/>
      <w:marTop w:val="0"/>
      <w:marBottom w:val="0"/>
      <w:divBdr>
        <w:top w:val="none" w:sz="0" w:space="0" w:color="auto"/>
        <w:left w:val="none" w:sz="0" w:space="0" w:color="auto"/>
        <w:bottom w:val="none" w:sz="0" w:space="0" w:color="auto"/>
        <w:right w:val="none" w:sz="0" w:space="0" w:color="auto"/>
      </w:divBdr>
    </w:div>
    <w:div w:id="918251618">
      <w:bodyDiv w:val="1"/>
      <w:marLeft w:val="0"/>
      <w:marRight w:val="0"/>
      <w:marTop w:val="0"/>
      <w:marBottom w:val="0"/>
      <w:divBdr>
        <w:top w:val="none" w:sz="0" w:space="0" w:color="auto"/>
        <w:left w:val="none" w:sz="0" w:space="0" w:color="auto"/>
        <w:bottom w:val="none" w:sz="0" w:space="0" w:color="auto"/>
        <w:right w:val="none" w:sz="0" w:space="0" w:color="auto"/>
      </w:divBdr>
    </w:div>
    <w:div w:id="927925910">
      <w:bodyDiv w:val="1"/>
      <w:marLeft w:val="0"/>
      <w:marRight w:val="0"/>
      <w:marTop w:val="0"/>
      <w:marBottom w:val="0"/>
      <w:divBdr>
        <w:top w:val="none" w:sz="0" w:space="0" w:color="auto"/>
        <w:left w:val="none" w:sz="0" w:space="0" w:color="auto"/>
        <w:bottom w:val="none" w:sz="0" w:space="0" w:color="auto"/>
        <w:right w:val="none" w:sz="0" w:space="0" w:color="auto"/>
      </w:divBdr>
    </w:div>
    <w:div w:id="952857357">
      <w:bodyDiv w:val="1"/>
      <w:marLeft w:val="0"/>
      <w:marRight w:val="0"/>
      <w:marTop w:val="0"/>
      <w:marBottom w:val="0"/>
      <w:divBdr>
        <w:top w:val="none" w:sz="0" w:space="0" w:color="auto"/>
        <w:left w:val="none" w:sz="0" w:space="0" w:color="auto"/>
        <w:bottom w:val="none" w:sz="0" w:space="0" w:color="auto"/>
        <w:right w:val="none" w:sz="0" w:space="0" w:color="auto"/>
      </w:divBdr>
    </w:div>
    <w:div w:id="973367654">
      <w:bodyDiv w:val="1"/>
      <w:marLeft w:val="0"/>
      <w:marRight w:val="0"/>
      <w:marTop w:val="0"/>
      <w:marBottom w:val="0"/>
      <w:divBdr>
        <w:top w:val="none" w:sz="0" w:space="0" w:color="auto"/>
        <w:left w:val="none" w:sz="0" w:space="0" w:color="auto"/>
        <w:bottom w:val="none" w:sz="0" w:space="0" w:color="auto"/>
        <w:right w:val="none" w:sz="0" w:space="0" w:color="auto"/>
      </w:divBdr>
    </w:div>
    <w:div w:id="995450199">
      <w:bodyDiv w:val="1"/>
      <w:marLeft w:val="0"/>
      <w:marRight w:val="0"/>
      <w:marTop w:val="0"/>
      <w:marBottom w:val="0"/>
      <w:divBdr>
        <w:top w:val="none" w:sz="0" w:space="0" w:color="auto"/>
        <w:left w:val="none" w:sz="0" w:space="0" w:color="auto"/>
        <w:bottom w:val="none" w:sz="0" w:space="0" w:color="auto"/>
        <w:right w:val="none" w:sz="0" w:space="0" w:color="auto"/>
      </w:divBdr>
    </w:div>
    <w:div w:id="1051079953">
      <w:bodyDiv w:val="1"/>
      <w:marLeft w:val="0"/>
      <w:marRight w:val="0"/>
      <w:marTop w:val="0"/>
      <w:marBottom w:val="0"/>
      <w:divBdr>
        <w:top w:val="none" w:sz="0" w:space="0" w:color="auto"/>
        <w:left w:val="none" w:sz="0" w:space="0" w:color="auto"/>
        <w:bottom w:val="none" w:sz="0" w:space="0" w:color="auto"/>
        <w:right w:val="none" w:sz="0" w:space="0" w:color="auto"/>
      </w:divBdr>
    </w:div>
    <w:div w:id="1156216069">
      <w:bodyDiv w:val="1"/>
      <w:marLeft w:val="0"/>
      <w:marRight w:val="0"/>
      <w:marTop w:val="0"/>
      <w:marBottom w:val="0"/>
      <w:divBdr>
        <w:top w:val="none" w:sz="0" w:space="0" w:color="auto"/>
        <w:left w:val="none" w:sz="0" w:space="0" w:color="auto"/>
        <w:bottom w:val="none" w:sz="0" w:space="0" w:color="auto"/>
        <w:right w:val="none" w:sz="0" w:space="0" w:color="auto"/>
      </w:divBdr>
    </w:div>
    <w:div w:id="1183935381">
      <w:bodyDiv w:val="1"/>
      <w:marLeft w:val="0"/>
      <w:marRight w:val="0"/>
      <w:marTop w:val="0"/>
      <w:marBottom w:val="0"/>
      <w:divBdr>
        <w:top w:val="none" w:sz="0" w:space="0" w:color="auto"/>
        <w:left w:val="none" w:sz="0" w:space="0" w:color="auto"/>
        <w:bottom w:val="none" w:sz="0" w:space="0" w:color="auto"/>
        <w:right w:val="none" w:sz="0" w:space="0" w:color="auto"/>
      </w:divBdr>
    </w:div>
    <w:div w:id="1231769191">
      <w:bodyDiv w:val="1"/>
      <w:marLeft w:val="0"/>
      <w:marRight w:val="0"/>
      <w:marTop w:val="0"/>
      <w:marBottom w:val="0"/>
      <w:divBdr>
        <w:top w:val="none" w:sz="0" w:space="0" w:color="auto"/>
        <w:left w:val="none" w:sz="0" w:space="0" w:color="auto"/>
        <w:bottom w:val="none" w:sz="0" w:space="0" w:color="auto"/>
        <w:right w:val="none" w:sz="0" w:space="0" w:color="auto"/>
      </w:divBdr>
    </w:div>
    <w:div w:id="1245458739">
      <w:bodyDiv w:val="1"/>
      <w:marLeft w:val="0"/>
      <w:marRight w:val="0"/>
      <w:marTop w:val="0"/>
      <w:marBottom w:val="0"/>
      <w:divBdr>
        <w:top w:val="none" w:sz="0" w:space="0" w:color="auto"/>
        <w:left w:val="none" w:sz="0" w:space="0" w:color="auto"/>
        <w:bottom w:val="none" w:sz="0" w:space="0" w:color="auto"/>
        <w:right w:val="none" w:sz="0" w:space="0" w:color="auto"/>
      </w:divBdr>
    </w:div>
    <w:div w:id="1308364762">
      <w:bodyDiv w:val="1"/>
      <w:marLeft w:val="0"/>
      <w:marRight w:val="0"/>
      <w:marTop w:val="0"/>
      <w:marBottom w:val="0"/>
      <w:divBdr>
        <w:top w:val="none" w:sz="0" w:space="0" w:color="auto"/>
        <w:left w:val="none" w:sz="0" w:space="0" w:color="auto"/>
        <w:bottom w:val="none" w:sz="0" w:space="0" w:color="auto"/>
        <w:right w:val="none" w:sz="0" w:space="0" w:color="auto"/>
      </w:divBdr>
    </w:div>
    <w:div w:id="1340232952">
      <w:bodyDiv w:val="1"/>
      <w:marLeft w:val="0"/>
      <w:marRight w:val="0"/>
      <w:marTop w:val="0"/>
      <w:marBottom w:val="0"/>
      <w:divBdr>
        <w:top w:val="none" w:sz="0" w:space="0" w:color="auto"/>
        <w:left w:val="none" w:sz="0" w:space="0" w:color="auto"/>
        <w:bottom w:val="none" w:sz="0" w:space="0" w:color="auto"/>
        <w:right w:val="none" w:sz="0" w:space="0" w:color="auto"/>
      </w:divBdr>
    </w:div>
    <w:div w:id="1374814706">
      <w:bodyDiv w:val="1"/>
      <w:marLeft w:val="0"/>
      <w:marRight w:val="0"/>
      <w:marTop w:val="0"/>
      <w:marBottom w:val="0"/>
      <w:divBdr>
        <w:top w:val="none" w:sz="0" w:space="0" w:color="auto"/>
        <w:left w:val="none" w:sz="0" w:space="0" w:color="auto"/>
        <w:bottom w:val="none" w:sz="0" w:space="0" w:color="auto"/>
        <w:right w:val="none" w:sz="0" w:space="0" w:color="auto"/>
      </w:divBdr>
    </w:div>
    <w:div w:id="1400245368">
      <w:bodyDiv w:val="1"/>
      <w:marLeft w:val="0"/>
      <w:marRight w:val="0"/>
      <w:marTop w:val="0"/>
      <w:marBottom w:val="0"/>
      <w:divBdr>
        <w:top w:val="none" w:sz="0" w:space="0" w:color="auto"/>
        <w:left w:val="none" w:sz="0" w:space="0" w:color="auto"/>
        <w:bottom w:val="none" w:sz="0" w:space="0" w:color="auto"/>
        <w:right w:val="none" w:sz="0" w:space="0" w:color="auto"/>
      </w:divBdr>
    </w:div>
    <w:div w:id="1467971595">
      <w:bodyDiv w:val="1"/>
      <w:marLeft w:val="0"/>
      <w:marRight w:val="0"/>
      <w:marTop w:val="0"/>
      <w:marBottom w:val="0"/>
      <w:divBdr>
        <w:top w:val="none" w:sz="0" w:space="0" w:color="auto"/>
        <w:left w:val="none" w:sz="0" w:space="0" w:color="auto"/>
        <w:bottom w:val="none" w:sz="0" w:space="0" w:color="auto"/>
        <w:right w:val="none" w:sz="0" w:space="0" w:color="auto"/>
      </w:divBdr>
    </w:div>
    <w:div w:id="1473208291">
      <w:bodyDiv w:val="1"/>
      <w:marLeft w:val="0"/>
      <w:marRight w:val="0"/>
      <w:marTop w:val="0"/>
      <w:marBottom w:val="0"/>
      <w:divBdr>
        <w:top w:val="none" w:sz="0" w:space="0" w:color="auto"/>
        <w:left w:val="none" w:sz="0" w:space="0" w:color="auto"/>
        <w:bottom w:val="none" w:sz="0" w:space="0" w:color="auto"/>
        <w:right w:val="none" w:sz="0" w:space="0" w:color="auto"/>
      </w:divBdr>
    </w:div>
    <w:div w:id="1497108175">
      <w:bodyDiv w:val="1"/>
      <w:marLeft w:val="0"/>
      <w:marRight w:val="0"/>
      <w:marTop w:val="0"/>
      <w:marBottom w:val="0"/>
      <w:divBdr>
        <w:top w:val="none" w:sz="0" w:space="0" w:color="auto"/>
        <w:left w:val="none" w:sz="0" w:space="0" w:color="auto"/>
        <w:bottom w:val="none" w:sz="0" w:space="0" w:color="auto"/>
        <w:right w:val="none" w:sz="0" w:space="0" w:color="auto"/>
      </w:divBdr>
    </w:div>
    <w:div w:id="1546715361">
      <w:bodyDiv w:val="1"/>
      <w:marLeft w:val="0"/>
      <w:marRight w:val="0"/>
      <w:marTop w:val="0"/>
      <w:marBottom w:val="0"/>
      <w:divBdr>
        <w:top w:val="none" w:sz="0" w:space="0" w:color="auto"/>
        <w:left w:val="none" w:sz="0" w:space="0" w:color="auto"/>
        <w:bottom w:val="none" w:sz="0" w:space="0" w:color="auto"/>
        <w:right w:val="none" w:sz="0" w:space="0" w:color="auto"/>
      </w:divBdr>
    </w:div>
    <w:div w:id="1602297368">
      <w:bodyDiv w:val="1"/>
      <w:marLeft w:val="0"/>
      <w:marRight w:val="0"/>
      <w:marTop w:val="0"/>
      <w:marBottom w:val="0"/>
      <w:divBdr>
        <w:top w:val="none" w:sz="0" w:space="0" w:color="auto"/>
        <w:left w:val="none" w:sz="0" w:space="0" w:color="auto"/>
        <w:bottom w:val="none" w:sz="0" w:space="0" w:color="auto"/>
        <w:right w:val="none" w:sz="0" w:space="0" w:color="auto"/>
      </w:divBdr>
    </w:div>
    <w:div w:id="1605267014">
      <w:bodyDiv w:val="1"/>
      <w:marLeft w:val="0"/>
      <w:marRight w:val="0"/>
      <w:marTop w:val="0"/>
      <w:marBottom w:val="0"/>
      <w:divBdr>
        <w:top w:val="none" w:sz="0" w:space="0" w:color="auto"/>
        <w:left w:val="none" w:sz="0" w:space="0" w:color="auto"/>
        <w:bottom w:val="none" w:sz="0" w:space="0" w:color="auto"/>
        <w:right w:val="none" w:sz="0" w:space="0" w:color="auto"/>
      </w:divBdr>
    </w:div>
    <w:div w:id="1615863315">
      <w:bodyDiv w:val="1"/>
      <w:marLeft w:val="0"/>
      <w:marRight w:val="0"/>
      <w:marTop w:val="0"/>
      <w:marBottom w:val="0"/>
      <w:divBdr>
        <w:top w:val="none" w:sz="0" w:space="0" w:color="auto"/>
        <w:left w:val="none" w:sz="0" w:space="0" w:color="auto"/>
        <w:bottom w:val="none" w:sz="0" w:space="0" w:color="auto"/>
        <w:right w:val="none" w:sz="0" w:space="0" w:color="auto"/>
      </w:divBdr>
    </w:div>
    <w:div w:id="1623462994">
      <w:bodyDiv w:val="1"/>
      <w:marLeft w:val="0"/>
      <w:marRight w:val="0"/>
      <w:marTop w:val="0"/>
      <w:marBottom w:val="0"/>
      <w:divBdr>
        <w:top w:val="none" w:sz="0" w:space="0" w:color="auto"/>
        <w:left w:val="none" w:sz="0" w:space="0" w:color="auto"/>
        <w:bottom w:val="none" w:sz="0" w:space="0" w:color="auto"/>
        <w:right w:val="none" w:sz="0" w:space="0" w:color="auto"/>
      </w:divBdr>
    </w:div>
    <w:div w:id="1633824195">
      <w:bodyDiv w:val="1"/>
      <w:marLeft w:val="0"/>
      <w:marRight w:val="0"/>
      <w:marTop w:val="0"/>
      <w:marBottom w:val="0"/>
      <w:divBdr>
        <w:top w:val="none" w:sz="0" w:space="0" w:color="auto"/>
        <w:left w:val="none" w:sz="0" w:space="0" w:color="auto"/>
        <w:bottom w:val="none" w:sz="0" w:space="0" w:color="auto"/>
        <w:right w:val="none" w:sz="0" w:space="0" w:color="auto"/>
      </w:divBdr>
    </w:div>
    <w:div w:id="1657109322">
      <w:bodyDiv w:val="1"/>
      <w:marLeft w:val="0"/>
      <w:marRight w:val="0"/>
      <w:marTop w:val="0"/>
      <w:marBottom w:val="0"/>
      <w:divBdr>
        <w:top w:val="none" w:sz="0" w:space="0" w:color="auto"/>
        <w:left w:val="none" w:sz="0" w:space="0" w:color="auto"/>
        <w:bottom w:val="none" w:sz="0" w:space="0" w:color="auto"/>
        <w:right w:val="none" w:sz="0" w:space="0" w:color="auto"/>
      </w:divBdr>
    </w:div>
    <w:div w:id="1661959409">
      <w:bodyDiv w:val="1"/>
      <w:marLeft w:val="0"/>
      <w:marRight w:val="0"/>
      <w:marTop w:val="0"/>
      <w:marBottom w:val="0"/>
      <w:divBdr>
        <w:top w:val="none" w:sz="0" w:space="0" w:color="auto"/>
        <w:left w:val="none" w:sz="0" w:space="0" w:color="auto"/>
        <w:bottom w:val="none" w:sz="0" w:space="0" w:color="auto"/>
        <w:right w:val="none" w:sz="0" w:space="0" w:color="auto"/>
      </w:divBdr>
    </w:div>
    <w:div w:id="1703289583">
      <w:bodyDiv w:val="1"/>
      <w:marLeft w:val="0"/>
      <w:marRight w:val="0"/>
      <w:marTop w:val="0"/>
      <w:marBottom w:val="0"/>
      <w:divBdr>
        <w:top w:val="none" w:sz="0" w:space="0" w:color="auto"/>
        <w:left w:val="none" w:sz="0" w:space="0" w:color="auto"/>
        <w:bottom w:val="none" w:sz="0" w:space="0" w:color="auto"/>
        <w:right w:val="none" w:sz="0" w:space="0" w:color="auto"/>
      </w:divBdr>
    </w:div>
    <w:div w:id="1765833313">
      <w:bodyDiv w:val="1"/>
      <w:marLeft w:val="0"/>
      <w:marRight w:val="0"/>
      <w:marTop w:val="0"/>
      <w:marBottom w:val="0"/>
      <w:divBdr>
        <w:top w:val="none" w:sz="0" w:space="0" w:color="auto"/>
        <w:left w:val="none" w:sz="0" w:space="0" w:color="auto"/>
        <w:bottom w:val="none" w:sz="0" w:space="0" w:color="auto"/>
        <w:right w:val="none" w:sz="0" w:space="0" w:color="auto"/>
      </w:divBdr>
    </w:div>
    <w:div w:id="1783651509">
      <w:bodyDiv w:val="1"/>
      <w:marLeft w:val="0"/>
      <w:marRight w:val="0"/>
      <w:marTop w:val="0"/>
      <w:marBottom w:val="0"/>
      <w:divBdr>
        <w:top w:val="none" w:sz="0" w:space="0" w:color="auto"/>
        <w:left w:val="none" w:sz="0" w:space="0" w:color="auto"/>
        <w:bottom w:val="none" w:sz="0" w:space="0" w:color="auto"/>
        <w:right w:val="none" w:sz="0" w:space="0" w:color="auto"/>
      </w:divBdr>
    </w:div>
    <w:div w:id="1811435746">
      <w:bodyDiv w:val="1"/>
      <w:marLeft w:val="0"/>
      <w:marRight w:val="0"/>
      <w:marTop w:val="0"/>
      <w:marBottom w:val="0"/>
      <w:divBdr>
        <w:top w:val="none" w:sz="0" w:space="0" w:color="auto"/>
        <w:left w:val="none" w:sz="0" w:space="0" w:color="auto"/>
        <w:bottom w:val="none" w:sz="0" w:space="0" w:color="auto"/>
        <w:right w:val="none" w:sz="0" w:space="0" w:color="auto"/>
      </w:divBdr>
    </w:div>
    <w:div w:id="1898321257">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
    <w:div w:id="1924610079">
      <w:bodyDiv w:val="1"/>
      <w:marLeft w:val="0"/>
      <w:marRight w:val="0"/>
      <w:marTop w:val="0"/>
      <w:marBottom w:val="0"/>
      <w:divBdr>
        <w:top w:val="none" w:sz="0" w:space="0" w:color="auto"/>
        <w:left w:val="none" w:sz="0" w:space="0" w:color="auto"/>
        <w:bottom w:val="none" w:sz="0" w:space="0" w:color="auto"/>
        <w:right w:val="none" w:sz="0" w:space="0" w:color="auto"/>
      </w:divBdr>
    </w:div>
    <w:div w:id="2009937718">
      <w:bodyDiv w:val="1"/>
      <w:marLeft w:val="0"/>
      <w:marRight w:val="0"/>
      <w:marTop w:val="0"/>
      <w:marBottom w:val="0"/>
      <w:divBdr>
        <w:top w:val="none" w:sz="0" w:space="0" w:color="auto"/>
        <w:left w:val="none" w:sz="0" w:space="0" w:color="auto"/>
        <w:bottom w:val="none" w:sz="0" w:space="0" w:color="auto"/>
        <w:right w:val="none" w:sz="0" w:space="0" w:color="auto"/>
      </w:divBdr>
    </w:div>
    <w:div w:id="2061853670">
      <w:bodyDiv w:val="1"/>
      <w:marLeft w:val="0"/>
      <w:marRight w:val="0"/>
      <w:marTop w:val="0"/>
      <w:marBottom w:val="0"/>
      <w:divBdr>
        <w:top w:val="none" w:sz="0" w:space="0" w:color="auto"/>
        <w:left w:val="none" w:sz="0" w:space="0" w:color="auto"/>
        <w:bottom w:val="none" w:sz="0" w:space="0" w:color="auto"/>
        <w:right w:val="none" w:sz="0" w:space="0" w:color="auto"/>
      </w:divBdr>
    </w:div>
    <w:div w:id="2074691734">
      <w:bodyDiv w:val="1"/>
      <w:marLeft w:val="0"/>
      <w:marRight w:val="0"/>
      <w:marTop w:val="0"/>
      <w:marBottom w:val="0"/>
      <w:divBdr>
        <w:top w:val="none" w:sz="0" w:space="0" w:color="auto"/>
        <w:left w:val="none" w:sz="0" w:space="0" w:color="auto"/>
        <w:bottom w:val="none" w:sz="0" w:space="0" w:color="auto"/>
        <w:right w:val="none" w:sz="0" w:space="0" w:color="auto"/>
      </w:divBdr>
    </w:div>
    <w:div w:id="209303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jn.gov.rs/sr/uputstvo-o-uplati-republicke-administrativne-takse.html" TargetMode="External"/><Relationship Id="rId4" Type="http://schemas.openxmlformats.org/officeDocument/2006/relationships/settings" Target="settings.xml"/><Relationship Id="rId9" Type="http://schemas.openxmlformats.org/officeDocument/2006/relationships/hyperlink" Target="mailto:snezana.miladinovic@srbijasume.rs" TargetMode="Externa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1F83D-1899-4923-AA1A-22B2FBFB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42</Pages>
  <Words>10444</Words>
  <Characters>59537</Characters>
  <Application>Microsoft Office Word</Application>
  <DocSecurity>0</DocSecurity>
  <Lines>496</Lines>
  <Paragraphs>139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69842</CharactersWithSpaces>
  <SharedDoc>false</SharedDoc>
  <HLinks>
    <vt:vector size="18" baseType="variant">
      <vt:variant>
        <vt:i4>393324</vt:i4>
      </vt:variant>
      <vt:variant>
        <vt:i4>6</vt:i4>
      </vt:variant>
      <vt:variant>
        <vt:i4>0</vt:i4>
      </vt:variant>
      <vt:variant>
        <vt:i4>5</vt:i4>
      </vt:variant>
      <vt:variant>
        <vt:lpwstr>mailto:jovana.raca@srbijasume.rs</vt:lpwstr>
      </vt:variant>
      <vt:variant>
        <vt:lpwstr/>
      </vt:variant>
      <vt:variant>
        <vt:i4>6094923</vt:i4>
      </vt:variant>
      <vt:variant>
        <vt:i4>3</vt:i4>
      </vt:variant>
      <vt:variant>
        <vt:i4>0</vt:i4>
      </vt:variant>
      <vt:variant>
        <vt:i4>5</vt:i4>
      </vt:variant>
      <vt:variant>
        <vt:lpwstr>http://www.kjn.gov.rs/sr/uputstvo-o-uplati-republicke-administrativne-takse.html</vt:lpwstr>
      </vt:variant>
      <vt:variant>
        <vt:lpwstr/>
      </vt:variant>
      <vt:variant>
        <vt:i4>393324</vt:i4>
      </vt:variant>
      <vt:variant>
        <vt:i4>0</vt:i4>
      </vt:variant>
      <vt:variant>
        <vt:i4>0</vt:i4>
      </vt:variant>
      <vt:variant>
        <vt:i4>5</vt:i4>
      </vt:variant>
      <vt:variant>
        <vt:lpwstr>mailto:jovana.raca@srbijasume.rs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janjusevic</dc:creator>
  <cp:keywords/>
  <cp:lastModifiedBy>32SgDespotovacJa Despotovac</cp:lastModifiedBy>
  <cp:revision>29</cp:revision>
  <cp:lastPrinted>2019-08-02T11:20:00Z</cp:lastPrinted>
  <dcterms:created xsi:type="dcterms:W3CDTF">2019-07-31T11:49:00Z</dcterms:created>
  <dcterms:modified xsi:type="dcterms:W3CDTF">2019-11-27T10:18:00Z</dcterms:modified>
</cp:coreProperties>
</file>