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4BD4F" w14:textId="77777777" w:rsidR="00D17FE1" w:rsidRPr="008F3F87" w:rsidRDefault="00DE4305" w:rsidP="008A7801">
      <w:pPr>
        <w:pStyle w:val="Heading1"/>
        <w:ind w:left="0"/>
      </w:pPr>
      <w:r>
        <w:rPr>
          <w:noProof/>
          <w:lang w:val="en-US"/>
        </w:rPr>
        <w:drawing>
          <wp:inline distT="0" distB="0" distL="0" distR="0" wp14:anchorId="5096DD61" wp14:editId="46B7A196">
            <wp:extent cx="1659992" cy="1133475"/>
            <wp:effectExtent l="19050" t="0" r="0" b="0"/>
            <wp:docPr id="1" name="Picture 1"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659992" cy="1133475"/>
                    </a:xfrm>
                    <a:prstGeom prst="rect">
                      <a:avLst/>
                    </a:prstGeom>
                    <a:noFill/>
                    <a:ln w="9525">
                      <a:noFill/>
                      <a:miter lim="800000"/>
                      <a:headEnd/>
                      <a:tailEnd/>
                    </a:ln>
                  </pic:spPr>
                </pic:pic>
              </a:graphicData>
            </a:graphic>
          </wp:inline>
        </w:drawing>
      </w:r>
    </w:p>
    <w:p w14:paraId="451F2071" w14:textId="77777777" w:rsidR="00D17FE1" w:rsidRPr="00D5263A" w:rsidRDefault="00D17FE1" w:rsidP="00D17FE1">
      <w:pPr>
        <w:spacing w:after="0"/>
        <w:rPr>
          <w:rFonts w:ascii="Times New Roman" w:hAnsi="Times New Roman"/>
          <w:sz w:val="20"/>
          <w:szCs w:val="20"/>
          <w:lang w:val="ru-RU"/>
        </w:rPr>
      </w:pPr>
      <w:r w:rsidRPr="00D5263A">
        <w:rPr>
          <w:rFonts w:ascii="Times New Roman" w:hAnsi="Times New Roman"/>
          <w:b/>
          <w:bCs/>
          <w:sz w:val="20"/>
          <w:szCs w:val="20"/>
          <w:lang w:val="ru-RU"/>
        </w:rPr>
        <w:t xml:space="preserve">ЈП </w:t>
      </w:r>
      <w:r w:rsidR="00080208" w:rsidRPr="00D5263A">
        <w:rPr>
          <w:rFonts w:ascii="Times New Roman" w:hAnsi="Times New Roman"/>
          <w:b/>
          <w:bCs/>
          <w:sz w:val="20"/>
          <w:szCs w:val="20"/>
          <w:lang w:val="sr-Latn-CS"/>
        </w:rPr>
        <w:t>„</w:t>
      </w:r>
      <w:r w:rsidRPr="00D5263A">
        <w:rPr>
          <w:rFonts w:ascii="Times New Roman" w:hAnsi="Times New Roman"/>
          <w:b/>
          <w:bCs/>
          <w:sz w:val="20"/>
          <w:szCs w:val="20"/>
          <w:lang w:val="ru-RU"/>
        </w:rPr>
        <w:t>Србија</w:t>
      </w:r>
      <w:r w:rsidRPr="00D5263A">
        <w:rPr>
          <w:rFonts w:ascii="Times New Roman" w:hAnsi="Times New Roman"/>
          <w:b/>
          <w:bCs/>
          <w:sz w:val="20"/>
          <w:szCs w:val="20"/>
          <w:lang w:val="sr-Cyrl-CS"/>
        </w:rPr>
        <w:t>ш</w:t>
      </w:r>
      <w:r w:rsidRPr="00D5263A">
        <w:rPr>
          <w:rFonts w:ascii="Times New Roman" w:hAnsi="Times New Roman"/>
          <w:b/>
          <w:bCs/>
          <w:sz w:val="20"/>
          <w:szCs w:val="20"/>
          <w:lang w:val="ru-RU"/>
        </w:rPr>
        <w:t>уме</w:t>
      </w:r>
      <w:r w:rsidR="00080208" w:rsidRPr="00D5263A">
        <w:rPr>
          <w:rFonts w:ascii="Times New Roman" w:hAnsi="Times New Roman"/>
          <w:b/>
          <w:bCs/>
          <w:sz w:val="20"/>
          <w:szCs w:val="20"/>
          <w:lang w:val="sr-Latn-CS"/>
        </w:rPr>
        <w:t>“</w:t>
      </w:r>
      <w:r w:rsidRPr="00D5263A">
        <w:rPr>
          <w:rFonts w:ascii="Times New Roman" w:hAnsi="Times New Roman"/>
          <w:b/>
          <w:bCs/>
          <w:sz w:val="20"/>
          <w:szCs w:val="20"/>
          <w:lang w:val="ru-RU"/>
        </w:rPr>
        <w:t xml:space="preserve"> Београд</w:t>
      </w:r>
    </w:p>
    <w:p w14:paraId="562C775A" w14:textId="77777777" w:rsidR="00322161" w:rsidRPr="00D5263A" w:rsidRDefault="00322161" w:rsidP="00322161">
      <w:pPr>
        <w:spacing w:after="0" w:line="240" w:lineRule="auto"/>
        <w:rPr>
          <w:rFonts w:ascii="Times New Roman" w:hAnsi="Times New Roman"/>
          <w:sz w:val="20"/>
          <w:szCs w:val="20"/>
        </w:rPr>
      </w:pPr>
      <w:r w:rsidRPr="00D5263A">
        <w:rPr>
          <w:rFonts w:ascii="Times New Roman" w:hAnsi="Times New Roman"/>
          <w:sz w:val="20"/>
          <w:szCs w:val="20"/>
          <w:lang w:val="ru-RU"/>
        </w:rPr>
        <w:t xml:space="preserve">Булевар Михајла Пупина 113 </w:t>
      </w:r>
    </w:p>
    <w:p w14:paraId="02EB9702" w14:textId="77777777" w:rsidR="008230FC" w:rsidRPr="00D5263A" w:rsidRDefault="008230FC" w:rsidP="00322161">
      <w:pPr>
        <w:spacing w:after="0" w:line="240" w:lineRule="auto"/>
        <w:rPr>
          <w:rFonts w:ascii="Times New Roman" w:hAnsi="Times New Roman"/>
          <w:sz w:val="20"/>
          <w:szCs w:val="20"/>
        </w:rPr>
      </w:pPr>
      <w:r w:rsidRPr="00D5263A">
        <w:rPr>
          <w:rFonts w:ascii="Times New Roman" w:hAnsi="Times New Roman"/>
          <w:sz w:val="20"/>
          <w:szCs w:val="20"/>
        </w:rPr>
        <w:t>ШГ „</w:t>
      </w:r>
      <w:proofErr w:type="spellStart"/>
      <w:r w:rsidR="00B77DC3" w:rsidRPr="00D5263A">
        <w:rPr>
          <w:rFonts w:ascii="Times New Roman" w:hAnsi="Times New Roman"/>
          <w:sz w:val="20"/>
          <w:szCs w:val="20"/>
        </w:rPr>
        <w:t>Тимочке</w:t>
      </w:r>
      <w:proofErr w:type="spellEnd"/>
      <w:r w:rsidR="00B77DC3" w:rsidRPr="00D5263A">
        <w:rPr>
          <w:rFonts w:ascii="Times New Roman" w:hAnsi="Times New Roman"/>
          <w:sz w:val="20"/>
          <w:szCs w:val="20"/>
        </w:rPr>
        <w:t xml:space="preserve"> </w:t>
      </w:r>
      <w:proofErr w:type="spellStart"/>
      <w:proofErr w:type="gramStart"/>
      <w:r w:rsidR="00B77DC3" w:rsidRPr="00D5263A">
        <w:rPr>
          <w:rFonts w:ascii="Times New Roman" w:hAnsi="Times New Roman"/>
          <w:sz w:val="20"/>
          <w:szCs w:val="20"/>
        </w:rPr>
        <w:t>шуме</w:t>
      </w:r>
      <w:r w:rsidRPr="00D5263A">
        <w:rPr>
          <w:rFonts w:ascii="Times New Roman" w:hAnsi="Times New Roman"/>
          <w:sz w:val="20"/>
          <w:szCs w:val="20"/>
        </w:rPr>
        <w:t>“</w:t>
      </w:r>
      <w:proofErr w:type="gramEnd"/>
      <w:r w:rsidR="00B77DC3" w:rsidRPr="00D5263A">
        <w:rPr>
          <w:rFonts w:ascii="Times New Roman" w:hAnsi="Times New Roman"/>
          <w:sz w:val="20"/>
          <w:szCs w:val="20"/>
        </w:rPr>
        <w:t>Бољевац</w:t>
      </w:r>
      <w:proofErr w:type="spellEnd"/>
    </w:p>
    <w:p w14:paraId="230CDD01" w14:textId="77777777" w:rsidR="008230FC" w:rsidRPr="00D5263A" w:rsidRDefault="002D65CB" w:rsidP="00322161">
      <w:pPr>
        <w:spacing w:after="0" w:line="240" w:lineRule="auto"/>
        <w:rPr>
          <w:rFonts w:ascii="Times New Roman" w:hAnsi="Times New Roman"/>
          <w:sz w:val="20"/>
          <w:szCs w:val="20"/>
        </w:rPr>
      </w:pPr>
      <w:proofErr w:type="spellStart"/>
      <w:r w:rsidRPr="00D5263A">
        <w:rPr>
          <w:rFonts w:ascii="Times New Roman" w:hAnsi="Times New Roman"/>
          <w:sz w:val="20"/>
          <w:szCs w:val="20"/>
        </w:rPr>
        <w:t>ул.</w:t>
      </w:r>
      <w:r w:rsidR="00B77DC3" w:rsidRPr="00D5263A">
        <w:rPr>
          <w:rFonts w:ascii="Times New Roman" w:hAnsi="Times New Roman"/>
          <w:sz w:val="20"/>
          <w:szCs w:val="20"/>
        </w:rPr>
        <w:t>Драгише</w:t>
      </w:r>
      <w:proofErr w:type="spellEnd"/>
      <w:r w:rsidR="00B77DC3" w:rsidRPr="00D5263A">
        <w:rPr>
          <w:rFonts w:ascii="Times New Roman" w:hAnsi="Times New Roman"/>
          <w:sz w:val="20"/>
          <w:szCs w:val="20"/>
        </w:rPr>
        <w:t xml:space="preserve"> </w:t>
      </w:r>
      <w:proofErr w:type="spellStart"/>
      <w:r w:rsidR="00B77DC3" w:rsidRPr="00D5263A">
        <w:rPr>
          <w:rFonts w:ascii="Times New Roman" w:hAnsi="Times New Roman"/>
          <w:sz w:val="20"/>
          <w:szCs w:val="20"/>
        </w:rPr>
        <w:t>Петровића</w:t>
      </w:r>
      <w:proofErr w:type="spellEnd"/>
      <w:r w:rsidR="00B77DC3" w:rsidRPr="00D5263A">
        <w:rPr>
          <w:rFonts w:ascii="Times New Roman" w:hAnsi="Times New Roman"/>
          <w:sz w:val="20"/>
          <w:szCs w:val="20"/>
        </w:rPr>
        <w:t xml:space="preserve"> 5</w:t>
      </w:r>
    </w:p>
    <w:p w14:paraId="3F872876" w14:textId="77777777" w:rsidR="00322161" w:rsidRPr="00D5263A" w:rsidRDefault="00D17FE1" w:rsidP="00D17FE1">
      <w:pPr>
        <w:spacing w:after="0" w:line="240" w:lineRule="auto"/>
        <w:rPr>
          <w:rFonts w:ascii="Times New Roman" w:hAnsi="Times New Roman"/>
          <w:sz w:val="20"/>
          <w:szCs w:val="20"/>
          <w:lang w:val="sr-Latn-CS"/>
        </w:rPr>
      </w:pPr>
      <w:r w:rsidRPr="00D5263A">
        <w:rPr>
          <w:rFonts w:ascii="Times New Roman" w:hAnsi="Times New Roman"/>
          <w:sz w:val="20"/>
          <w:szCs w:val="20"/>
          <w:lang w:val="sr-Cyrl-CS"/>
        </w:rPr>
        <w:t>Т</w:t>
      </w:r>
      <w:r w:rsidRPr="00D5263A">
        <w:rPr>
          <w:rFonts w:ascii="Times New Roman" w:hAnsi="Times New Roman"/>
          <w:sz w:val="20"/>
          <w:szCs w:val="20"/>
          <w:lang w:val="ru-RU"/>
        </w:rPr>
        <w:t>ел/фа</w:t>
      </w:r>
      <w:r w:rsidRPr="00D5263A">
        <w:rPr>
          <w:rFonts w:ascii="Times New Roman" w:hAnsi="Times New Roman"/>
          <w:sz w:val="20"/>
          <w:szCs w:val="20"/>
          <w:lang w:val="sr-Cyrl-CS"/>
        </w:rPr>
        <w:t>кс</w:t>
      </w:r>
      <w:r w:rsidR="00C10E51" w:rsidRPr="00D5263A">
        <w:rPr>
          <w:rFonts w:ascii="Times New Roman" w:hAnsi="Times New Roman"/>
          <w:sz w:val="20"/>
          <w:szCs w:val="20"/>
          <w:lang w:val="ru-RU"/>
        </w:rPr>
        <w:t xml:space="preserve">: </w:t>
      </w:r>
      <w:r w:rsidR="00B77DC3" w:rsidRPr="00D5263A">
        <w:rPr>
          <w:rFonts w:ascii="Times New Roman" w:hAnsi="Times New Roman"/>
          <w:sz w:val="20"/>
          <w:szCs w:val="20"/>
          <w:lang w:val="ru-RU"/>
        </w:rPr>
        <w:t>030/463-441</w:t>
      </w:r>
    </w:p>
    <w:p w14:paraId="3F281115" w14:textId="77777777" w:rsidR="00712145" w:rsidRPr="00D5263A" w:rsidRDefault="00712145" w:rsidP="00D17FE1">
      <w:pPr>
        <w:spacing w:after="0" w:line="240" w:lineRule="auto"/>
        <w:rPr>
          <w:rFonts w:ascii="Times New Roman" w:hAnsi="Times New Roman"/>
          <w:sz w:val="20"/>
          <w:szCs w:val="20"/>
        </w:rPr>
      </w:pPr>
      <w:r w:rsidRPr="00D5263A">
        <w:rPr>
          <w:rFonts w:ascii="Times New Roman" w:hAnsi="Times New Roman"/>
          <w:sz w:val="20"/>
          <w:szCs w:val="20"/>
          <w:lang w:val="sr-Latn-CS"/>
        </w:rPr>
        <w:t>web</w:t>
      </w:r>
      <w:r w:rsidRPr="00D5263A">
        <w:rPr>
          <w:rFonts w:ascii="Times New Roman" w:hAnsi="Times New Roman"/>
          <w:sz w:val="20"/>
          <w:szCs w:val="20"/>
        </w:rPr>
        <w:t>: www.srbijasume.rs</w:t>
      </w:r>
    </w:p>
    <w:p w14:paraId="7F2420C7" w14:textId="77777777" w:rsidR="00D17FE1" w:rsidRPr="00D5263A" w:rsidRDefault="00D17FE1" w:rsidP="00D17FE1">
      <w:pPr>
        <w:spacing w:after="0" w:line="240" w:lineRule="auto"/>
        <w:rPr>
          <w:rFonts w:ascii="Times New Roman" w:hAnsi="Times New Roman"/>
          <w:b/>
          <w:sz w:val="20"/>
          <w:szCs w:val="20"/>
        </w:rPr>
      </w:pPr>
      <w:r w:rsidRPr="00D5263A">
        <w:rPr>
          <w:rFonts w:ascii="Times New Roman" w:hAnsi="Times New Roman"/>
          <w:sz w:val="20"/>
          <w:szCs w:val="20"/>
          <w:lang w:val="sr-Cyrl-CS"/>
        </w:rPr>
        <w:t>Број јавне набавке:</w:t>
      </w:r>
      <w:r w:rsidR="006E2258" w:rsidRPr="00D5263A">
        <w:rPr>
          <w:rFonts w:ascii="Times New Roman" w:hAnsi="Times New Roman"/>
          <w:b/>
          <w:sz w:val="20"/>
          <w:szCs w:val="20"/>
        </w:rPr>
        <w:t>4</w:t>
      </w:r>
      <w:r w:rsidR="003C7F25" w:rsidRPr="00D5263A">
        <w:rPr>
          <w:rFonts w:ascii="Times New Roman" w:hAnsi="Times New Roman"/>
          <w:b/>
          <w:sz w:val="20"/>
          <w:szCs w:val="20"/>
        </w:rPr>
        <w:t>3</w:t>
      </w:r>
      <w:r w:rsidR="006E2258" w:rsidRPr="00D5263A">
        <w:rPr>
          <w:rFonts w:ascii="Times New Roman" w:hAnsi="Times New Roman"/>
          <w:b/>
          <w:sz w:val="20"/>
          <w:szCs w:val="20"/>
        </w:rPr>
        <w:t>7</w:t>
      </w:r>
      <w:r w:rsidR="009D1304" w:rsidRPr="00D5263A">
        <w:rPr>
          <w:rFonts w:ascii="Times New Roman" w:hAnsi="Times New Roman"/>
          <w:b/>
          <w:sz w:val="20"/>
          <w:szCs w:val="20"/>
        </w:rPr>
        <w:t>/201</w:t>
      </w:r>
      <w:r w:rsidR="005B1847" w:rsidRPr="00D5263A">
        <w:rPr>
          <w:rFonts w:ascii="Times New Roman" w:hAnsi="Times New Roman"/>
          <w:b/>
          <w:sz w:val="20"/>
          <w:szCs w:val="20"/>
        </w:rPr>
        <w:t>9</w:t>
      </w:r>
      <w:r w:rsidR="00103730" w:rsidRPr="00D5263A">
        <w:rPr>
          <w:rFonts w:ascii="Times New Roman" w:hAnsi="Times New Roman"/>
          <w:b/>
          <w:sz w:val="20"/>
          <w:szCs w:val="20"/>
        </w:rPr>
        <w:t>-3</w:t>
      </w:r>
    </w:p>
    <w:p w14:paraId="280A5D71" w14:textId="5CFB9FEC" w:rsidR="00D17FE1" w:rsidRPr="00D5263A" w:rsidRDefault="00D17FE1" w:rsidP="00D17FE1">
      <w:pPr>
        <w:spacing w:after="0" w:line="240" w:lineRule="auto"/>
        <w:rPr>
          <w:rFonts w:ascii="Times New Roman" w:hAnsi="Times New Roman"/>
          <w:sz w:val="20"/>
          <w:szCs w:val="20"/>
        </w:rPr>
      </w:pPr>
      <w:r w:rsidRPr="00D5263A">
        <w:rPr>
          <w:rFonts w:ascii="Times New Roman" w:hAnsi="Times New Roman"/>
          <w:sz w:val="20"/>
          <w:szCs w:val="20"/>
        </w:rPr>
        <w:t>Датум:</w:t>
      </w:r>
      <w:r w:rsidR="005B1847" w:rsidRPr="00D5263A">
        <w:rPr>
          <w:rFonts w:ascii="Times New Roman" w:hAnsi="Times New Roman"/>
          <w:b/>
          <w:sz w:val="20"/>
          <w:szCs w:val="20"/>
        </w:rPr>
        <w:t>1</w:t>
      </w:r>
      <w:r w:rsidR="00C61E6F">
        <w:rPr>
          <w:rFonts w:ascii="Times New Roman" w:hAnsi="Times New Roman"/>
          <w:b/>
          <w:sz w:val="20"/>
          <w:szCs w:val="20"/>
          <w:lang w:val="sr-Cyrl-RS"/>
        </w:rPr>
        <w:t>1</w:t>
      </w:r>
      <w:r w:rsidR="005B1847" w:rsidRPr="00D5263A">
        <w:rPr>
          <w:rFonts w:ascii="Times New Roman" w:hAnsi="Times New Roman"/>
          <w:b/>
          <w:sz w:val="20"/>
          <w:szCs w:val="20"/>
        </w:rPr>
        <w:t>.</w:t>
      </w:r>
      <w:proofErr w:type="gramStart"/>
      <w:r w:rsidR="006E2258" w:rsidRPr="00D5263A">
        <w:rPr>
          <w:rFonts w:ascii="Times New Roman" w:hAnsi="Times New Roman"/>
          <w:b/>
          <w:sz w:val="20"/>
          <w:szCs w:val="20"/>
        </w:rPr>
        <w:t>10</w:t>
      </w:r>
      <w:r w:rsidR="00F06799" w:rsidRPr="00D5263A">
        <w:rPr>
          <w:rFonts w:ascii="Times New Roman" w:hAnsi="Times New Roman"/>
          <w:b/>
          <w:sz w:val="20"/>
          <w:szCs w:val="20"/>
        </w:rPr>
        <w:t>.</w:t>
      </w:r>
      <w:r w:rsidR="00F274C3" w:rsidRPr="00D5263A">
        <w:rPr>
          <w:rFonts w:ascii="Times New Roman" w:hAnsi="Times New Roman"/>
          <w:b/>
          <w:sz w:val="20"/>
          <w:szCs w:val="20"/>
        </w:rPr>
        <w:t>201</w:t>
      </w:r>
      <w:r w:rsidR="005B1847" w:rsidRPr="00D5263A">
        <w:rPr>
          <w:rFonts w:ascii="Times New Roman" w:hAnsi="Times New Roman"/>
          <w:b/>
          <w:sz w:val="20"/>
          <w:szCs w:val="20"/>
        </w:rPr>
        <w:t>9</w:t>
      </w:r>
      <w:r w:rsidR="006235FD" w:rsidRPr="00D5263A">
        <w:rPr>
          <w:rFonts w:ascii="Times New Roman" w:hAnsi="Times New Roman"/>
          <w:b/>
          <w:bCs/>
          <w:sz w:val="20"/>
          <w:szCs w:val="20"/>
          <w:lang w:val="sr-Latn-CS"/>
        </w:rPr>
        <w:t>.</w:t>
      </w:r>
      <w:proofErr w:type="spellStart"/>
      <w:r w:rsidR="006235FD" w:rsidRPr="00D5263A">
        <w:rPr>
          <w:rFonts w:ascii="Times New Roman" w:hAnsi="Times New Roman"/>
          <w:b/>
          <w:bCs/>
          <w:sz w:val="20"/>
          <w:szCs w:val="20"/>
        </w:rPr>
        <w:t>год</w:t>
      </w:r>
      <w:proofErr w:type="spellEnd"/>
      <w:proofErr w:type="gramEnd"/>
      <w:r w:rsidR="006235FD" w:rsidRPr="00D5263A">
        <w:rPr>
          <w:rFonts w:ascii="Times New Roman" w:hAnsi="Times New Roman"/>
          <w:b/>
          <w:bCs/>
          <w:sz w:val="20"/>
          <w:szCs w:val="20"/>
        </w:rPr>
        <w:t>.</w:t>
      </w:r>
    </w:p>
    <w:p w14:paraId="30AF884D" w14:textId="77777777" w:rsidR="00D17FE1" w:rsidRPr="004D0C07" w:rsidRDefault="00D17FE1" w:rsidP="00D17FE1">
      <w:pPr>
        <w:spacing w:after="0" w:line="240" w:lineRule="auto"/>
      </w:pPr>
    </w:p>
    <w:p w14:paraId="590CBA0D" w14:textId="77777777" w:rsidR="00D17FE1" w:rsidRPr="00B579CB" w:rsidRDefault="00D17FE1" w:rsidP="00D17FE1">
      <w:pPr>
        <w:spacing w:after="0" w:line="240" w:lineRule="auto"/>
      </w:pPr>
    </w:p>
    <w:p w14:paraId="584A7AE2" w14:textId="77777777" w:rsidR="00D17FE1" w:rsidRPr="00B579CB" w:rsidRDefault="00D17FE1" w:rsidP="00D17FE1">
      <w:pPr>
        <w:spacing w:after="0" w:line="240" w:lineRule="auto"/>
      </w:pPr>
    </w:p>
    <w:p w14:paraId="3C591B1A" w14:textId="77777777" w:rsidR="00D17FE1" w:rsidRPr="00B579CB" w:rsidRDefault="00D17FE1" w:rsidP="00D17FE1">
      <w:pPr>
        <w:spacing w:after="0" w:line="240" w:lineRule="auto"/>
      </w:pPr>
    </w:p>
    <w:p w14:paraId="4171769B" w14:textId="77777777" w:rsidR="00CB0AEA" w:rsidRDefault="00CB0AEA" w:rsidP="00CB0AEA">
      <w:pPr>
        <w:spacing w:after="0" w:line="240" w:lineRule="auto"/>
        <w:jc w:val="center"/>
        <w:rPr>
          <w:rFonts w:ascii="Times New Roman" w:hAnsi="Times New Roman"/>
          <w:b/>
          <w:bCs/>
          <w:sz w:val="56"/>
          <w:szCs w:val="56"/>
          <w:lang w:val="sr-Cyrl-CS"/>
        </w:rPr>
      </w:pPr>
      <w:r w:rsidRPr="00012EFA">
        <w:rPr>
          <w:rFonts w:ascii="Times New Roman" w:hAnsi="Times New Roman"/>
          <w:b/>
          <w:bCs/>
          <w:sz w:val="56"/>
          <w:szCs w:val="56"/>
          <w:lang w:val="sr-Cyrl-CS"/>
        </w:rPr>
        <w:t>КОНКУРСНА ДОКУМЕНТАЦИЈА</w:t>
      </w:r>
    </w:p>
    <w:p w14:paraId="38E0010F" w14:textId="77777777" w:rsidR="00012EFA" w:rsidRPr="00012EFA" w:rsidRDefault="00012EFA" w:rsidP="00CB0AEA">
      <w:pPr>
        <w:spacing w:after="0" w:line="240" w:lineRule="auto"/>
        <w:jc w:val="center"/>
        <w:rPr>
          <w:rFonts w:ascii="Times New Roman" w:hAnsi="Times New Roman"/>
          <w:sz w:val="32"/>
          <w:szCs w:val="32"/>
          <w:lang w:val="ru-RU"/>
        </w:rPr>
      </w:pPr>
    </w:p>
    <w:p w14:paraId="049573BF" w14:textId="77777777" w:rsidR="00EF54BE" w:rsidRDefault="00EF54BE" w:rsidP="00EF54BE">
      <w:pPr>
        <w:spacing w:after="0" w:line="240" w:lineRule="auto"/>
        <w:jc w:val="center"/>
        <w:rPr>
          <w:rFonts w:ascii="Times New Roman" w:hAnsi="Times New Roman"/>
          <w:bCs/>
          <w:sz w:val="28"/>
          <w:szCs w:val="28"/>
          <w:lang w:val="sr-Cyrl-CS"/>
        </w:rPr>
      </w:pPr>
      <w:r w:rsidRPr="00E1022C">
        <w:rPr>
          <w:rFonts w:ascii="Times New Roman" w:hAnsi="Times New Roman"/>
          <w:bCs/>
          <w:sz w:val="28"/>
          <w:szCs w:val="28"/>
          <w:lang w:val="sr-Cyrl-CS"/>
        </w:rPr>
        <w:t xml:space="preserve">– </w:t>
      </w:r>
      <w:r w:rsidRPr="00E1022C">
        <w:rPr>
          <w:rFonts w:ascii="Times New Roman" w:hAnsi="Times New Roman"/>
          <w:bCs/>
          <w:sz w:val="28"/>
          <w:szCs w:val="28"/>
          <w:lang w:val="ru-RU"/>
        </w:rPr>
        <w:t xml:space="preserve">за јавну </w:t>
      </w:r>
      <w:r w:rsidRPr="00E1022C">
        <w:rPr>
          <w:rFonts w:ascii="Times New Roman" w:hAnsi="Times New Roman"/>
          <w:bCs/>
          <w:sz w:val="28"/>
          <w:szCs w:val="28"/>
          <w:lang w:val="sr-Cyrl-CS"/>
        </w:rPr>
        <w:t xml:space="preserve">набавку </w:t>
      </w:r>
      <w:r w:rsidR="000F6FCA">
        <w:rPr>
          <w:rFonts w:ascii="Times New Roman" w:hAnsi="Times New Roman"/>
          <w:bCs/>
          <w:sz w:val="28"/>
          <w:szCs w:val="28"/>
          <w:lang w:val="sr-Cyrl-CS"/>
        </w:rPr>
        <w:t>услуга</w:t>
      </w:r>
      <w:r w:rsidRPr="00E1022C">
        <w:rPr>
          <w:rFonts w:ascii="Times New Roman" w:hAnsi="Times New Roman"/>
          <w:bCs/>
          <w:sz w:val="28"/>
          <w:szCs w:val="28"/>
          <w:lang w:val="sr-Cyrl-CS"/>
        </w:rPr>
        <w:t xml:space="preserve"> – </w:t>
      </w:r>
    </w:p>
    <w:p w14:paraId="74860AF3" w14:textId="77777777" w:rsidR="006E2258" w:rsidRDefault="006E2258" w:rsidP="00EF54BE">
      <w:pPr>
        <w:spacing w:after="0" w:line="240" w:lineRule="auto"/>
        <w:jc w:val="center"/>
        <w:rPr>
          <w:rFonts w:ascii="Times New Roman" w:hAnsi="Times New Roman"/>
          <w:bCs/>
          <w:sz w:val="28"/>
          <w:szCs w:val="28"/>
        </w:rPr>
      </w:pPr>
    </w:p>
    <w:p w14:paraId="555EFEB1" w14:textId="77777777" w:rsidR="00EF54BE" w:rsidRPr="006E2258" w:rsidRDefault="006E2258" w:rsidP="00EF54BE">
      <w:pPr>
        <w:spacing w:after="0" w:line="240" w:lineRule="auto"/>
        <w:jc w:val="center"/>
        <w:rPr>
          <w:rFonts w:ascii="Times New Roman" w:hAnsi="Times New Roman"/>
          <w:b/>
          <w:sz w:val="28"/>
          <w:szCs w:val="28"/>
          <w:lang w:val="ru-RU"/>
        </w:rPr>
      </w:pPr>
      <w:proofErr w:type="spellStart"/>
      <w:r w:rsidRPr="006E2258">
        <w:rPr>
          <w:rFonts w:ascii="Times New Roman" w:hAnsi="Times New Roman"/>
          <w:b/>
          <w:bCs/>
          <w:sz w:val="28"/>
          <w:szCs w:val="28"/>
        </w:rPr>
        <w:t>Услуге</w:t>
      </w:r>
      <w:proofErr w:type="spellEnd"/>
      <w:r w:rsidRPr="006E2258">
        <w:rPr>
          <w:rFonts w:ascii="Times New Roman" w:hAnsi="Times New Roman"/>
          <w:b/>
          <w:bCs/>
          <w:sz w:val="28"/>
          <w:szCs w:val="28"/>
        </w:rPr>
        <w:t xml:space="preserve"> </w:t>
      </w:r>
      <w:proofErr w:type="spellStart"/>
      <w:r w:rsidRPr="006E2258">
        <w:rPr>
          <w:rFonts w:ascii="Times New Roman" w:hAnsi="Times New Roman"/>
          <w:b/>
          <w:bCs/>
          <w:sz w:val="28"/>
          <w:szCs w:val="28"/>
        </w:rPr>
        <w:t>израде</w:t>
      </w:r>
      <w:proofErr w:type="spellEnd"/>
      <w:r w:rsidRPr="006E2258">
        <w:rPr>
          <w:rFonts w:ascii="Times New Roman" w:hAnsi="Times New Roman"/>
          <w:b/>
          <w:bCs/>
          <w:sz w:val="28"/>
          <w:szCs w:val="28"/>
        </w:rPr>
        <w:t xml:space="preserve"> </w:t>
      </w:r>
      <w:proofErr w:type="spellStart"/>
      <w:proofErr w:type="gramStart"/>
      <w:r w:rsidRPr="006E2258">
        <w:rPr>
          <w:rFonts w:ascii="Times New Roman" w:hAnsi="Times New Roman"/>
          <w:b/>
          <w:bCs/>
          <w:sz w:val="28"/>
          <w:szCs w:val="28"/>
        </w:rPr>
        <w:t>пројеката</w:t>
      </w:r>
      <w:proofErr w:type="spellEnd"/>
      <w:r w:rsidRPr="006E2258">
        <w:rPr>
          <w:rFonts w:ascii="Times New Roman" w:hAnsi="Times New Roman"/>
          <w:b/>
          <w:bCs/>
          <w:sz w:val="28"/>
          <w:szCs w:val="28"/>
        </w:rPr>
        <w:t xml:space="preserve">  </w:t>
      </w:r>
      <w:proofErr w:type="spellStart"/>
      <w:r w:rsidRPr="006E2258">
        <w:rPr>
          <w:rFonts w:ascii="Times New Roman" w:hAnsi="Times New Roman"/>
          <w:b/>
          <w:bCs/>
          <w:sz w:val="28"/>
          <w:szCs w:val="28"/>
        </w:rPr>
        <w:t>за</w:t>
      </w:r>
      <w:proofErr w:type="spellEnd"/>
      <w:proofErr w:type="gramEnd"/>
      <w:r w:rsidRPr="006E2258">
        <w:rPr>
          <w:rFonts w:ascii="Times New Roman" w:hAnsi="Times New Roman"/>
          <w:b/>
          <w:bCs/>
          <w:sz w:val="28"/>
          <w:szCs w:val="28"/>
        </w:rPr>
        <w:t xml:space="preserve"> ЗПД</w:t>
      </w:r>
    </w:p>
    <w:p w14:paraId="385DB43A" w14:textId="77777777" w:rsidR="002D65CB" w:rsidRPr="009D1304" w:rsidRDefault="00333150" w:rsidP="00440DA8">
      <w:pPr>
        <w:jc w:val="center"/>
        <w:rPr>
          <w:rFonts w:ascii="Times New Roman" w:hAnsi="Times New Roman"/>
          <w:sz w:val="28"/>
          <w:szCs w:val="28"/>
          <w:lang w:val="sr-Cyrl-CS"/>
        </w:rPr>
      </w:pPr>
      <w:r w:rsidRPr="00333150">
        <w:rPr>
          <w:rFonts w:ascii="Times New Roman" w:hAnsi="Times New Roman"/>
          <w:b/>
          <w:sz w:val="28"/>
          <w:szCs w:val="28"/>
          <w:lang w:val="sr-Cyrl-CS"/>
        </w:rPr>
        <w:t>за ШГ“Тимочке шуме“Бољевац</w:t>
      </w:r>
      <w:r w:rsidR="00440DA8">
        <w:rPr>
          <w:rFonts w:ascii="Times New Roman" w:hAnsi="Times New Roman"/>
          <w:b/>
          <w:sz w:val="28"/>
          <w:szCs w:val="28"/>
          <w:lang w:val="sr-Cyrl-CS"/>
        </w:rPr>
        <w:t xml:space="preserve"> за 2019.годину</w:t>
      </w:r>
    </w:p>
    <w:p w14:paraId="7DD7EC6F" w14:textId="77777777" w:rsidR="002D65CB" w:rsidRPr="00246F27" w:rsidRDefault="002D65CB" w:rsidP="002D65CB">
      <w:pPr>
        <w:spacing w:after="0" w:line="240" w:lineRule="auto"/>
        <w:jc w:val="center"/>
        <w:rPr>
          <w:rFonts w:ascii="Times New Roman" w:hAnsi="Times New Roman"/>
          <w:b/>
          <w:sz w:val="28"/>
          <w:szCs w:val="28"/>
          <w:lang w:val="ru-RU"/>
        </w:rPr>
      </w:pPr>
      <w:r w:rsidRPr="00246F27">
        <w:rPr>
          <w:rFonts w:ascii="Times New Roman" w:hAnsi="Times New Roman"/>
          <w:b/>
          <w:bCs/>
          <w:sz w:val="28"/>
          <w:szCs w:val="28"/>
          <w:lang w:val="sr-Cyrl-CS"/>
        </w:rPr>
        <w:t>у отвореном поступку</w:t>
      </w:r>
    </w:p>
    <w:p w14:paraId="5F965695" w14:textId="77777777" w:rsidR="00EF54BE" w:rsidRPr="00E1022C" w:rsidRDefault="00EF54BE" w:rsidP="00EF54BE">
      <w:pPr>
        <w:spacing w:after="0" w:line="240" w:lineRule="auto"/>
        <w:jc w:val="center"/>
        <w:rPr>
          <w:rFonts w:ascii="Times New Roman" w:hAnsi="Times New Roman"/>
          <w:b/>
          <w:sz w:val="28"/>
          <w:szCs w:val="28"/>
          <w:lang w:val="sr-Cyrl-CS"/>
        </w:rPr>
      </w:pPr>
    </w:p>
    <w:p w14:paraId="25848080" w14:textId="77777777" w:rsidR="00EF54BE" w:rsidRPr="00E1022C" w:rsidRDefault="00EF54BE" w:rsidP="00EF54BE">
      <w:pPr>
        <w:spacing w:after="0" w:line="240" w:lineRule="auto"/>
        <w:jc w:val="center"/>
        <w:rPr>
          <w:rFonts w:ascii="Times New Roman" w:hAnsi="Times New Roman"/>
          <w:b/>
          <w:bCs/>
          <w:sz w:val="28"/>
          <w:szCs w:val="28"/>
          <w:lang w:val="sr-Cyrl-CS"/>
        </w:rPr>
      </w:pPr>
    </w:p>
    <w:p w14:paraId="67427754" w14:textId="77777777" w:rsidR="001F78DD" w:rsidRPr="008F3F87" w:rsidRDefault="001F78DD" w:rsidP="00CB0AEA">
      <w:pPr>
        <w:spacing w:after="0" w:line="240" w:lineRule="auto"/>
        <w:jc w:val="center"/>
        <w:rPr>
          <w:lang w:val="ru-RU"/>
        </w:rPr>
      </w:pPr>
    </w:p>
    <w:p w14:paraId="7BE8C0A2" w14:textId="77777777" w:rsidR="00CB0AEA" w:rsidRPr="008F3F87" w:rsidRDefault="00CB0AEA" w:rsidP="00CB0AEA">
      <w:pPr>
        <w:spacing w:after="0" w:line="240" w:lineRule="auto"/>
        <w:jc w:val="center"/>
        <w:rPr>
          <w:lang w:val="ru-RU"/>
        </w:rPr>
      </w:pPr>
    </w:p>
    <w:p w14:paraId="2B32EF01" w14:textId="2C503732" w:rsidR="00B579CB" w:rsidRPr="00B10DBE" w:rsidRDefault="00B579CB" w:rsidP="0045094F">
      <w:pPr>
        <w:spacing w:line="240" w:lineRule="auto"/>
        <w:rPr>
          <w:rFonts w:ascii="Times New Roman" w:hAnsi="Times New Roman"/>
          <w:sz w:val="28"/>
          <w:lang w:val="sr-Cyrl-CS"/>
        </w:rPr>
      </w:pPr>
      <w:r w:rsidRPr="00E1022C">
        <w:rPr>
          <w:rFonts w:ascii="Times New Roman" w:hAnsi="Times New Roman"/>
          <w:sz w:val="28"/>
          <w:lang w:val="sr-Cyrl-CS"/>
        </w:rPr>
        <w:t>Рок за достављање понуд</w:t>
      </w:r>
      <w:r w:rsidRPr="00E1022C">
        <w:rPr>
          <w:rFonts w:ascii="Times New Roman" w:hAnsi="Times New Roman"/>
          <w:sz w:val="28"/>
        </w:rPr>
        <w:t>e</w:t>
      </w:r>
      <w:r w:rsidRPr="00E1022C">
        <w:rPr>
          <w:rFonts w:ascii="Times New Roman" w:hAnsi="Times New Roman"/>
          <w:sz w:val="28"/>
          <w:lang w:val="sr-Cyrl-CS"/>
        </w:rPr>
        <w:t xml:space="preserve"> </w:t>
      </w:r>
      <w:r w:rsidRPr="00F06799">
        <w:rPr>
          <w:rFonts w:ascii="Times New Roman" w:hAnsi="Times New Roman"/>
          <w:sz w:val="28"/>
          <w:lang w:val="sr-Cyrl-CS"/>
        </w:rPr>
        <w:t xml:space="preserve">је </w:t>
      </w:r>
      <w:r w:rsidRPr="00FB2D34">
        <w:rPr>
          <w:rFonts w:ascii="Times New Roman" w:hAnsi="Times New Roman"/>
          <w:sz w:val="28"/>
          <w:lang w:val="sr-Cyrl-CS"/>
        </w:rPr>
        <w:t>до</w:t>
      </w:r>
      <w:r w:rsidR="009D1304" w:rsidRPr="00FB2D34">
        <w:rPr>
          <w:rFonts w:ascii="Times New Roman" w:hAnsi="Times New Roman"/>
          <w:sz w:val="28"/>
        </w:rPr>
        <w:t xml:space="preserve"> </w:t>
      </w:r>
      <w:r w:rsidR="00F570AC" w:rsidRPr="00FB2D34">
        <w:rPr>
          <w:rFonts w:ascii="Times New Roman" w:hAnsi="Times New Roman"/>
          <w:b/>
          <w:sz w:val="28"/>
          <w:u w:val="single"/>
        </w:rPr>
        <w:t>1</w:t>
      </w:r>
      <w:r w:rsidR="00FB2D34" w:rsidRPr="00FB2D34">
        <w:rPr>
          <w:rFonts w:ascii="Times New Roman" w:hAnsi="Times New Roman"/>
          <w:b/>
          <w:sz w:val="28"/>
          <w:u w:val="single"/>
        </w:rPr>
        <w:t>1</w:t>
      </w:r>
      <w:r w:rsidR="006C669E" w:rsidRPr="00FB2D34">
        <w:rPr>
          <w:rFonts w:ascii="Times New Roman" w:hAnsi="Times New Roman"/>
          <w:b/>
          <w:sz w:val="28"/>
          <w:szCs w:val="28"/>
          <w:u w:val="single"/>
        </w:rPr>
        <w:t>.</w:t>
      </w:r>
      <w:r w:rsidR="00FB2D34" w:rsidRPr="00FB2D34">
        <w:rPr>
          <w:rFonts w:ascii="Times New Roman" w:hAnsi="Times New Roman"/>
          <w:b/>
          <w:sz w:val="28"/>
          <w:szCs w:val="28"/>
          <w:u w:val="single"/>
        </w:rPr>
        <w:t>11</w:t>
      </w:r>
      <w:r w:rsidR="006C669E" w:rsidRPr="00FB2D34">
        <w:rPr>
          <w:rFonts w:ascii="Times New Roman" w:hAnsi="Times New Roman"/>
          <w:b/>
          <w:sz w:val="28"/>
          <w:szCs w:val="28"/>
          <w:u w:val="single"/>
        </w:rPr>
        <w:t>.201</w:t>
      </w:r>
      <w:r w:rsidR="005B1847" w:rsidRPr="00FB2D34">
        <w:rPr>
          <w:rFonts w:ascii="Times New Roman" w:hAnsi="Times New Roman"/>
          <w:b/>
          <w:sz w:val="28"/>
          <w:szCs w:val="28"/>
          <w:u w:val="single"/>
        </w:rPr>
        <w:t>9</w:t>
      </w:r>
      <w:r w:rsidR="006C669E" w:rsidRPr="00FB2D34">
        <w:rPr>
          <w:rFonts w:ascii="Times New Roman" w:hAnsi="Times New Roman"/>
          <w:b/>
          <w:bCs/>
          <w:sz w:val="28"/>
          <w:szCs w:val="28"/>
          <w:u w:val="single"/>
          <w:lang w:val="sr-Latn-CS"/>
        </w:rPr>
        <w:t>.</w:t>
      </w:r>
      <w:r w:rsidR="00F570AC" w:rsidRPr="00FB2D34">
        <w:rPr>
          <w:rFonts w:ascii="Times New Roman" w:hAnsi="Times New Roman"/>
          <w:b/>
          <w:bCs/>
          <w:sz w:val="28"/>
          <w:szCs w:val="28"/>
          <w:u w:val="single"/>
          <w:lang w:val="sr-Latn-CS"/>
        </w:rPr>
        <w:t xml:space="preserve"> </w:t>
      </w:r>
      <w:r w:rsidRPr="00FB2D34">
        <w:rPr>
          <w:rFonts w:ascii="Times New Roman" w:hAnsi="Times New Roman"/>
          <w:sz w:val="28"/>
          <w:lang w:val="sr-Cyrl-CS"/>
        </w:rPr>
        <w:t>године, до</w:t>
      </w:r>
      <w:r w:rsidR="00F570AC" w:rsidRPr="00FB2D34">
        <w:rPr>
          <w:rFonts w:ascii="Times New Roman" w:hAnsi="Times New Roman"/>
          <w:sz w:val="28"/>
        </w:rPr>
        <w:t xml:space="preserve"> </w:t>
      </w:r>
      <w:r w:rsidR="009D1304" w:rsidRPr="00FB2D34">
        <w:rPr>
          <w:rFonts w:ascii="Times New Roman" w:hAnsi="Times New Roman"/>
          <w:b/>
          <w:sz w:val="28"/>
          <w:u w:val="single"/>
        </w:rPr>
        <w:t>09</w:t>
      </w:r>
      <w:r w:rsidRPr="00FB2D34">
        <w:rPr>
          <w:rFonts w:ascii="Times New Roman" w:hAnsi="Times New Roman"/>
          <w:b/>
          <w:sz w:val="28"/>
          <w:u w:val="single"/>
          <w:lang w:val="sr-Cyrl-CS"/>
        </w:rPr>
        <w:t>:</w:t>
      </w:r>
      <w:r w:rsidRPr="00FB2D34">
        <w:rPr>
          <w:rFonts w:ascii="Times New Roman" w:hAnsi="Times New Roman"/>
          <w:b/>
          <w:sz w:val="28"/>
          <w:u w:val="single"/>
          <w:lang w:val="sr-Latn-CS"/>
        </w:rPr>
        <w:t>4</w:t>
      </w:r>
      <w:r w:rsidRPr="00FB2D34">
        <w:rPr>
          <w:rFonts w:ascii="Times New Roman" w:hAnsi="Times New Roman"/>
          <w:b/>
          <w:sz w:val="28"/>
          <w:u w:val="single"/>
          <w:lang w:val="sr-Cyrl-CS"/>
        </w:rPr>
        <w:t>5</w:t>
      </w:r>
      <w:r w:rsidRPr="00FB2D34">
        <w:rPr>
          <w:rFonts w:ascii="Times New Roman" w:hAnsi="Times New Roman"/>
          <w:sz w:val="28"/>
          <w:lang w:val="sr-Cyrl-CS"/>
        </w:rPr>
        <w:t xml:space="preserve"> часова.</w:t>
      </w:r>
      <w:r w:rsidRPr="00B10DBE">
        <w:rPr>
          <w:rFonts w:ascii="Times New Roman" w:hAnsi="Times New Roman"/>
          <w:sz w:val="28"/>
          <w:lang w:val="sr-Cyrl-CS"/>
        </w:rPr>
        <w:t xml:space="preserve"> </w:t>
      </w:r>
    </w:p>
    <w:p w14:paraId="5C07BF6B" w14:textId="77777777" w:rsidR="00D54290" w:rsidRPr="00D54290" w:rsidRDefault="00B348B9" w:rsidP="0045094F">
      <w:pPr>
        <w:spacing w:line="240" w:lineRule="auto"/>
        <w:rPr>
          <w:rFonts w:ascii="Times New Roman" w:hAnsi="Times New Roman"/>
          <w:b/>
          <w:sz w:val="28"/>
          <w:u w:val="single"/>
          <w:lang w:val="sr-Cyrl-CS"/>
        </w:rPr>
      </w:pPr>
      <w:r w:rsidRPr="00037CC1">
        <w:rPr>
          <w:rFonts w:ascii="Times New Roman" w:hAnsi="Times New Roman"/>
          <w:sz w:val="28"/>
          <w:lang w:val="sr-Cyrl-CS"/>
        </w:rPr>
        <w:t>Понуде доставити на адресу:</w:t>
      </w:r>
      <w:r w:rsidR="002D3EF2">
        <w:rPr>
          <w:rFonts w:ascii="Times New Roman" w:hAnsi="Times New Roman"/>
          <w:sz w:val="28"/>
        </w:rPr>
        <w:t xml:space="preserve"> </w:t>
      </w:r>
      <w:r w:rsidRPr="00037CC1">
        <w:rPr>
          <w:rFonts w:ascii="Times New Roman" w:hAnsi="Times New Roman"/>
          <w:b/>
          <w:sz w:val="28"/>
          <w:u w:val="single"/>
          <w:lang w:val="sr-Cyrl-CS"/>
        </w:rPr>
        <w:t>ЈП„Србијашуме“</w:t>
      </w:r>
      <w:r w:rsidR="002D3EF2">
        <w:rPr>
          <w:rFonts w:ascii="Times New Roman" w:hAnsi="Times New Roman"/>
          <w:b/>
          <w:sz w:val="28"/>
          <w:u w:val="single"/>
        </w:rPr>
        <w:t xml:space="preserve">, </w:t>
      </w:r>
      <w:r w:rsidRPr="00037CC1">
        <w:rPr>
          <w:rFonts w:ascii="Times New Roman" w:hAnsi="Times New Roman"/>
          <w:b/>
          <w:sz w:val="28"/>
          <w:u w:val="single"/>
          <w:lang w:val="sr-Cyrl-CS"/>
        </w:rPr>
        <w:t>ШГ„</w:t>
      </w:r>
      <w:r w:rsidR="00B77DC3">
        <w:rPr>
          <w:rFonts w:ascii="Times New Roman" w:hAnsi="Times New Roman"/>
          <w:b/>
          <w:sz w:val="28"/>
          <w:u w:val="single"/>
          <w:lang w:val="sr-Cyrl-CS"/>
        </w:rPr>
        <w:t>Тимочке шуме</w:t>
      </w:r>
      <w:r w:rsidRPr="00037CC1">
        <w:rPr>
          <w:rFonts w:ascii="Times New Roman" w:hAnsi="Times New Roman"/>
          <w:b/>
          <w:sz w:val="28"/>
          <w:u w:val="single"/>
          <w:lang w:val="sr-Cyrl-CS"/>
        </w:rPr>
        <w:t>“,</w:t>
      </w:r>
      <w:r w:rsidR="002D3EF2">
        <w:rPr>
          <w:rFonts w:ascii="Times New Roman" w:hAnsi="Times New Roman"/>
          <w:b/>
          <w:sz w:val="28"/>
          <w:u w:val="single"/>
        </w:rPr>
        <w:t xml:space="preserve"> </w:t>
      </w:r>
      <w:r w:rsidR="00B77DC3">
        <w:rPr>
          <w:rFonts w:ascii="Times New Roman" w:hAnsi="Times New Roman"/>
          <w:b/>
          <w:sz w:val="28"/>
          <w:u w:val="single"/>
          <w:lang w:val="sr-Cyrl-CS"/>
        </w:rPr>
        <w:t>19370</w:t>
      </w:r>
      <w:r w:rsidR="002D3EF2">
        <w:rPr>
          <w:rFonts w:ascii="Times New Roman" w:hAnsi="Times New Roman"/>
          <w:b/>
          <w:sz w:val="28"/>
          <w:u w:val="single"/>
        </w:rPr>
        <w:t xml:space="preserve"> </w:t>
      </w:r>
      <w:r w:rsidR="00B77DC3">
        <w:rPr>
          <w:rFonts w:ascii="Times New Roman" w:hAnsi="Times New Roman"/>
          <w:b/>
          <w:sz w:val="28"/>
          <w:u w:val="single"/>
          <w:lang w:val="sr-Cyrl-CS"/>
        </w:rPr>
        <w:t>Бољевац,</w:t>
      </w:r>
      <w:r w:rsidR="002D3EF2">
        <w:rPr>
          <w:rFonts w:ascii="Times New Roman" w:hAnsi="Times New Roman"/>
          <w:b/>
          <w:sz w:val="28"/>
          <w:u w:val="single"/>
        </w:rPr>
        <w:t xml:space="preserve"> </w:t>
      </w:r>
      <w:r w:rsidR="00B77DC3">
        <w:rPr>
          <w:rFonts w:ascii="Times New Roman" w:hAnsi="Times New Roman"/>
          <w:b/>
          <w:sz w:val="28"/>
          <w:u w:val="single"/>
          <w:lang w:val="sr-Cyrl-CS"/>
        </w:rPr>
        <w:t>Драгише Петровића 5</w:t>
      </w:r>
      <w:r w:rsidR="00D54290" w:rsidRPr="00D54290">
        <w:rPr>
          <w:rFonts w:ascii="Times New Roman" w:hAnsi="Times New Roman"/>
          <w:b/>
          <w:sz w:val="28"/>
          <w:u w:val="single"/>
          <w:lang w:val="sr-Cyrl-CS"/>
        </w:rPr>
        <w:t>.</w:t>
      </w:r>
    </w:p>
    <w:p w14:paraId="304765B5" w14:textId="0848FF62" w:rsidR="00B77DC3" w:rsidRPr="00D54290" w:rsidRDefault="00B348B9" w:rsidP="0045094F">
      <w:pPr>
        <w:spacing w:line="240" w:lineRule="auto"/>
        <w:rPr>
          <w:rFonts w:ascii="Times New Roman" w:hAnsi="Times New Roman"/>
          <w:b/>
          <w:sz w:val="28"/>
          <w:u w:val="single"/>
          <w:lang w:val="sr-Cyrl-CS"/>
        </w:rPr>
      </w:pPr>
      <w:r w:rsidRPr="00037CC1">
        <w:rPr>
          <w:rFonts w:ascii="Times New Roman" w:hAnsi="Times New Roman"/>
          <w:sz w:val="28"/>
          <w:lang w:val="sr-Cyrl-CS"/>
        </w:rPr>
        <w:t>Јавно отварање понуд</w:t>
      </w:r>
      <w:r w:rsidRPr="00037CC1">
        <w:rPr>
          <w:rFonts w:ascii="Times New Roman" w:hAnsi="Times New Roman"/>
          <w:sz w:val="28"/>
        </w:rPr>
        <w:t>e</w:t>
      </w:r>
      <w:r w:rsidRPr="00037CC1">
        <w:rPr>
          <w:rFonts w:ascii="Times New Roman" w:hAnsi="Times New Roman"/>
          <w:sz w:val="28"/>
          <w:lang w:val="sr-Cyrl-CS"/>
        </w:rPr>
        <w:t xml:space="preserve"> обавиће се</w:t>
      </w:r>
      <w:r w:rsidR="009D1304">
        <w:rPr>
          <w:rFonts w:ascii="Times New Roman" w:hAnsi="Times New Roman"/>
          <w:sz w:val="28"/>
        </w:rPr>
        <w:t xml:space="preserve"> </w:t>
      </w:r>
      <w:r w:rsidR="00F570AC" w:rsidRPr="00FB2D34">
        <w:rPr>
          <w:rFonts w:ascii="Times New Roman" w:hAnsi="Times New Roman"/>
          <w:b/>
          <w:sz w:val="28"/>
          <w:u w:val="single"/>
        </w:rPr>
        <w:t>1</w:t>
      </w:r>
      <w:r w:rsidR="00FB2D34" w:rsidRPr="00FB2D34">
        <w:rPr>
          <w:rFonts w:ascii="Times New Roman" w:hAnsi="Times New Roman"/>
          <w:b/>
          <w:sz w:val="28"/>
          <w:u w:val="single"/>
        </w:rPr>
        <w:t>1</w:t>
      </w:r>
      <w:r w:rsidR="006C669E" w:rsidRPr="00FB2D34">
        <w:rPr>
          <w:rFonts w:ascii="Times New Roman" w:hAnsi="Times New Roman"/>
          <w:b/>
          <w:sz w:val="28"/>
          <w:szCs w:val="28"/>
          <w:u w:val="single"/>
        </w:rPr>
        <w:t>.</w:t>
      </w:r>
      <w:r w:rsidR="00FB2D34" w:rsidRPr="00FB2D34">
        <w:rPr>
          <w:rFonts w:ascii="Times New Roman" w:hAnsi="Times New Roman"/>
          <w:b/>
          <w:sz w:val="28"/>
          <w:szCs w:val="28"/>
          <w:u w:val="single"/>
        </w:rPr>
        <w:t>11</w:t>
      </w:r>
      <w:r w:rsidR="006C669E" w:rsidRPr="00FB2D34">
        <w:rPr>
          <w:rFonts w:ascii="Times New Roman" w:hAnsi="Times New Roman"/>
          <w:b/>
          <w:sz w:val="28"/>
          <w:szCs w:val="28"/>
          <w:u w:val="single"/>
        </w:rPr>
        <w:t>.201</w:t>
      </w:r>
      <w:r w:rsidR="005B1847" w:rsidRPr="00FB2D34">
        <w:rPr>
          <w:rFonts w:ascii="Times New Roman" w:hAnsi="Times New Roman"/>
          <w:b/>
          <w:sz w:val="28"/>
          <w:szCs w:val="28"/>
          <w:u w:val="single"/>
        </w:rPr>
        <w:t>9</w:t>
      </w:r>
      <w:r w:rsidR="006C669E" w:rsidRPr="00FB2D34">
        <w:rPr>
          <w:rFonts w:ascii="Times New Roman" w:hAnsi="Times New Roman"/>
          <w:b/>
          <w:bCs/>
          <w:sz w:val="28"/>
          <w:szCs w:val="28"/>
          <w:u w:val="single"/>
          <w:lang w:val="sr-Latn-CS"/>
        </w:rPr>
        <w:t>.</w:t>
      </w:r>
      <w:r w:rsidR="00F570AC" w:rsidRPr="00FB2D34">
        <w:rPr>
          <w:rFonts w:ascii="Times New Roman" w:hAnsi="Times New Roman"/>
          <w:b/>
          <w:bCs/>
          <w:sz w:val="28"/>
          <w:szCs w:val="28"/>
          <w:u w:val="single"/>
          <w:lang w:val="sr-Latn-CS"/>
        </w:rPr>
        <w:t xml:space="preserve"> </w:t>
      </w:r>
      <w:r w:rsidRPr="00FB2D34">
        <w:rPr>
          <w:rFonts w:ascii="Times New Roman" w:hAnsi="Times New Roman"/>
          <w:sz w:val="28"/>
          <w:lang w:val="sr-Cyrl-CS"/>
        </w:rPr>
        <w:t xml:space="preserve">године, у </w:t>
      </w:r>
      <w:r w:rsidR="003977F1" w:rsidRPr="00FB2D34">
        <w:rPr>
          <w:rFonts w:ascii="Times New Roman" w:hAnsi="Times New Roman"/>
          <w:b/>
          <w:sz w:val="28"/>
          <w:u w:val="single"/>
        </w:rPr>
        <w:t>1</w:t>
      </w:r>
      <w:r w:rsidR="009D1304" w:rsidRPr="00FB2D34">
        <w:rPr>
          <w:rFonts w:ascii="Times New Roman" w:hAnsi="Times New Roman"/>
          <w:b/>
          <w:sz w:val="28"/>
          <w:u w:val="single"/>
        </w:rPr>
        <w:t>0</w:t>
      </w:r>
      <w:r w:rsidRPr="00FB2D34">
        <w:rPr>
          <w:rFonts w:ascii="Times New Roman" w:hAnsi="Times New Roman"/>
          <w:b/>
          <w:sz w:val="28"/>
          <w:u w:val="single"/>
          <w:lang w:val="sr-Cyrl-CS"/>
        </w:rPr>
        <w:t>:00</w:t>
      </w:r>
      <w:r w:rsidRPr="00FB2D34">
        <w:rPr>
          <w:rFonts w:ascii="Times New Roman" w:hAnsi="Times New Roman"/>
          <w:sz w:val="28"/>
          <w:lang w:val="sr-Cyrl-CS"/>
        </w:rPr>
        <w:t xml:space="preserve"> часова</w:t>
      </w:r>
      <w:r w:rsidRPr="001E7140">
        <w:rPr>
          <w:rFonts w:ascii="Times New Roman" w:hAnsi="Times New Roman"/>
          <w:sz w:val="28"/>
          <w:lang w:val="sr-Cyrl-CS"/>
        </w:rPr>
        <w:t>,  у</w:t>
      </w:r>
      <w:r w:rsidRPr="00037CC1">
        <w:rPr>
          <w:rFonts w:ascii="Times New Roman" w:hAnsi="Times New Roman"/>
          <w:sz w:val="28"/>
          <w:lang w:val="sr-Cyrl-CS"/>
        </w:rPr>
        <w:t xml:space="preserve"> просторијама</w:t>
      </w:r>
      <w:r w:rsidR="002D3EF2">
        <w:rPr>
          <w:rFonts w:ascii="Times New Roman" w:hAnsi="Times New Roman"/>
          <w:sz w:val="28"/>
        </w:rPr>
        <w:t xml:space="preserve"> </w:t>
      </w:r>
      <w:r w:rsidR="00B77DC3" w:rsidRPr="00037CC1">
        <w:rPr>
          <w:rFonts w:ascii="Times New Roman" w:hAnsi="Times New Roman"/>
          <w:b/>
          <w:sz w:val="28"/>
          <w:u w:val="single"/>
          <w:lang w:val="sr-Cyrl-CS"/>
        </w:rPr>
        <w:t>ШГ„</w:t>
      </w:r>
      <w:r w:rsidR="00B77DC3">
        <w:rPr>
          <w:rFonts w:ascii="Times New Roman" w:hAnsi="Times New Roman"/>
          <w:b/>
          <w:sz w:val="28"/>
          <w:u w:val="single"/>
          <w:lang w:val="sr-Cyrl-CS"/>
        </w:rPr>
        <w:t>Тимочке шуме</w:t>
      </w:r>
      <w:r w:rsidR="00B77DC3" w:rsidRPr="00037CC1">
        <w:rPr>
          <w:rFonts w:ascii="Times New Roman" w:hAnsi="Times New Roman"/>
          <w:b/>
          <w:sz w:val="28"/>
          <w:u w:val="single"/>
          <w:lang w:val="sr-Cyrl-CS"/>
        </w:rPr>
        <w:t>“,</w:t>
      </w:r>
      <w:r w:rsidR="00B77DC3">
        <w:rPr>
          <w:rFonts w:ascii="Times New Roman" w:hAnsi="Times New Roman"/>
          <w:b/>
          <w:sz w:val="28"/>
          <w:u w:val="single"/>
          <w:lang w:val="sr-Cyrl-CS"/>
        </w:rPr>
        <w:t>19370</w:t>
      </w:r>
      <w:r w:rsidR="002D3EF2">
        <w:rPr>
          <w:rFonts w:ascii="Times New Roman" w:hAnsi="Times New Roman"/>
          <w:b/>
          <w:sz w:val="28"/>
          <w:u w:val="single"/>
        </w:rPr>
        <w:t xml:space="preserve"> </w:t>
      </w:r>
      <w:r w:rsidR="00B77DC3">
        <w:rPr>
          <w:rFonts w:ascii="Times New Roman" w:hAnsi="Times New Roman"/>
          <w:b/>
          <w:sz w:val="28"/>
          <w:u w:val="single"/>
          <w:lang w:val="sr-Cyrl-CS"/>
        </w:rPr>
        <w:t>Бољевац,</w:t>
      </w:r>
      <w:r w:rsidR="002D3EF2">
        <w:rPr>
          <w:rFonts w:ascii="Times New Roman" w:hAnsi="Times New Roman"/>
          <w:b/>
          <w:sz w:val="28"/>
          <w:u w:val="single"/>
        </w:rPr>
        <w:t xml:space="preserve"> </w:t>
      </w:r>
      <w:r w:rsidR="00B77DC3">
        <w:rPr>
          <w:rFonts w:ascii="Times New Roman" w:hAnsi="Times New Roman"/>
          <w:b/>
          <w:sz w:val="28"/>
          <w:u w:val="single"/>
          <w:lang w:val="sr-Cyrl-CS"/>
        </w:rPr>
        <w:t>Драгише Петровића 5</w:t>
      </w:r>
      <w:r w:rsidR="00B77DC3" w:rsidRPr="00D54290">
        <w:rPr>
          <w:rFonts w:ascii="Times New Roman" w:hAnsi="Times New Roman"/>
          <w:b/>
          <w:sz w:val="28"/>
          <w:u w:val="single"/>
          <w:lang w:val="sr-Cyrl-CS"/>
        </w:rPr>
        <w:t>.</w:t>
      </w:r>
    </w:p>
    <w:p w14:paraId="3E159191" w14:textId="77777777" w:rsidR="00B348B9" w:rsidRPr="00037CC1" w:rsidRDefault="00B348B9" w:rsidP="0045094F">
      <w:pPr>
        <w:spacing w:line="240" w:lineRule="auto"/>
        <w:rPr>
          <w:rFonts w:ascii="Times New Roman" w:hAnsi="Times New Roman"/>
          <w:sz w:val="28"/>
          <w:lang w:val="sr-Cyrl-CS"/>
        </w:rPr>
      </w:pPr>
    </w:p>
    <w:p w14:paraId="5C7E4616" w14:textId="77777777" w:rsidR="00662625" w:rsidRDefault="00662625" w:rsidP="00012EFA">
      <w:pPr>
        <w:spacing w:line="240" w:lineRule="auto"/>
        <w:jc w:val="center"/>
        <w:rPr>
          <w:rFonts w:ascii="Times New Roman" w:hAnsi="Times New Roman"/>
        </w:rPr>
      </w:pPr>
    </w:p>
    <w:p w14:paraId="73538EBC" w14:textId="77777777" w:rsidR="00D5263A" w:rsidRDefault="00D5263A" w:rsidP="00012EFA">
      <w:pPr>
        <w:spacing w:line="240" w:lineRule="auto"/>
        <w:jc w:val="center"/>
        <w:rPr>
          <w:rFonts w:ascii="Times New Roman" w:hAnsi="Times New Roman"/>
          <w:highlight w:val="yellow"/>
          <w:lang w:val="sr-Cyrl-CS"/>
        </w:rPr>
      </w:pPr>
    </w:p>
    <w:p w14:paraId="6797ACD8" w14:textId="77777777" w:rsidR="00D5263A" w:rsidRDefault="00D5263A" w:rsidP="00012EFA">
      <w:pPr>
        <w:spacing w:line="240" w:lineRule="auto"/>
        <w:jc w:val="center"/>
        <w:rPr>
          <w:rFonts w:ascii="Times New Roman" w:hAnsi="Times New Roman"/>
          <w:highlight w:val="yellow"/>
          <w:lang w:val="sr-Cyrl-CS"/>
        </w:rPr>
      </w:pPr>
    </w:p>
    <w:p w14:paraId="40CEBFB2" w14:textId="77777777" w:rsidR="007D13AE" w:rsidRPr="007D13AE" w:rsidRDefault="006E2258" w:rsidP="00012EFA">
      <w:pPr>
        <w:spacing w:line="240" w:lineRule="auto"/>
        <w:jc w:val="center"/>
        <w:rPr>
          <w:rFonts w:ascii="Times New Roman" w:hAnsi="Times New Roman"/>
          <w:lang w:val="sr-Latn-CS"/>
        </w:rPr>
      </w:pPr>
      <w:r w:rsidRPr="00FB2D34">
        <w:rPr>
          <w:rFonts w:ascii="Times New Roman" w:hAnsi="Times New Roman"/>
          <w:lang w:val="sr-Cyrl-CS"/>
        </w:rPr>
        <w:t>октобар</w:t>
      </w:r>
      <w:r w:rsidR="00B77DC3" w:rsidRPr="00FB2D34">
        <w:rPr>
          <w:rFonts w:ascii="Times New Roman" w:hAnsi="Times New Roman"/>
          <w:lang w:val="sr-Cyrl-CS"/>
        </w:rPr>
        <w:t>,201</w:t>
      </w:r>
      <w:r w:rsidR="005B1847" w:rsidRPr="00FB2D34">
        <w:rPr>
          <w:rFonts w:ascii="Times New Roman" w:hAnsi="Times New Roman"/>
          <w:lang w:val="sr-Cyrl-CS"/>
        </w:rPr>
        <w:t>9</w:t>
      </w:r>
      <w:r w:rsidR="007D13AE" w:rsidRPr="00FB2D34">
        <w:rPr>
          <w:rFonts w:ascii="Times New Roman" w:hAnsi="Times New Roman"/>
          <w:lang w:val="sr-Cyrl-CS"/>
        </w:rPr>
        <w:t>. године</w:t>
      </w:r>
    </w:p>
    <w:p w14:paraId="569CF8B6" w14:textId="77777777" w:rsidR="007D13AE" w:rsidRPr="007B49AD" w:rsidRDefault="007D13AE" w:rsidP="00C86982">
      <w:pPr>
        <w:spacing w:line="240" w:lineRule="auto"/>
        <w:jc w:val="center"/>
        <w:rPr>
          <w:b/>
          <w:sz w:val="18"/>
        </w:rPr>
      </w:pPr>
    </w:p>
    <w:p w14:paraId="5EFE5148" w14:textId="77777777" w:rsidR="007D13AE" w:rsidRPr="007D13AE" w:rsidRDefault="007D13AE" w:rsidP="00C86982">
      <w:pPr>
        <w:pBdr>
          <w:top w:val="single" w:sz="2" w:space="1" w:color="000000"/>
        </w:pBdr>
        <w:tabs>
          <w:tab w:val="left" w:pos="0"/>
        </w:tabs>
        <w:spacing w:before="40" w:line="240" w:lineRule="auto"/>
        <w:jc w:val="center"/>
        <w:rPr>
          <w:rFonts w:ascii="Times New Roman" w:hAnsi="Times New Roman"/>
          <w:b/>
          <w:sz w:val="18"/>
          <w:lang w:val="sr-Cyrl-CS"/>
        </w:rPr>
      </w:pPr>
    </w:p>
    <w:p w14:paraId="5D8117F6" w14:textId="77777777" w:rsidR="007D13AE" w:rsidRPr="00F06799" w:rsidRDefault="007D13AE" w:rsidP="00235CB3">
      <w:pPr>
        <w:pStyle w:val="Header"/>
        <w:tabs>
          <w:tab w:val="clear" w:pos="4702"/>
          <w:tab w:val="clear" w:pos="9405"/>
        </w:tabs>
        <w:spacing w:line="240" w:lineRule="auto"/>
        <w:jc w:val="center"/>
        <w:rPr>
          <w:rFonts w:ascii="Times New Roman" w:hAnsi="Times New Roman"/>
          <w:sz w:val="28"/>
          <w:szCs w:val="28"/>
        </w:rPr>
      </w:pPr>
      <w:r w:rsidRPr="004D0C07">
        <w:rPr>
          <w:rFonts w:ascii="Times New Roman" w:hAnsi="Times New Roman"/>
          <w:sz w:val="28"/>
          <w:szCs w:val="28"/>
          <w:lang w:val="ru-RU"/>
        </w:rPr>
        <w:t xml:space="preserve">Број јавне набавке: </w:t>
      </w:r>
      <w:r w:rsidR="006E2258" w:rsidRPr="006E2258">
        <w:rPr>
          <w:rFonts w:ascii="Times New Roman" w:hAnsi="Times New Roman"/>
          <w:b/>
          <w:sz w:val="28"/>
          <w:szCs w:val="28"/>
          <w:lang w:val="ru-RU"/>
        </w:rPr>
        <w:t>437</w:t>
      </w:r>
      <w:r w:rsidR="005B1847" w:rsidRPr="006E2258">
        <w:rPr>
          <w:rFonts w:ascii="Times New Roman" w:hAnsi="Times New Roman"/>
          <w:b/>
          <w:sz w:val="28"/>
          <w:szCs w:val="28"/>
          <w:lang w:val="ru-RU"/>
        </w:rPr>
        <w:t>/</w:t>
      </w:r>
      <w:r w:rsidR="00A237E4" w:rsidRPr="006E2258">
        <w:rPr>
          <w:rFonts w:ascii="Times New Roman" w:hAnsi="Times New Roman"/>
          <w:b/>
          <w:sz w:val="28"/>
          <w:szCs w:val="28"/>
          <w:lang w:val="sr-Cyrl-CS"/>
        </w:rPr>
        <w:t>201</w:t>
      </w:r>
      <w:r w:rsidR="005B1847" w:rsidRPr="006E2258">
        <w:rPr>
          <w:rFonts w:ascii="Times New Roman" w:hAnsi="Times New Roman"/>
          <w:b/>
          <w:sz w:val="28"/>
          <w:szCs w:val="28"/>
          <w:lang w:val="sr-Cyrl-CS"/>
        </w:rPr>
        <w:t>9</w:t>
      </w:r>
    </w:p>
    <w:p w14:paraId="3C812C48" w14:textId="77777777" w:rsidR="007D13AE" w:rsidRPr="007D13AE" w:rsidRDefault="007D13AE" w:rsidP="00C86982">
      <w:pPr>
        <w:spacing w:before="40" w:line="240" w:lineRule="auto"/>
        <w:jc w:val="both"/>
        <w:rPr>
          <w:rFonts w:ascii="Times New Roman" w:hAnsi="Times New Roman"/>
          <w:noProof/>
          <w:sz w:val="18"/>
          <w:lang w:val="sr-Cyrl-CS"/>
        </w:rPr>
      </w:pPr>
    </w:p>
    <w:p w14:paraId="428C9FEC" w14:textId="77777777" w:rsidR="007D13AE" w:rsidRPr="007D13AE" w:rsidRDefault="007D13AE" w:rsidP="00C86982">
      <w:pPr>
        <w:spacing w:line="240" w:lineRule="auto"/>
        <w:jc w:val="center"/>
        <w:rPr>
          <w:rFonts w:ascii="Times New Roman" w:hAnsi="Times New Roman"/>
          <w:b/>
          <w:noProof/>
          <w:sz w:val="28"/>
          <w:szCs w:val="28"/>
          <w:lang w:val="sr-Cyrl-CS"/>
        </w:rPr>
      </w:pPr>
      <w:r w:rsidRPr="007D13AE">
        <w:rPr>
          <w:rFonts w:ascii="Times New Roman" w:hAnsi="Times New Roman"/>
          <w:b/>
          <w:noProof/>
          <w:sz w:val="28"/>
          <w:szCs w:val="28"/>
          <w:lang w:val="sr-Cyrl-CS"/>
        </w:rPr>
        <w:t>КОНКУРСНА  ДОКУМЕНТАЦИЈА</w:t>
      </w:r>
    </w:p>
    <w:p w14:paraId="27DFEB71" w14:textId="77777777" w:rsidR="007D13AE" w:rsidRPr="007D13AE" w:rsidRDefault="007D13AE" w:rsidP="00C86982">
      <w:pPr>
        <w:spacing w:before="40" w:line="240" w:lineRule="auto"/>
        <w:jc w:val="center"/>
        <w:rPr>
          <w:rFonts w:ascii="Times New Roman" w:hAnsi="Times New Roman"/>
          <w:noProof/>
          <w:sz w:val="28"/>
          <w:szCs w:val="28"/>
          <w:lang w:val="sr-Cyrl-CS"/>
        </w:rPr>
      </w:pPr>
      <w:r w:rsidRPr="007D13AE">
        <w:rPr>
          <w:rFonts w:ascii="Times New Roman" w:hAnsi="Times New Roman"/>
          <w:noProof/>
          <w:sz w:val="28"/>
          <w:szCs w:val="28"/>
          <w:lang w:val="sr-Cyrl-CS"/>
        </w:rPr>
        <w:t>(  с  а  д  р  ж  а  ј  )</w:t>
      </w:r>
    </w:p>
    <w:p w14:paraId="54580532" w14:textId="77777777" w:rsidR="007D13AE" w:rsidRPr="007D13AE" w:rsidRDefault="007D13AE" w:rsidP="00C86982">
      <w:pPr>
        <w:spacing w:before="40" w:line="240" w:lineRule="auto"/>
        <w:jc w:val="center"/>
        <w:rPr>
          <w:rFonts w:ascii="Times New Roman" w:hAnsi="Times New Roman"/>
          <w:noProof/>
          <w:sz w:val="20"/>
          <w:szCs w:val="20"/>
          <w:lang w:val="sr-Cyrl-CS"/>
        </w:rPr>
      </w:pPr>
    </w:p>
    <w:tbl>
      <w:tblPr>
        <w:tblW w:w="1028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CCFFFF"/>
        <w:tblLayout w:type="fixed"/>
        <w:tblLook w:val="04A0" w:firstRow="1" w:lastRow="0" w:firstColumn="1" w:lastColumn="0" w:noHBand="0" w:noVBand="1"/>
      </w:tblPr>
      <w:tblGrid>
        <w:gridCol w:w="9414"/>
        <w:gridCol w:w="866"/>
      </w:tblGrid>
      <w:tr w:rsidR="007D13AE" w:rsidRPr="007D13AE" w14:paraId="74F7152B" w14:textId="77777777">
        <w:trPr>
          <w:trHeight w:val="419"/>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14:paraId="4FCC4361" w14:textId="77777777" w:rsidR="007D13AE" w:rsidRPr="007D13AE" w:rsidRDefault="007D13AE" w:rsidP="00C86982">
            <w:pPr>
              <w:spacing w:after="0" w:line="240" w:lineRule="auto"/>
              <w:jc w:val="center"/>
              <w:rPr>
                <w:rFonts w:ascii="Times New Roman" w:hAnsi="Times New Roman"/>
                <w:b/>
                <w:bCs/>
                <w:iCs/>
                <w:noProof/>
                <w:sz w:val="20"/>
                <w:szCs w:val="20"/>
                <w:lang w:val="sr-Cyrl-CS"/>
              </w:rPr>
            </w:pPr>
            <w:r w:rsidRPr="007D13AE">
              <w:rPr>
                <w:rFonts w:ascii="Times New Roman" w:hAnsi="Times New Roman"/>
                <w:b/>
                <w:bCs/>
                <w:iCs/>
                <w:noProof/>
                <w:sz w:val="20"/>
                <w:szCs w:val="20"/>
                <w:lang w:val="sr-Cyrl-CS"/>
              </w:rPr>
              <w:t>О   П   И   С</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6A41AF83" w14:textId="77777777" w:rsidR="007D13AE" w:rsidRPr="007D13AE" w:rsidRDefault="007D13AE" w:rsidP="00C86982">
            <w:pPr>
              <w:spacing w:line="240" w:lineRule="auto"/>
              <w:rPr>
                <w:rFonts w:ascii="Times New Roman" w:hAnsi="Times New Roman"/>
                <w:b/>
                <w:noProof/>
                <w:sz w:val="20"/>
                <w:szCs w:val="20"/>
                <w:lang w:val="sr-Cyrl-CS"/>
              </w:rPr>
            </w:pPr>
            <w:r w:rsidRPr="007D13AE">
              <w:rPr>
                <w:rFonts w:ascii="Times New Roman" w:hAnsi="Times New Roman"/>
                <w:b/>
                <w:noProof/>
                <w:sz w:val="20"/>
                <w:szCs w:val="20"/>
                <w:lang w:val="sr-Cyrl-CS"/>
              </w:rPr>
              <w:t xml:space="preserve">  СТР.</w:t>
            </w:r>
          </w:p>
        </w:tc>
      </w:tr>
      <w:tr w:rsidR="002C4AA5" w:rsidRPr="008664B9" w14:paraId="57C4A5FF"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14:paraId="45F417FE" w14:textId="77777777" w:rsidR="002C4AA5" w:rsidRPr="00206E04" w:rsidRDefault="002C4AA5" w:rsidP="009D5DC7">
            <w:pPr>
              <w:pStyle w:val="Header"/>
              <w:spacing w:after="0" w:line="240" w:lineRule="auto"/>
              <w:rPr>
                <w:rFonts w:ascii="Times New Roman" w:hAnsi="Times New Roman"/>
                <w:b/>
                <w:sz w:val="28"/>
                <w:szCs w:val="28"/>
              </w:rPr>
            </w:pPr>
            <w:r w:rsidRPr="00206E04">
              <w:rPr>
                <w:rFonts w:ascii="Times New Roman" w:hAnsi="Times New Roman"/>
                <w:b/>
                <w:sz w:val="28"/>
                <w:szCs w:val="28"/>
              </w:rPr>
              <w:t xml:space="preserve">1) </w:t>
            </w:r>
            <w:proofErr w:type="spellStart"/>
            <w:r w:rsidR="009D5DC7">
              <w:rPr>
                <w:rFonts w:ascii="Times New Roman" w:hAnsi="Times New Roman"/>
                <w:b/>
                <w:sz w:val="28"/>
                <w:szCs w:val="28"/>
              </w:rPr>
              <w:t>О</w:t>
            </w:r>
            <w:r w:rsidRPr="00206E04">
              <w:rPr>
                <w:rFonts w:ascii="Times New Roman" w:hAnsi="Times New Roman"/>
                <w:b/>
                <w:sz w:val="28"/>
                <w:szCs w:val="28"/>
              </w:rPr>
              <w:t>пшти</w:t>
            </w:r>
            <w:proofErr w:type="spellEnd"/>
            <w:r w:rsidRPr="00206E04">
              <w:rPr>
                <w:rFonts w:ascii="Times New Roman" w:hAnsi="Times New Roman"/>
                <w:b/>
                <w:sz w:val="28"/>
                <w:szCs w:val="28"/>
              </w:rPr>
              <w:t xml:space="preserve"> </w:t>
            </w:r>
            <w:proofErr w:type="spellStart"/>
            <w:r w:rsidRPr="00206E04">
              <w:rPr>
                <w:rFonts w:ascii="Times New Roman" w:hAnsi="Times New Roman"/>
                <w:b/>
                <w:sz w:val="28"/>
                <w:szCs w:val="28"/>
              </w:rPr>
              <w:t>подаци</w:t>
            </w:r>
            <w:proofErr w:type="spellEnd"/>
            <w:r w:rsidRPr="00206E04">
              <w:rPr>
                <w:rFonts w:ascii="Times New Roman" w:hAnsi="Times New Roman"/>
                <w:b/>
                <w:sz w:val="28"/>
                <w:szCs w:val="28"/>
              </w:rPr>
              <w:t xml:space="preserve"> о </w:t>
            </w:r>
            <w:proofErr w:type="spellStart"/>
            <w:r w:rsidRPr="00206E04">
              <w:rPr>
                <w:rFonts w:ascii="Times New Roman" w:hAnsi="Times New Roman"/>
                <w:b/>
                <w:sz w:val="28"/>
                <w:szCs w:val="28"/>
              </w:rPr>
              <w:t>јавној</w:t>
            </w:r>
            <w:proofErr w:type="spellEnd"/>
            <w:r w:rsidRPr="00206E04">
              <w:rPr>
                <w:rFonts w:ascii="Times New Roman" w:hAnsi="Times New Roman"/>
                <w:b/>
                <w:sz w:val="28"/>
                <w:szCs w:val="28"/>
              </w:rPr>
              <w:t xml:space="preserve"> </w:t>
            </w:r>
            <w:proofErr w:type="spellStart"/>
            <w:r w:rsidRPr="00206E04">
              <w:rPr>
                <w:rFonts w:ascii="Times New Roman" w:hAnsi="Times New Roman"/>
                <w:b/>
                <w:sz w:val="28"/>
                <w:szCs w:val="28"/>
              </w:rPr>
              <w:t>набавци</w:t>
            </w:r>
            <w:proofErr w:type="spellEnd"/>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40495167" w14:textId="77777777" w:rsidR="002C4AA5" w:rsidRPr="001003BD" w:rsidRDefault="001003BD" w:rsidP="00CA02B0">
            <w:pPr>
              <w:spacing w:after="0" w:line="240" w:lineRule="auto"/>
              <w:jc w:val="center"/>
              <w:rPr>
                <w:rFonts w:ascii="Times New Roman" w:hAnsi="Times New Roman"/>
                <w:noProof/>
              </w:rPr>
            </w:pPr>
            <w:r>
              <w:rPr>
                <w:rFonts w:ascii="Times New Roman" w:hAnsi="Times New Roman"/>
                <w:noProof/>
              </w:rPr>
              <w:t>3</w:t>
            </w:r>
          </w:p>
        </w:tc>
      </w:tr>
      <w:tr w:rsidR="002C4AA5" w:rsidRPr="008664B9" w14:paraId="401E5EE4"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14:paraId="2E210FB7" w14:textId="77777777" w:rsidR="002C4AA5" w:rsidRPr="00206E04" w:rsidRDefault="002C4AA5" w:rsidP="009D5DC7">
            <w:pPr>
              <w:pStyle w:val="Header"/>
              <w:spacing w:after="0" w:line="240" w:lineRule="auto"/>
              <w:rPr>
                <w:rFonts w:ascii="Times New Roman" w:hAnsi="Times New Roman"/>
                <w:b/>
                <w:sz w:val="28"/>
                <w:szCs w:val="28"/>
              </w:rPr>
            </w:pPr>
            <w:r w:rsidRPr="00206E04">
              <w:rPr>
                <w:rFonts w:ascii="Times New Roman" w:hAnsi="Times New Roman"/>
                <w:b/>
                <w:sz w:val="28"/>
                <w:szCs w:val="28"/>
              </w:rPr>
              <w:t xml:space="preserve">2) </w:t>
            </w:r>
            <w:proofErr w:type="spellStart"/>
            <w:r w:rsidR="009D5DC7">
              <w:rPr>
                <w:rFonts w:ascii="Times New Roman" w:hAnsi="Times New Roman"/>
                <w:b/>
                <w:sz w:val="28"/>
                <w:szCs w:val="28"/>
              </w:rPr>
              <w:t>П</w:t>
            </w:r>
            <w:r w:rsidRPr="00206E04">
              <w:rPr>
                <w:rFonts w:ascii="Times New Roman" w:hAnsi="Times New Roman"/>
                <w:b/>
                <w:sz w:val="28"/>
                <w:szCs w:val="28"/>
              </w:rPr>
              <w:t>одаци</w:t>
            </w:r>
            <w:proofErr w:type="spellEnd"/>
            <w:r w:rsidRPr="00206E04">
              <w:rPr>
                <w:rFonts w:ascii="Times New Roman" w:hAnsi="Times New Roman"/>
                <w:b/>
                <w:sz w:val="28"/>
                <w:szCs w:val="28"/>
              </w:rPr>
              <w:t xml:space="preserve"> о </w:t>
            </w:r>
            <w:proofErr w:type="spellStart"/>
            <w:r w:rsidRPr="00206E04">
              <w:rPr>
                <w:rFonts w:ascii="Times New Roman" w:hAnsi="Times New Roman"/>
                <w:b/>
                <w:sz w:val="28"/>
                <w:szCs w:val="28"/>
              </w:rPr>
              <w:t>предмету</w:t>
            </w:r>
            <w:proofErr w:type="spellEnd"/>
            <w:r w:rsidRPr="00206E04">
              <w:rPr>
                <w:rFonts w:ascii="Times New Roman" w:hAnsi="Times New Roman"/>
                <w:b/>
                <w:sz w:val="28"/>
                <w:szCs w:val="28"/>
              </w:rPr>
              <w:t xml:space="preserve"> </w:t>
            </w:r>
            <w:proofErr w:type="spellStart"/>
            <w:r w:rsidRPr="00206E04">
              <w:rPr>
                <w:rFonts w:ascii="Times New Roman" w:hAnsi="Times New Roman"/>
                <w:b/>
                <w:sz w:val="28"/>
                <w:szCs w:val="28"/>
              </w:rPr>
              <w:t>јавне</w:t>
            </w:r>
            <w:proofErr w:type="spellEnd"/>
            <w:r w:rsidRPr="00206E04">
              <w:rPr>
                <w:rFonts w:ascii="Times New Roman" w:hAnsi="Times New Roman"/>
                <w:b/>
                <w:sz w:val="28"/>
                <w:szCs w:val="28"/>
              </w:rPr>
              <w:t xml:space="preserve"> </w:t>
            </w:r>
            <w:proofErr w:type="spellStart"/>
            <w:r w:rsidRPr="00206E04">
              <w:rPr>
                <w:rFonts w:ascii="Times New Roman" w:hAnsi="Times New Roman"/>
                <w:b/>
                <w:sz w:val="28"/>
                <w:szCs w:val="28"/>
              </w:rPr>
              <w:t>набавке</w:t>
            </w:r>
            <w:proofErr w:type="spellEnd"/>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45649E6C" w14:textId="77777777" w:rsidR="002C4AA5" w:rsidRPr="00BC06DD" w:rsidRDefault="00BC06DD" w:rsidP="00CA02B0">
            <w:pPr>
              <w:spacing w:after="0" w:line="240" w:lineRule="auto"/>
              <w:jc w:val="center"/>
              <w:rPr>
                <w:rFonts w:ascii="Times New Roman" w:hAnsi="Times New Roman"/>
                <w:noProof/>
              </w:rPr>
            </w:pPr>
            <w:r>
              <w:rPr>
                <w:rFonts w:ascii="Times New Roman" w:hAnsi="Times New Roman"/>
                <w:noProof/>
              </w:rPr>
              <w:t>3</w:t>
            </w:r>
          </w:p>
        </w:tc>
      </w:tr>
      <w:tr w:rsidR="002C4AA5" w:rsidRPr="008664B9" w14:paraId="05D1932D"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14:paraId="682B1982" w14:textId="77777777" w:rsidR="002C4AA5" w:rsidRPr="00206E04" w:rsidRDefault="002C4AA5" w:rsidP="009D5DC7">
            <w:pPr>
              <w:pStyle w:val="Header"/>
              <w:spacing w:after="0" w:line="240" w:lineRule="auto"/>
              <w:rPr>
                <w:rFonts w:ascii="Times New Roman" w:hAnsi="Times New Roman"/>
                <w:b/>
                <w:sz w:val="28"/>
                <w:szCs w:val="28"/>
                <w:lang w:val="sr-Latn-CS"/>
              </w:rPr>
            </w:pPr>
            <w:r w:rsidRPr="00206E04">
              <w:rPr>
                <w:rFonts w:ascii="Times New Roman" w:hAnsi="Times New Roman"/>
                <w:b/>
                <w:bCs/>
                <w:sz w:val="28"/>
                <w:szCs w:val="28"/>
                <w:lang w:val="ru-RU"/>
              </w:rPr>
              <w:t>3)</w:t>
            </w:r>
            <w:r w:rsidR="009D5DC7">
              <w:rPr>
                <w:rFonts w:ascii="Times New Roman" w:hAnsi="Times New Roman"/>
                <w:b/>
                <w:bCs/>
                <w:sz w:val="28"/>
                <w:szCs w:val="28"/>
                <w:lang w:val="ru-RU"/>
              </w:rPr>
              <w:t xml:space="preserve"> У</w:t>
            </w:r>
            <w:r w:rsidRPr="00206E04">
              <w:rPr>
                <w:rFonts w:ascii="Times New Roman" w:hAnsi="Times New Roman"/>
                <w:b/>
                <w:bCs/>
                <w:sz w:val="28"/>
                <w:szCs w:val="28"/>
                <w:lang w:val="ru-RU"/>
              </w:rPr>
              <w:t>путство понуђачима како да сачине  понуду</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587E7168" w14:textId="77777777" w:rsidR="002C4AA5" w:rsidRPr="00BC06DD" w:rsidRDefault="00BC06DD" w:rsidP="005135FF">
            <w:pPr>
              <w:spacing w:after="0" w:line="240" w:lineRule="auto"/>
              <w:jc w:val="center"/>
              <w:rPr>
                <w:rFonts w:ascii="Times New Roman" w:hAnsi="Times New Roman"/>
                <w:noProof/>
              </w:rPr>
            </w:pPr>
            <w:r>
              <w:rPr>
                <w:rFonts w:ascii="Times New Roman" w:hAnsi="Times New Roman"/>
                <w:noProof/>
              </w:rPr>
              <w:t>3-10</w:t>
            </w:r>
          </w:p>
        </w:tc>
      </w:tr>
      <w:tr w:rsidR="002C4AA5" w:rsidRPr="008664B9" w14:paraId="0182C94F"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14:paraId="5407EA81" w14:textId="77777777" w:rsidR="002C4AA5" w:rsidRPr="00206E04" w:rsidRDefault="002C4AA5" w:rsidP="00610800">
            <w:pPr>
              <w:pStyle w:val="Header"/>
              <w:spacing w:after="0" w:line="240" w:lineRule="auto"/>
              <w:rPr>
                <w:rFonts w:ascii="Times New Roman" w:hAnsi="Times New Roman"/>
                <w:b/>
                <w:sz w:val="28"/>
                <w:szCs w:val="28"/>
                <w:lang w:val="ru-RU"/>
              </w:rPr>
            </w:pPr>
            <w:r w:rsidRPr="00206E04">
              <w:rPr>
                <w:rFonts w:ascii="Times New Roman" w:hAnsi="Times New Roman"/>
                <w:b/>
                <w:bCs/>
                <w:sz w:val="28"/>
                <w:szCs w:val="28"/>
                <w:lang w:val="ru-RU"/>
              </w:rPr>
              <w:t>4)</w:t>
            </w:r>
            <w:r w:rsidR="009D5DC7">
              <w:rPr>
                <w:rFonts w:ascii="Times New Roman" w:hAnsi="Times New Roman"/>
                <w:b/>
                <w:bCs/>
                <w:sz w:val="28"/>
                <w:szCs w:val="28"/>
                <w:lang w:val="ru-RU"/>
              </w:rPr>
              <w:t xml:space="preserve"> О</w:t>
            </w:r>
            <w:r w:rsidRPr="00206E04">
              <w:rPr>
                <w:rFonts w:ascii="Times New Roman" w:hAnsi="Times New Roman"/>
                <w:b/>
                <w:bCs/>
                <w:sz w:val="28"/>
                <w:szCs w:val="28"/>
                <w:lang w:val="ru-RU"/>
              </w:rPr>
              <w:t>бразац понуде</w:t>
            </w:r>
            <w:r w:rsidRPr="00206E04">
              <w:rPr>
                <w:rFonts w:ascii="Times New Roman" w:hAnsi="Times New Roman"/>
                <w:b/>
                <w:sz w:val="28"/>
                <w:szCs w:val="28"/>
                <w:lang w:val="ru-RU"/>
              </w:rPr>
              <w:t>;</w:t>
            </w:r>
          </w:p>
          <w:p w14:paraId="4EBC49CD" w14:textId="77777777" w:rsidR="00DB2245" w:rsidRPr="00DB2245" w:rsidRDefault="00DB2245" w:rsidP="00DB2245">
            <w:pPr>
              <w:tabs>
                <w:tab w:val="center" w:pos="4702"/>
                <w:tab w:val="right" w:pos="9405"/>
              </w:tabs>
              <w:spacing w:after="0" w:line="240" w:lineRule="auto"/>
              <w:rPr>
                <w:rFonts w:ascii="Times New Roman" w:hAnsi="Times New Roman"/>
                <w:sz w:val="20"/>
                <w:lang w:val="sr-Cyrl-CS"/>
              </w:rPr>
            </w:pPr>
            <w:r w:rsidRPr="00DB2245">
              <w:rPr>
                <w:rFonts w:ascii="Times New Roman" w:hAnsi="Times New Roman"/>
                <w:sz w:val="20"/>
                <w:lang w:val="sr-Cyrl-CS"/>
              </w:rPr>
              <w:t xml:space="preserve">        - образац Подаци о понуђачу</w:t>
            </w:r>
          </w:p>
          <w:p w14:paraId="28682FBD" w14:textId="77777777" w:rsidR="00DB2245" w:rsidRPr="00DB2245" w:rsidRDefault="00DB2245" w:rsidP="00DB2245">
            <w:pPr>
              <w:tabs>
                <w:tab w:val="center" w:pos="4702"/>
                <w:tab w:val="right" w:pos="9405"/>
              </w:tabs>
              <w:spacing w:after="0" w:line="240" w:lineRule="auto"/>
              <w:rPr>
                <w:rFonts w:ascii="Times New Roman" w:hAnsi="Times New Roman"/>
                <w:sz w:val="20"/>
                <w:lang w:val="sr-Cyrl-CS"/>
              </w:rPr>
            </w:pPr>
            <w:r w:rsidRPr="00DB2245">
              <w:rPr>
                <w:rFonts w:ascii="Times New Roman" w:hAnsi="Times New Roman"/>
                <w:sz w:val="20"/>
                <w:lang w:val="sr-Cyrl-CS"/>
              </w:rPr>
              <w:t xml:space="preserve">        - образац Подаци о подизвођачу</w:t>
            </w:r>
          </w:p>
          <w:p w14:paraId="3FFC3F93" w14:textId="77777777" w:rsidR="00DB2245" w:rsidRPr="00DB2245" w:rsidRDefault="00DB2245" w:rsidP="00DB2245">
            <w:pPr>
              <w:tabs>
                <w:tab w:val="center" w:pos="4702"/>
                <w:tab w:val="right" w:pos="9405"/>
              </w:tabs>
              <w:spacing w:after="0" w:line="240" w:lineRule="auto"/>
              <w:rPr>
                <w:rFonts w:ascii="Times New Roman" w:hAnsi="Times New Roman"/>
                <w:sz w:val="20"/>
                <w:lang w:val="sr-Cyrl-CS"/>
              </w:rPr>
            </w:pPr>
            <w:r w:rsidRPr="00DB2245">
              <w:rPr>
                <w:rFonts w:ascii="Times New Roman" w:hAnsi="Times New Roman"/>
                <w:sz w:val="20"/>
                <w:lang w:val="sr-Cyrl-CS"/>
              </w:rPr>
              <w:t xml:space="preserve">        - образац Подаци о понуђачу који је учесник у заједничкој понуди</w:t>
            </w:r>
          </w:p>
          <w:p w14:paraId="4B1FC30B" w14:textId="77777777" w:rsidR="002C4AA5" w:rsidRPr="00206E04" w:rsidRDefault="00DB2245" w:rsidP="00DB2245">
            <w:pPr>
              <w:pStyle w:val="Header"/>
              <w:spacing w:after="0" w:line="240" w:lineRule="auto"/>
              <w:rPr>
                <w:rFonts w:ascii="Times New Roman" w:hAnsi="Times New Roman"/>
                <w:b/>
                <w:sz w:val="28"/>
                <w:szCs w:val="28"/>
                <w:lang w:val="sr-Cyrl-CS"/>
              </w:rPr>
            </w:pPr>
            <w:r w:rsidRPr="00DB2245">
              <w:rPr>
                <w:rFonts w:ascii="Times New Roman" w:hAnsi="Times New Roman"/>
                <w:sz w:val="20"/>
                <w:lang w:val="sr-Cyrl-CS"/>
              </w:rPr>
              <w:t xml:space="preserve">       – образац Изјава чланова групе који подносе заједничку понуду</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1C8A5244" w14:textId="77777777" w:rsidR="002C4AA5" w:rsidRPr="00BC06DD" w:rsidRDefault="00BC06DD" w:rsidP="00DB2245">
            <w:pPr>
              <w:spacing w:after="0" w:line="240" w:lineRule="auto"/>
              <w:jc w:val="center"/>
              <w:rPr>
                <w:rFonts w:ascii="Times New Roman" w:hAnsi="Times New Roman"/>
                <w:noProof/>
              </w:rPr>
            </w:pPr>
            <w:r>
              <w:rPr>
                <w:rFonts w:ascii="Times New Roman" w:hAnsi="Times New Roman"/>
                <w:noProof/>
              </w:rPr>
              <w:t>11-15</w:t>
            </w:r>
          </w:p>
        </w:tc>
      </w:tr>
      <w:tr w:rsidR="002C4AA5" w:rsidRPr="008664B9" w14:paraId="57A20766"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14:paraId="11717D92" w14:textId="77777777" w:rsidR="002C4AA5" w:rsidRPr="00C367C8" w:rsidRDefault="002C4AA5" w:rsidP="009D5DC7">
            <w:pPr>
              <w:pStyle w:val="Header"/>
              <w:spacing w:after="0" w:line="240" w:lineRule="auto"/>
              <w:rPr>
                <w:rFonts w:ascii="Times New Roman" w:hAnsi="Times New Roman"/>
                <w:b/>
                <w:sz w:val="28"/>
                <w:szCs w:val="28"/>
                <w:lang w:val="ru-RU"/>
              </w:rPr>
            </w:pPr>
            <w:r w:rsidRPr="00206E04">
              <w:rPr>
                <w:rFonts w:ascii="Times New Roman" w:hAnsi="Times New Roman"/>
                <w:b/>
                <w:bCs/>
                <w:sz w:val="28"/>
                <w:szCs w:val="28"/>
                <w:lang w:val="ru-RU"/>
              </w:rPr>
              <w:t>5)</w:t>
            </w:r>
            <w:r w:rsidR="009D5DC7">
              <w:rPr>
                <w:rFonts w:ascii="Times New Roman" w:hAnsi="Times New Roman"/>
                <w:b/>
                <w:sz w:val="28"/>
                <w:szCs w:val="28"/>
                <w:lang w:val="ru-RU"/>
              </w:rPr>
              <w:t>У</w:t>
            </w:r>
            <w:r w:rsidRPr="00206E04">
              <w:rPr>
                <w:rFonts w:ascii="Times New Roman" w:hAnsi="Times New Roman"/>
                <w:b/>
                <w:sz w:val="28"/>
                <w:szCs w:val="28"/>
                <w:lang w:val="ru-RU"/>
              </w:rPr>
              <w:t>слови и упутство како се доказује испуњеност услова</w:t>
            </w:r>
          </w:p>
        </w:tc>
        <w:tc>
          <w:tcPr>
            <w:tcW w:w="866" w:type="dxa"/>
            <w:tcBorders>
              <w:top w:val="dotted" w:sz="4" w:space="0" w:color="auto"/>
              <w:left w:val="dotted" w:sz="4" w:space="0" w:color="auto"/>
              <w:right w:val="dotted" w:sz="4" w:space="0" w:color="auto"/>
            </w:tcBorders>
            <w:shd w:val="clear" w:color="auto" w:fill="D6E3BC"/>
            <w:vAlign w:val="center"/>
          </w:tcPr>
          <w:p w14:paraId="49EB0169" w14:textId="140A873D" w:rsidR="002C4AA5" w:rsidRPr="001A14B7" w:rsidRDefault="001A14B7" w:rsidP="007D1861">
            <w:pPr>
              <w:tabs>
                <w:tab w:val="right" w:leader="underscore" w:pos="9360"/>
              </w:tabs>
              <w:spacing w:after="0" w:line="240" w:lineRule="auto"/>
              <w:jc w:val="center"/>
              <w:rPr>
                <w:rFonts w:ascii="Times New Roman" w:hAnsi="Times New Roman"/>
                <w:noProof/>
                <w:lang w:val="sr-Cyrl-RS"/>
              </w:rPr>
            </w:pPr>
            <w:r>
              <w:rPr>
                <w:rFonts w:ascii="Times New Roman" w:hAnsi="Times New Roman"/>
                <w:noProof/>
                <w:lang w:val="sr-Cyrl-RS"/>
              </w:rPr>
              <w:t>16-23</w:t>
            </w:r>
          </w:p>
        </w:tc>
      </w:tr>
      <w:tr w:rsidR="002C4AA5" w:rsidRPr="008664B9" w14:paraId="337804E8"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14:paraId="7E02CBF0" w14:textId="77777777" w:rsidR="002C4AA5" w:rsidRPr="00206E04" w:rsidRDefault="002C4AA5" w:rsidP="009D5DC7">
            <w:pPr>
              <w:pStyle w:val="Header"/>
              <w:spacing w:after="0" w:line="240" w:lineRule="auto"/>
              <w:rPr>
                <w:rFonts w:ascii="Times New Roman" w:hAnsi="Times New Roman"/>
                <w:lang w:val="sr-Cyrl-CS"/>
              </w:rPr>
            </w:pPr>
            <w:r w:rsidRPr="00206E04">
              <w:rPr>
                <w:rFonts w:ascii="Times New Roman" w:hAnsi="Times New Roman"/>
                <w:b/>
                <w:bCs/>
                <w:sz w:val="28"/>
                <w:lang w:val="ru-RU"/>
              </w:rPr>
              <w:t>6)</w:t>
            </w:r>
            <w:r w:rsidR="009D5DC7">
              <w:rPr>
                <w:rFonts w:ascii="Times New Roman" w:hAnsi="Times New Roman"/>
                <w:b/>
                <w:bCs/>
                <w:sz w:val="28"/>
                <w:lang w:val="ru-RU"/>
              </w:rPr>
              <w:t xml:space="preserve"> М</w:t>
            </w:r>
            <w:r w:rsidRPr="00206E04">
              <w:rPr>
                <w:rFonts w:ascii="Times New Roman" w:hAnsi="Times New Roman"/>
                <w:b/>
                <w:sz w:val="28"/>
                <w:lang w:val="sr-Cyrl-CS"/>
              </w:rPr>
              <w:t>одел уговора</w:t>
            </w:r>
          </w:p>
        </w:tc>
        <w:tc>
          <w:tcPr>
            <w:tcW w:w="866" w:type="dxa"/>
            <w:tcBorders>
              <w:left w:val="dotted" w:sz="4" w:space="0" w:color="auto"/>
              <w:bottom w:val="dotted" w:sz="4" w:space="0" w:color="auto"/>
              <w:right w:val="dotted" w:sz="4" w:space="0" w:color="auto"/>
            </w:tcBorders>
            <w:shd w:val="clear" w:color="auto" w:fill="D6E3BC"/>
            <w:vAlign w:val="center"/>
          </w:tcPr>
          <w:p w14:paraId="4C56A801" w14:textId="05CBFE57" w:rsidR="002C4AA5" w:rsidRPr="00D85C01" w:rsidRDefault="00D85C01" w:rsidP="007D1861">
            <w:pPr>
              <w:tabs>
                <w:tab w:val="right" w:leader="underscore" w:pos="9360"/>
              </w:tabs>
              <w:spacing w:after="0" w:line="240" w:lineRule="auto"/>
              <w:jc w:val="center"/>
              <w:rPr>
                <w:rFonts w:ascii="Times New Roman" w:hAnsi="Times New Roman"/>
                <w:noProof/>
                <w:lang w:val="sr-Cyrl-RS"/>
              </w:rPr>
            </w:pPr>
            <w:r>
              <w:rPr>
                <w:rFonts w:ascii="Times New Roman" w:hAnsi="Times New Roman"/>
                <w:noProof/>
                <w:lang w:val="sr-Cyrl-RS"/>
              </w:rPr>
              <w:t>24-26</w:t>
            </w:r>
          </w:p>
        </w:tc>
      </w:tr>
      <w:tr w:rsidR="002C4AA5" w:rsidRPr="008664B9" w14:paraId="3FAC3BB2"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14:paraId="1E610A41" w14:textId="77777777" w:rsidR="002C4AA5" w:rsidRPr="00206E04" w:rsidRDefault="002C4AA5" w:rsidP="009D5DC7">
            <w:pPr>
              <w:pStyle w:val="Header"/>
              <w:spacing w:after="0" w:line="240" w:lineRule="auto"/>
              <w:rPr>
                <w:rFonts w:ascii="Times New Roman" w:hAnsi="Times New Roman"/>
                <w:b/>
                <w:sz w:val="28"/>
                <w:lang w:val="ru-RU"/>
              </w:rPr>
            </w:pPr>
            <w:r w:rsidRPr="00206E04">
              <w:rPr>
                <w:rFonts w:ascii="Times New Roman" w:hAnsi="Times New Roman"/>
                <w:b/>
                <w:bCs/>
                <w:sz w:val="28"/>
                <w:lang w:val="ru-RU"/>
              </w:rPr>
              <w:t>7)</w:t>
            </w:r>
            <w:r w:rsidR="009D5DC7">
              <w:rPr>
                <w:rFonts w:ascii="Times New Roman" w:hAnsi="Times New Roman"/>
                <w:b/>
                <w:bCs/>
                <w:sz w:val="28"/>
                <w:lang w:val="ru-RU"/>
              </w:rPr>
              <w:t xml:space="preserve"> В</w:t>
            </w:r>
            <w:r w:rsidRPr="00206E04">
              <w:rPr>
                <w:rFonts w:ascii="Times New Roman" w:hAnsi="Times New Roman"/>
                <w:b/>
                <w:bCs/>
                <w:sz w:val="28"/>
                <w:lang w:val="sr-Cyrl-CS"/>
              </w:rPr>
              <w:t xml:space="preserve">рста, </w:t>
            </w:r>
            <w:r w:rsidRPr="00206E04">
              <w:rPr>
                <w:rFonts w:ascii="Times New Roman" w:hAnsi="Times New Roman"/>
                <w:b/>
                <w:bCs/>
                <w:sz w:val="28"/>
                <w:lang w:val="ru-RU"/>
              </w:rPr>
              <w:t xml:space="preserve">техничке карактеристике (спецификације), квалитет, количина и опис добара, радова или услуга, начин спровођења контроле и обезбеђивања гаранције квалитета, рок извршења, </w:t>
            </w:r>
            <w:r w:rsidRPr="00206E04">
              <w:rPr>
                <w:rFonts w:ascii="Times New Roman" w:hAnsi="Times New Roman"/>
                <w:b/>
                <w:bCs/>
                <w:sz w:val="28"/>
                <w:shd w:val="clear" w:color="auto" w:fill="FFFFFF"/>
                <w:lang w:val="ru-RU"/>
              </w:rPr>
              <w:t>место извршења или испоруке добара,</w:t>
            </w:r>
            <w:r w:rsidRPr="00206E04">
              <w:rPr>
                <w:rFonts w:ascii="Times New Roman" w:hAnsi="Times New Roman"/>
                <w:b/>
                <w:bCs/>
                <w:sz w:val="28"/>
                <w:lang w:val="ru-RU"/>
              </w:rPr>
              <w:t xml:space="preserve"> евентуалне додатне услуге и сл. </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0BD32E84" w14:textId="0D35E021" w:rsidR="002C4AA5" w:rsidRPr="00D85C01" w:rsidRDefault="00D85C01" w:rsidP="001F2251">
            <w:pPr>
              <w:pStyle w:val="CommentSubject"/>
              <w:tabs>
                <w:tab w:val="right" w:leader="underscore" w:pos="9360"/>
              </w:tabs>
              <w:jc w:val="center"/>
              <w:rPr>
                <w:b w:val="0"/>
                <w:bCs w:val="0"/>
                <w:noProof/>
                <w:sz w:val="22"/>
                <w:szCs w:val="22"/>
                <w:lang w:val="sr-Cyrl-RS"/>
              </w:rPr>
            </w:pPr>
            <w:r>
              <w:rPr>
                <w:b w:val="0"/>
                <w:bCs w:val="0"/>
                <w:noProof/>
                <w:sz w:val="22"/>
                <w:szCs w:val="22"/>
                <w:lang w:val="sr-Cyrl-RS"/>
              </w:rPr>
              <w:t>27-34</w:t>
            </w:r>
          </w:p>
        </w:tc>
      </w:tr>
      <w:tr w:rsidR="002C4AA5" w:rsidRPr="007D13AE" w14:paraId="44A90E87"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14:paraId="4D7AE8EA" w14:textId="77777777" w:rsidR="002C4AA5" w:rsidRPr="00206E04" w:rsidRDefault="002C4AA5" w:rsidP="009D5DC7">
            <w:pPr>
              <w:pStyle w:val="Header"/>
              <w:spacing w:after="0" w:line="240" w:lineRule="auto"/>
              <w:rPr>
                <w:rFonts w:ascii="Times New Roman" w:hAnsi="Times New Roman"/>
                <w:b/>
                <w:sz w:val="28"/>
                <w:szCs w:val="28"/>
                <w:lang w:val="sr-Cyrl-CS"/>
              </w:rPr>
            </w:pPr>
            <w:r w:rsidRPr="00206E04">
              <w:rPr>
                <w:rFonts w:ascii="Times New Roman" w:hAnsi="Times New Roman"/>
                <w:b/>
                <w:sz w:val="28"/>
                <w:szCs w:val="28"/>
                <w:lang w:val="sr-Cyrl-CS"/>
              </w:rPr>
              <w:t xml:space="preserve">8)  </w:t>
            </w:r>
            <w:r w:rsidR="009D5DC7">
              <w:rPr>
                <w:rFonts w:ascii="Times New Roman" w:hAnsi="Times New Roman"/>
                <w:b/>
                <w:sz w:val="28"/>
                <w:szCs w:val="28"/>
                <w:lang w:val="sr-Cyrl-CS"/>
              </w:rPr>
              <w:t>Т</w:t>
            </w:r>
            <w:r w:rsidRPr="00206E04">
              <w:rPr>
                <w:rFonts w:ascii="Times New Roman" w:hAnsi="Times New Roman"/>
                <w:b/>
                <w:bCs/>
                <w:sz w:val="28"/>
                <w:szCs w:val="28"/>
                <w:lang w:val="ru-RU"/>
              </w:rPr>
              <w:t xml:space="preserve">ехничка документација и планови </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7F463D42" w14:textId="55702F5E" w:rsidR="002C4AA5" w:rsidRPr="00D85C01" w:rsidRDefault="00D85C01" w:rsidP="009E6981">
            <w:pPr>
              <w:spacing w:after="0" w:line="240" w:lineRule="auto"/>
              <w:jc w:val="center"/>
              <w:rPr>
                <w:rFonts w:ascii="Times New Roman" w:hAnsi="Times New Roman"/>
                <w:noProof/>
                <w:lang w:val="sr-Cyrl-RS"/>
              </w:rPr>
            </w:pPr>
            <w:r>
              <w:rPr>
                <w:rFonts w:ascii="Times New Roman" w:hAnsi="Times New Roman"/>
                <w:noProof/>
                <w:lang w:val="sr-Cyrl-RS"/>
              </w:rPr>
              <w:t>35</w:t>
            </w:r>
          </w:p>
        </w:tc>
      </w:tr>
      <w:tr w:rsidR="002C4AA5" w:rsidRPr="008F3F87" w14:paraId="6E547B09"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14:paraId="249F2D22" w14:textId="77777777" w:rsidR="002C4AA5" w:rsidRPr="00206E04" w:rsidRDefault="002C4AA5" w:rsidP="009D5DC7">
            <w:pPr>
              <w:pStyle w:val="Header"/>
              <w:spacing w:after="0" w:line="240" w:lineRule="auto"/>
              <w:rPr>
                <w:rFonts w:ascii="Times New Roman" w:hAnsi="Times New Roman"/>
                <w:b/>
                <w:sz w:val="28"/>
                <w:lang w:val="sr-Cyrl-CS"/>
              </w:rPr>
            </w:pPr>
            <w:r w:rsidRPr="00206E04">
              <w:rPr>
                <w:rFonts w:ascii="Times New Roman" w:hAnsi="Times New Roman"/>
                <w:b/>
                <w:sz w:val="28"/>
                <w:lang w:val="sr-Cyrl-CS"/>
              </w:rPr>
              <w:t xml:space="preserve">9)  </w:t>
            </w:r>
            <w:r w:rsidR="009D5DC7">
              <w:rPr>
                <w:rFonts w:ascii="Times New Roman" w:hAnsi="Times New Roman"/>
                <w:b/>
                <w:sz w:val="28"/>
                <w:lang w:val="sr-Cyrl-CS"/>
              </w:rPr>
              <w:t>О</w:t>
            </w:r>
            <w:r w:rsidRPr="006946EB">
              <w:rPr>
                <w:rFonts w:ascii="Times New Roman" w:hAnsi="Times New Roman"/>
                <w:b/>
                <w:sz w:val="28"/>
                <w:lang w:val="sr-Cyrl-CS"/>
              </w:rPr>
              <w:t>бразац структуре понуђене цене са упутством како да се попуни</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09932DE6" w14:textId="62B7AAEE" w:rsidR="002C4AA5" w:rsidRPr="00D85C01" w:rsidRDefault="00D85C01" w:rsidP="002D7877">
            <w:pPr>
              <w:spacing w:after="0" w:line="240" w:lineRule="auto"/>
              <w:jc w:val="center"/>
              <w:rPr>
                <w:rFonts w:ascii="Times New Roman" w:hAnsi="Times New Roman"/>
                <w:noProof/>
                <w:lang w:val="sr-Cyrl-RS"/>
              </w:rPr>
            </w:pPr>
            <w:r>
              <w:rPr>
                <w:rFonts w:ascii="Times New Roman" w:hAnsi="Times New Roman"/>
                <w:noProof/>
                <w:lang w:val="sr-Cyrl-RS"/>
              </w:rPr>
              <w:t>36-37</w:t>
            </w:r>
          </w:p>
        </w:tc>
      </w:tr>
      <w:tr w:rsidR="002C4AA5" w:rsidRPr="008F3F87" w14:paraId="2BD2372B"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14:paraId="3A010819" w14:textId="77777777" w:rsidR="002C4AA5" w:rsidRPr="00206E04" w:rsidRDefault="002C4AA5" w:rsidP="009D5DC7">
            <w:pPr>
              <w:pStyle w:val="Header"/>
              <w:spacing w:after="0" w:line="240" w:lineRule="auto"/>
              <w:rPr>
                <w:rFonts w:ascii="Times New Roman" w:hAnsi="Times New Roman"/>
                <w:b/>
                <w:sz w:val="28"/>
              </w:rPr>
            </w:pPr>
            <w:r w:rsidRPr="00206E04">
              <w:rPr>
                <w:rFonts w:ascii="Times New Roman" w:hAnsi="Times New Roman"/>
                <w:b/>
                <w:sz w:val="28"/>
              </w:rPr>
              <w:t xml:space="preserve">10) </w:t>
            </w:r>
            <w:r w:rsidR="009D5DC7">
              <w:rPr>
                <w:rFonts w:ascii="Times New Roman" w:hAnsi="Times New Roman"/>
                <w:b/>
                <w:sz w:val="28"/>
              </w:rPr>
              <w:t>С</w:t>
            </w:r>
            <w:r w:rsidRPr="00206E04">
              <w:rPr>
                <w:rFonts w:ascii="Times New Roman" w:hAnsi="Times New Roman"/>
                <w:b/>
                <w:sz w:val="28"/>
                <w:lang w:val="sr-Cyrl-CS"/>
              </w:rPr>
              <w:t>редства финансијског обезбеђења</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54A07C6D" w14:textId="6B159713" w:rsidR="002C4AA5" w:rsidRPr="00D85C01" w:rsidRDefault="00D85C01" w:rsidP="002D7877">
            <w:pPr>
              <w:spacing w:after="0" w:line="240" w:lineRule="auto"/>
              <w:jc w:val="center"/>
              <w:rPr>
                <w:rFonts w:ascii="Times New Roman" w:hAnsi="Times New Roman"/>
                <w:noProof/>
                <w:lang w:val="sr-Cyrl-RS"/>
              </w:rPr>
            </w:pPr>
            <w:r>
              <w:rPr>
                <w:rFonts w:ascii="Times New Roman" w:hAnsi="Times New Roman"/>
                <w:noProof/>
                <w:lang w:val="sr-Cyrl-RS"/>
              </w:rPr>
              <w:t>38-</w:t>
            </w:r>
            <w:r w:rsidR="001A14B7">
              <w:rPr>
                <w:rFonts w:ascii="Times New Roman" w:hAnsi="Times New Roman"/>
                <w:noProof/>
                <w:lang w:val="sr-Cyrl-RS"/>
              </w:rPr>
              <w:t>40</w:t>
            </w:r>
            <w:bookmarkStart w:id="0" w:name="_GoBack"/>
            <w:bookmarkEnd w:id="0"/>
          </w:p>
        </w:tc>
      </w:tr>
      <w:tr w:rsidR="002C4AA5" w:rsidRPr="008F3F87" w14:paraId="710A093A"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14:paraId="3A9B30BB" w14:textId="77777777" w:rsidR="002C4AA5" w:rsidRPr="00206E04" w:rsidRDefault="002C4AA5" w:rsidP="009D5DC7">
            <w:pPr>
              <w:pStyle w:val="Header"/>
              <w:spacing w:after="0" w:line="240" w:lineRule="auto"/>
              <w:rPr>
                <w:rFonts w:ascii="Times New Roman" w:hAnsi="Times New Roman"/>
                <w:b/>
                <w:sz w:val="28"/>
                <w:lang w:val="sr-Cyrl-CS"/>
              </w:rPr>
            </w:pPr>
            <w:r w:rsidRPr="00206E04">
              <w:rPr>
                <w:rFonts w:ascii="Times New Roman" w:hAnsi="Times New Roman"/>
                <w:b/>
                <w:sz w:val="28"/>
                <w:lang w:val="sr-Cyrl-CS"/>
              </w:rPr>
              <w:t>1</w:t>
            </w:r>
            <w:r w:rsidRPr="00206E04">
              <w:rPr>
                <w:rFonts w:ascii="Times New Roman" w:hAnsi="Times New Roman"/>
                <w:b/>
                <w:sz w:val="28"/>
              </w:rPr>
              <w:t>1)</w:t>
            </w:r>
            <w:r w:rsidR="009D5DC7">
              <w:rPr>
                <w:rFonts w:ascii="Times New Roman" w:hAnsi="Times New Roman"/>
                <w:b/>
                <w:sz w:val="28"/>
                <w:lang w:val="sr-Cyrl-CS"/>
              </w:rPr>
              <w:t>О</w:t>
            </w:r>
            <w:r w:rsidRPr="00206E04">
              <w:rPr>
                <w:rFonts w:ascii="Times New Roman" w:hAnsi="Times New Roman"/>
                <w:b/>
                <w:sz w:val="28"/>
                <w:lang w:val="sr-Cyrl-CS"/>
              </w:rPr>
              <w:t>бразац трошкова припреме понуде</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6EA9540A" w14:textId="17A0080A" w:rsidR="002C4AA5" w:rsidRPr="00D85C01" w:rsidRDefault="00D85C01" w:rsidP="007D1861">
            <w:pPr>
              <w:spacing w:after="0" w:line="240" w:lineRule="auto"/>
              <w:jc w:val="center"/>
              <w:rPr>
                <w:rFonts w:ascii="Times New Roman" w:hAnsi="Times New Roman"/>
                <w:noProof/>
                <w:lang w:val="sr-Cyrl-RS"/>
              </w:rPr>
            </w:pPr>
            <w:r>
              <w:rPr>
                <w:rFonts w:ascii="Times New Roman" w:hAnsi="Times New Roman"/>
                <w:noProof/>
                <w:lang w:val="sr-Cyrl-RS"/>
              </w:rPr>
              <w:t>41</w:t>
            </w:r>
          </w:p>
        </w:tc>
      </w:tr>
      <w:tr w:rsidR="002C4AA5" w:rsidRPr="008F3F87" w14:paraId="6B805723"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14:paraId="2910F12E" w14:textId="77777777" w:rsidR="002C4AA5" w:rsidRPr="00206E04" w:rsidRDefault="002C4AA5" w:rsidP="009D5DC7">
            <w:pPr>
              <w:pStyle w:val="Header"/>
              <w:spacing w:after="0" w:line="240" w:lineRule="auto"/>
              <w:rPr>
                <w:rFonts w:ascii="Times New Roman" w:hAnsi="Times New Roman"/>
                <w:b/>
                <w:sz w:val="28"/>
                <w:lang w:val="sr-Cyrl-CS"/>
              </w:rPr>
            </w:pPr>
            <w:r w:rsidRPr="00206E04">
              <w:rPr>
                <w:rFonts w:ascii="Times New Roman" w:hAnsi="Times New Roman"/>
                <w:b/>
                <w:sz w:val="28"/>
                <w:lang w:val="sr-Cyrl-CS"/>
              </w:rPr>
              <w:t>1</w:t>
            </w:r>
            <w:r w:rsidRPr="00206E04">
              <w:rPr>
                <w:rFonts w:ascii="Times New Roman" w:hAnsi="Times New Roman"/>
                <w:b/>
                <w:sz w:val="28"/>
              </w:rPr>
              <w:t>2</w:t>
            </w:r>
            <w:r w:rsidRPr="00206E04">
              <w:rPr>
                <w:rFonts w:ascii="Times New Roman" w:hAnsi="Times New Roman"/>
                <w:b/>
                <w:sz w:val="28"/>
                <w:lang w:val="sr-Cyrl-CS"/>
              </w:rPr>
              <w:t xml:space="preserve">) </w:t>
            </w:r>
            <w:r w:rsidR="009D5DC7">
              <w:rPr>
                <w:rFonts w:ascii="Times New Roman" w:hAnsi="Times New Roman"/>
                <w:b/>
                <w:sz w:val="28"/>
                <w:lang w:val="sr-Cyrl-CS"/>
              </w:rPr>
              <w:t>И</w:t>
            </w:r>
            <w:r w:rsidRPr="00206E04">
              <w:rPr>
                <w:rFonts w:ascii="Times New Roman" w:hAnsi="Times New Roman"/>
                <w:b/>
                <w:sz w:val="28"/>
                <w:lang w:val="sr-Cyrl-CS"/>
              </w:rPr>
              <w:t>зјава о независној понуди</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0A0135F9" w14:textId="13C8B123" w:rsidR="002C4AA5" w:rsidRPr="00D85C01" w:rsidRDefault="00D85C01" w:rsidP="002D7877">
            <w:pPr>
              <w:spacing w:after="0" w:line="240" w:lineRule="auto"/>
              <w:jc w:val="center"/>
              <w:rPr>
                <w:rFonts w:ascii="Times New Roman" w:hAnsi="Times New Roman"/>
                <w:noProof/>
                <w:lang w:val="sr-Cyrl-RS"/>
              </w:rPr>
            </w:pPr>
            <w:r>
              <w:rPr>
                <w:rFonts w:ascii="Times New Roman" w:hAnsi="Times New Roman"/>
                <w:noProof/>
                <w:lang w:val="sr-Cyrl-RS"/>
              </w:rPr>
              <w:t>42</w:t>
            </w:r>
          </w:p>
        </w:tc>
      </w:tr>
      <w:tr w:rsidR="002C4AA5" w:rsidRPr="008F3F87" w14:paraId="4BF94D69"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14:paraId="359BD712" w14:textId="77777777" w:rsidR="002C4AA5" w:rsidRPr="00736BE3" w:rsidRDefault="002C4AA5" w:rsidP="003D31CE">
            <w:pPr>
              <w:tabs>
                <w:tab w:val="center" w:pos="4702"/>
                <w:tab w:val="right" w:pos="9405"/>
              </w:tabs>
              <w:spacing w:after="0" w:line="240" w:lineRule="auto"/>
              <w:rPr>
                <w:rFonts w:ascii="Times New Roman" w:hAnsi="Times New Roman"/>
                <w:b/>
                <w:sz w:val="24"/>
                <w:szCs w:val="24"/>
                <w:lang w:val="sr-Cyrl-CS"/>
              </w:rPr>
            </w:pPr>
            <w:r w:rsidRPr="009F1647">
              <w:rPr>
                <w:rFonts w:ascii="Times New Roman" w:hAnsi="Times New Roman"/>
                <w:b/>
                <w:sz w:val="28"/>
                <w:szCs w:val="28"/>
                <w:lang w:val="sr-Cyrl-CS"/>
              </w:rPr>
              <w:t>13) Образац изјаве о обавезама понуђача на основу чл. 75. став 2. ЗЈН-а</w:t>
            </w:r>
            <w:r w:rsidR="00014A7A">
              <w:rPr>
                <w:rFonts w:ascii="Times New Roman" w:hAnsi="Times New Roman"/>
                <w:color w:val="000000"/>
                <w:sz w:val="20"/>
                <w:szCs w:val="20"/>
                <w:lang w:val="sr-Cyrl-CS"/>
              </w:rPr>
              <w:t>(Изјава о поштовању обавеза које произилазе из важећих прописа</w:t>
            </w:r>
            <w:r w:rsidR="00554132">
              <w:rPr>
                <w:rFonts w:ascii="Times New Roman" w:hAnsi="Times New Roman"/>
                <w:sz w:val="24"/>
                <w:szCs w:val="24"/>
                <w:lang w:val="sr-Cyrl-CS"/>
              </w:rPr>
              <w:t>)</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3696A308" w14:textId="53769F16" w:rsidR="002C4AA5" w:rsidRPr="00D85C01" w:rsidRDefault="00D85C01" w:rsidP="002D7877">
            <w:pPr>
              <w:spacing w:after="0" w:line="240" w:lineRule="auto"/>
              <w:jc w:val="center"/>
              <w:rPr>
                <w:rFonts w:ascii="Times New Roman" w:hAnsi="Times New Roman"/>
                <w:noProof/>
                <w:lang w:val="sr-Cyrl-RS"/>
              </w:rPr>
            </w:pPr>
            <w:r>
              <w:rPr>
                <w:rFonts w:ascii="Times New Roman" w:hAnsi="Times New Roman"/>
                <w:noProof/>
                <w:lang w:val="sr-Cyrl-RS"/>
              </w:rPr>
              <w:t>43</w:t>
            </w:r>
          </w:p>
        </w:tc>
      </w:tr>
      <w:tr w:rsidR="008A577A" w:rsidRPr="008F3F87" w14:paraId="02DA307E" w14:textId="7777777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14:paraId="361B9760" w14:textId="77777777" w:rsidR="008A577A" w:rsidRPr="009F1647" w:rsidRDefault="008A577A" w:rsidP="003D31CE">
            <w:pPr>
              <w:tabs>
                <w:tab w:val="center" w:pos="4702"/>
                <w:tab w:val="right" w:pos="9405"/>
              </w:tabs>
              <w:spacing w:after="0" w:line="240" w:lineRule="auto"/>
              <w:rPr>
                <w:rFonts w:ascii="Times New Roman" w:hAnsi="Times New Roman"/>
                <w:b/>
                <w:sz w:val="28"/>
                <w:szCs w:val="28"/>
                <w:lang w:val="sr-Cyrl-CS"/>
              </w:rPr>
            </w:pPr>
            <w:r>
              <w:rPr>
                <w:rFonts w:ascii="Times New Roman" w:hAnsi="Times New Roman"/>
                <w:b/>
                <w:sz w:val="28"/>
                <w:szCs w:val="28"/>
                <w:lang w:val="sr-Cyrl-CS"/>
              </w:rPr>
              <w:t>14)</w:t>
            </w:r>
            <w:r>
              <w:rPr>
                <w:rFonts w:ascii="Times New Roman" w:hAnsi="Times New Roman"/>
                <w:b/>
                <w:color w:val="000000"/>
                <w:sz w:val="28"/>
                <w:lang w:val="sr-Cyrl-CS"/>
              </w:rPr>
              <w:t xml:space="preserve"> 15)</w:t>
            </w:r>
            <w:r w:rsidRPr="004C1FCD">
              <w:rPr>
                <w:rFonts w:ascii="Times New Roman" w:hAnsi="Times New Roman"/>
                <w:b/>
              </w:rPr>
              <w:t xml:space="preserve"> </w:t>
            </w:r>
            <w:proofErr w:type="spellStart"/>
            <w:r w:rsidRPr="00C513E4">
              <w:rPr>
                <w:rFonts w:ascii="Times New Roman" w:hAnsi="Times New Roman"/>
                <w:b/>
                <w:sz w:val="28"/>
                <w:szCs w:val="28"/>
              </w:rPr>
              <w:t>Образац</w:t>
            </w:r>
            <w:proofErr w:type="spellEnd"/>
            <w:r w:rsidRPr="00C513E4">
              <w:rPr>
                <w:rFonts w:ascii="Times New Roman" w:hAnsi="Times New Roman"/>
                <w:b/>
                <w:sz w:val="28"/>
                <w:szCs w:val="28"/>
              </w:rPr>
              <w:t xml:space="preserve"> </w:t>
            </w:r>
            <w:proofErr w:type="spellStart"/>
            <w:r w:rsidRPr="00C513E4">
              <w:rPr>
                <w:rFonts w:ascii="Times New Roman" w:hAnsi="Times New Roman"/>
                <w:b/>
                <w:sz w:val="28"/>
                <w:szCs w:val="28"/>
              </w:rPr>
              <w:t>изјаве</w:t>
            </w:r>
            <w:proofErr w:type="spellEnd"/>
            <w:r w:rsidRPr="00C513E4">
              <w:rPr>
                <w:rFonts w:ascii="Times New Roman" w:hAnsi="Times New Roman"/>
                <w:b/>
                <w:sz w:val="28"/>
                <w:szCs w:val="28"/>
              </w:rPr>
              <w:t xml:space="preserve"> о </w:t>
            </w:r>
            <w:r w:rsidRPr="00C513E4">
              <w:rPr>
                <w:rFonts w:ascii="Times New Roman" w:hAnsi="Times New Roman"/>
                <w:b/>
                <w:sz w:val="28"/>
                <w:szCs w:val="28"/>
                <w:lang w:val="sr-Cyrl-CS"/>
              </w:rPr>
              <w:t>упису у регистар понуђача</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14:paraId="5B8B1CBC" w14:textId="0E0A233E" w:rsidR="008A577A" w:rsidRPr="00D85C01" w:rsidRDefault="00D85C01" w:rsidP="002D7877">
            <w:pPr>
              <w:spacing w:after="0" w:line="240" w:lineRule="auto"/>
              <w:jc w:val="center"/>
              <w:rPr>
                <w:rFonts w:ascii="Times New Roman" w:hAnsi="Times New Roman"/>
                <w:noProof/>
                <w:lang w:val="sr-Cyrl-RS"/>
              </w:rPr>
            </w:pPr>
            <w:r>
              <w:rPr>
                <w:rFonts w:ascii="Times New Roman" w:hAnsi="Times New Roman"/>
                <w:noProof/>
                <w:lang w:val="sr-Cyrl-RS"/>
              </w:rPr>
              <w:t>44</w:t>
            </w:r>
          </w:p>
        </w:tc>
      </w:tr>
    </w:tbl>
    <w:p w14:paraId="0782FD3C" w14:textId="77777777" w:rsidR="00C86982" w:rsidRDefault="00C86982" w:rsidP="00C86982">
      <w:pPr>
        <w:spacing w:after="0" w:line="240" w:lineRule="auto"/>
        <w:ind w:left="5041"/>
        <w:jc w:val="center"/>
        <w:rPr>
          <w:rFonts w:ascii="Times New Roman" w:hAnsi="Times New Roman"/>
          <w:sz w:val="28"/>
          <w:szCs w:val="28"/>
          <w:lang w:val="sr-Cyrl-CS"/>
        </w:rPr>
      </w:pPr>
    </w:p>
    <w:p w14:paraId="4739A7C3" w14:textId="77777777" w:rsidR="007D13AE" w:rsidRPr="004D0C07" w:rsidRDefault="00C86982" w:rsidP="00C86982">
      <w:pPr>
        <w:spacing w:after="0" w:line="240" w:lineRule="auto"/>
        <w:ind w:left="5041"/>
        <w:jc w:val="center"/>
        <w:rPr>
          <w:rFonts w:ascii="Times New Roman" w:hAnsi="Times New Roman"/>
          <w:sz w:val="28"/>
          <w:szCs w:val="28"/>
          <w:lang w:val="sr-Cyrl-CS"/>
        </w:rPr>
      </w:pPr>
      <w:r w:rsidRPr="004D0C07">
        <w:rPr>
          <w:rFonts w:ascii="Times New Roman" w:hAnsi="Times New Roman"/>
          <w:sz w:val="28"/>
          <w:szCs w:val="28"/>
          <w:lang w:val="sr-Cyrl-CS"/>
        </w:rPr>
        <w:t>НАРУЧИЛАЦ</w:t>
      </w:r>
    </w:p>
    <w:p w14:paraId="09E5C0D2" w14:textId="77777777" w:rsidR="007D13AE" w:rsidRPr="004D0C07" w:rsidRDefault="007D13AE" w:rsidP="00C86982">
      <w:pPr>
        <w:spacing w:after="0" w:line="240" w:lineRule="auto"/>
        <w:ind w:left="5041"/>
        <w:jc w:val="center"/>
        <w:rPr>
          <w:rFonts w:ascii="Times New Roman" w:hAnsi="Times New Roman"/>
          <w:sz w:val="28"/>
          <w:szCs w:val="28"/>
          <w:lang w:val="sr-Cyrl-CS"/>
        </w:rPr>
      </w:pPr>
      <w:r w:rsidRPr="004D0C07">
        <w:rPr>
          <w:rFonts w:ascii="Times New Roman" w:hAnsi="Times New Roman"/>
          <w:sz w:val="28"/>
          <w:szCs w:val="28"/>
          <w:lang w:val="sr-Cyrl-CS"/>
        </w:rPr>
        <w:t>ЈП „СРБИЈАШУМЕ“ БЕОГРАД</w:t>
      </w:r>
    </w:p>
    <w:p w14:paraId="4E22EC70" w14:textId="77777777" w:rsidR="0006100C" w:rsidRPr="005135FF" w:rsidRDefault="005135FF" w:rsidP="00C86982">
      <w:pPr>
        <w:spacing w:after="0" w:line="240" w:lineRule="auto"/>
        <w:ind w:left="5041"/>
        <w:jc w:val="center"/>
        <w:rPr>
          <w:rFonts w:ascii="Times New Roman" w:hAnsi="Times New Roman"/>
          <w:sz w:val="28"/>
          <w:szCs w:val="28"/>
        </w:rPr>
      </w:pPr>
      <w:r w:rsidRPr="005135FF">
        <w:rPr>
          <w:rFonts w:ascii="Times New Roman" w:hAnsi="Times New Roman"/>
          <w:sz w:val="28"/>
          <w:szCs w:val="28"/>
          <w:lang w:val="sr-Cyrl-CS"/>
        </w:rPr>
        <w:t>ШГ „</w:t>
      </w:r>
      <w:r w:rsidR="00B77DC3">
        <w:rPr>
          <w:rFonts w:ascii="Times New Roman" w:hAnsi="Times New Roman"/>
          <w:sz w:val="28"/>
          <w:szCs w:val="28"/>
          <w:lang w:val="sr-Cyrl-CS"/>
        </w:rPr>
        <w:t>Тимочке шуме</w:t>
      </w:r>
      <w:r w:rsidRPr="005135FF">
        <w:rPr>
          <w:rFonts w:ascii="Times New Roman" w:hAnsi="Times New Roman"/>
          <w:sz w:val="28"/>
          <w:szCs w:val="28"/>
          <w:lang w:val="sr-Cyrl-CS"/>
        </w:rPr>
        <w:t>“</w:t>
      </w:r>
      <w:r w:rsidR="00B77DC3">
        <w:rPr>
          <w:rFonts w:ascii="Times New Roman" w:hAnsi="Times New Roman"/>
          <w:sz w:val="28"/>
          <w:szCs w:val="28"/>
          <w:lang w:val="sr-Cyrl-CS"/>
        </w:rPr>
        <w:t>Бољевац</w:t>
      </w:r>
    </w:p>
    <w:p w14:paraId="2CD56EB6" w14:textId="77777777" w:rsidR="00CE77EA" w:rsidRPr="00CE77EA" w:rsidRDefault="00C367C8" w:rsidP="00020B69">
      <w:pPr>
        <w:spacing w:after="0" w:line="240" w:lineRule="auto"/>
        <w:ind w:left="5041"/>
        <w:rPr>
          <w:rFonts w:ascii="Times New Roman" w:hAnsi="Times New Roman"/>
          <w:color w:val="FF0000"/>
          <w:sz w:val="28"/>
          <w:szCs w:val="28"/>
        </w:rPr>
      </w:pPr>
      <w:r>
        <w:rPr>
          <w:rFonts w:ascii="Times New Roman" w:hAnsi="Times New Roman"/>
          <w:color w:val="FF0000"/>
          <w:sz w:val="28"/>
          <w:szCs w:val="28"/>
        </w:rPr>
        <w:br w:type="page"/>
      </w:r>
    </w:p>
    <w:p w14:paraId="130516C9" w14:textId="77777777" w:rsidR="00712145" w:rsidRPr="00DA7E80" w:rsidRDefault="00712145" w:rsidP="00020B69">
      <w:pPr>
        <w:numPr>
          <w:ilvl w:val="0"/>
          <w:numId w:val="2"/>
        </w:numPr>
        <w:tabs>
          <w:tab w:val="left" w:pos="3600"/>
        </w:tabs>
        <w:spacing w:after="0" w:line="240" w:lineRule="auto"/>
        <w:ind w:left="714" w:hanging="357"/>
        <w:jc w:val="center"/>
        <w:rPr>
          <w:rFonts w:ascii="Times New Roman" w:hAnsi="Times New Roman"/>
          <w:b/>
          <w:sz w:val="28"/>
          <w:szCs w:val="28"/>
          <w:lang w:val="sr-Cyrl-CS"/>
        </w:rPr>
      </w:pPr>
      <w:proofErr w:type="spellStart"/>
      <w:r w:rsidRPr="00DA7E80">
        <w:rPr>
          <w:rFonts w:ascii="Times New Roman" w:hAnsi="Times New Roman"/>
          <w:b/>
          <w:sz w:val="28"/>
          <w:szCs w:val="28"/>
        </w:rPr>
        <w:lastRenderedPageBreak/>
        <w:t>Oпшти</w:t>
      </w:r>
      <w:proofErr w:type="spellEnd"/>
      <w:r w:rsidRPr="00DA7E80">
        <w:rPr>
          <w:rFonts w:ascii="Times New Roman" w:hAnsi="Times New Roman"/>
          <w:b/>
          <w:sz w:val="28"/>
          <w:szCs w:val="28"/>
        </w:rPr>
        <w:t xml:space="preserve"> </w:t>
      </w:r>
      <w:proofErr w:type="spellStart"/>
      <w:r w:rsidRPr="00DA7E80">
        <w:rPr>
          <w:rFonts w:ascii="Times New Roman" w:hAnsi="Times New Roman"/>
          <w:b/>
          <w:sz w:val="28"/>
          <w:szCs w:val="28"/>
        </w:rPr>
        <w:t>подаци</w:t>
      </w:r>
      <w:proofErr w:type="spellEnd"/>
      <w:r w:rsidRPr="00DA7E80">
        <w:rPr>
          <w:rFonts w:ascii="Times New Roman" w:hAnsi="Times New Roman"/>
          <w:b/>
          <w:sz w:val="28"/>
          <w:szCs w:val="28"/>
        </w:rPr>
        <w:t xml:space="preserve"> о </w:t>
      </w:r>
      <w:proofErr w:type="spellStart"/>
      <w:r w:rsidRPr="00DA7E80">
        <w:rPr>
          <w:rFonts w:ascii="Times New Roman" w:hAnsi="Times New Roman"/>
          <w:b/>
          <w:sz w:val="28"/>
          <w:szCs w:val="28"/>
        </w:rPr>
        <w:t>јавној</w:t>
      </w:r>
      <w:proofErr w:type="spellEnd"/>
      <w:r w:rsidRPr="00DA7E80">
        <w:rPr>
          <w:rFonts w:ascii="Times New Roman" w:hAnsi="Times New Roman"/>
          <w:b/>
          <w:sz w:val="28"/>
          <w:szCs w:val="28"/>
        </w:rPr>
        <w:t xml:space="preserve"> </w:t>
      </w:r>
      <w:proofErr w:type="spellStart"/>
      <w:r w:rsidRPr="00DA7E80">
        <w:rPr>
          <w:rFonts w:ascii="Times New Roman" w:hAnsi="Times New Roman"/>
          <w:b/>
          <w:sz w:val="28"/>
          <w:szCs w:val="28"/>
        </w:rPr>
        <w:t>набавци</w:t>
      </w:r>
      <w:proofErr w:type="spellEnd"/>
    </w:p>
    <w:p w14:paraId="4547C841" w14:textId="77777777" w:rsidR="002D65CB" w:rsidRPr="00DA7E80" w:rsidRDefault="002D65CB" w:rsidP="006E2258">
      <w:pPr>
        <w:spacing w:before="120" w:after="120"/>
        <w:ind w:right="-1" w:firstLine="360"/>
        <w:rPr>
          <w:rStyle w:val="Heading3Char"/>
          <w:rFonts w:ascii="Times New Roman" w:eastAsia="BatangChe" w:hAnsi="Times New Roman"/>
          <w:b w:val="0"/>
          <w:sz w:val="24"/>
          <w:szCs w:val="24"/>
        </w:rPr>
      </w:pPr>
      <w:r w:rsidRPr="00DA7E80">
        <w:rPr>
          <w:rFonts w:ascii="Times New Roman" w:hAnsi="Times New Roman"/>
          <w:sz w:val="24"/>
          <w:szCs w:val="24"/>
          <w:lang w:val="sr-Cyrl-CS"/>
        </w:rPr>
        <w:t xml:space="preserve">Наручилац Јавно предузеће „Србијашуме“, Београд, део предузећа </w:t>
      </w:r>
      <w:r w:rsidRPr="00DA7E80">
        <w:rPr>
          <w:rFonts w:ascii="Times New Roman" w:hAnsi="Times New Roman"/>
          <w:sz w:val="24"/>
          <w:szCs w:val="24"/>
          <w:u w:val="single"/>
          <w:lang w:val="sr-Cyrl-CS"/>
        </w:rPr>
        <w:t>ШГ „</w:t>
      </w:r>
      <w:r w:rsidR="00B77DC3" w:rsidRPr="00DA7E80">
        <w:rPr>
          <w:rFonts w:ascii="Times New Roman" w:hAnsi="Times New Roman"/>
          <w:sz w:val="24"/>
          <w:szCs w:val="24"/>
          <w:u w:val="single"/>
          <w:lang w:val="sr-Cyrl-CS"/>
        </w:rPr>
        <w:t>Тимочке шуме</w:t>
      </w:r>
      <w:r w:rsidRPr="00DA7E80">
        <w:rPr>
          <w:rFonts w:ascii="Times New Roman" w:hAnsi="Times New Roman"/>
          <w:sz w:val="24"/>
          <w:szCs w:val="24"/>
          <w:u w:val="single"/>
          <w:lang w:val="sr-Cyrl-CS"/>
        </w:rPr>
        <w:t xml:space="preserve">“ </w:t>
      </w:r>
      <w:r w:rsidR="00B77DC3" w:rsidRPr="00DA7E80">
        <w:rPr>
          <w:rFonts w:ascii="Times New Roman" w:hAnsi="Times New Roman"/>
          <w:sz w:val="24"/>
          <w:szCs w:val="24"/>
          <w:u w:val="single"/>
          <w:lang w:val="sr-Cyrl-CS"/>
        </w:rPr>
        <w:t>Бољевац</w:t>
      </w:r>
      <w:r w:rsidRPr="00DA7E80">
        <w:rPr>
          <w:rFonts w:ascii="Times New Roman" w:hAnsi="Times New Roman"/>
          <w:sz w:val="24"/>
          <w:szCs w:val="24"/>
          <w:u w:val="single"/>
          <w:lang w:val="sr-Cyrl-CS"/>
        </w:rPr>
        <w:t>, ул.</w:t>
      </w:r>
      <w:r w:rsidR="00B77DC3" w:rsidRPr="00DA7E80">
        <w:rPr>
          <w:rFonts w:ascii="Times New Roman" w:hAnsi="Times New Roman"/>
          <w:sz w:val="24"/>
          <w:szCs w:val="24"/>
          <w:u w:val="single"/>
          <w:lang w:val="sr-Cyrl-CS"/>
        </w:rPr>
        <w:t>Драгише Петровића 5,</w:t>
      </w:r>
      <w:r w:rsidR="00EB1851" w:rsidRPr="00DA7E80">
        <w:rPr>
          <w:rFonts w:ascii="Times New Roman" w:hAnsi="Times New Roman"/>
          <w:sz w:val="24"/>
          <w:szCs w:val="24"/>
          <w:u w:val="single"/>
        </w:rPr>
        <w:t xml:space="preserve"> </w:t>
      </w:r>
      <w:r w:rsidR="00B77DC3" w:rsidRPr="00DA7E80">
        <w:rPr>
          <w:rFonts w:ascii="Times New Roman" w:hAnsi="Times New Roman"/>
          <w:sz w:val="24"/>
          <w:szCs w:val="24"/>
          <w:u w:val="single"/>
          <w:lang w:val="sr-Cyrl-CS"/>
        </w:rPr>
        <w:t>Бољевац</w:t>
      </w:r>
      <w:r w:rsidRPr="00DA7E80">
        <w:rPr>
          <w:rFonts w:ascii="Times New Roman" w:hAnsi="Times New Roman"/>
          <w:sz w:val="24"/>
          <w:szCs w:val="24"/>
          <w:lang w:val="sr-Cyrl-CS"/>
        </w:rPr>
        <w:t xml:space="preserve"> спроводи отворени поступак јавне набавке </w:t>
      </w:r>
      <w:r w:rsidR="006E2258">
        <w:rPr>
          <w:rFonts w:ascii="Times New Roman" w:hAnsi="Times New Roman"/>
          <w:sz w:val="24"/>
          <w:szCs w:val="24"/>
          <w:lang w:val="sr-Cyrl-CS"/>
        </w:rPr>
        <w:t>у</w:t>
      </w:r>
      <w:r w:rsidR="00867AE9" w:rsidRPr="00DA7E80">
        <w:rPr>
          <w:rFonts w:ascii="Times New Roman" w:hAnsi="Times New Roman"/>
          <w:sz w:val="24"/>
          <w:szCs w:val="24"/>
          <w:lang w:val="sr-Cyrl-CS"/>
        </w:rPr>
        <w:t>слуг</w:t>
      </w:r>
      <w:r w:rsidR="008D1698" w:rsidRPr="00DA7E80">
        <w:rPr>
          <w:rFonts w:ascii="Times New Roman" w:hAnsi="Times New Roman"/>
          <w:sz w:val="24"/>
          <w:szCs w:val="24"/>
        </w:rPr>
        <w:t>a</w:t>
      </w:r>
      <w:r w:rsidR="00867AE9" w:rsidRPr="00DA7E80">
        <w:rPr>
          <w:rFonts w:ascii="Times New Roman" w:hAnsi="Times New Roman"/>
          <w:sz w:val="24"/>
          <w:szCs w:val="24"/>
          <w:lang w:val="sr-Cyrl-CS"/>
        </w:rPr>
        <w:t xml:space="preserve"> </w:t>
      </w:r>
      <w:r w:rsidR="006E2258">
        <w:rPr>
          <w:rFonts w:ascii="Times New Roman" w:hAnsi="Times New Roman"/>
          <w:sz w:val="24"/>
          <w:szCs w:val="24"/>
          <w:lang w:val="sr-Cyrl-CS"/>
        </w:rPr>
        <w:t>-</w:t>
      </w:r>
      <w:r w:rsidR="008D1698" w:rsidRPr="00DA7E80">
        <w:rPr>
          <w:rFonts w:ascii="Times New Roman" w:hAnsi="Times New Roman"/>
          <w:sz w:val="24"/>
          <w:szCs w:val="24"/>
        </w:rPr>
        <w:t xml:space="preserve"> </w:t>
      </w:r>
      <w:proofErr w:type="spellStart"/>
      <w:r w:rsidR="006E2258" w:rsidRPr="006E2258">
        <w:rPr>
          <w:rFonts w:ascii="Times New Roman" w:hAnsi="Times New Roman"/>
          <w:sz w:val="24"/>
          <w:szCs w:val="24"/>
        </w:rPr>
        <w:t>Услуге</w:t>
      </w:r>
      <w:proofErr w:type="spellEnd"/>
      <w:r w:rsidR="006E2258" w:rsidRPr="006E2258">
        <w:rPr>
          <w:rFonts w:ascii="Times New Roman" w:hAnsi="Times New Roman"/>
          <w:sz w:val="24"/>
          <w:szCs w:val="24"/>
        </w:rPr>
        <w:t xml:space="preserve"> </w:t>
      </w:r>
      <w:proofErr w:type="spellStart"/>
      <w:r w:rsidR="006E2258" w:rsidRPr="006E2258">
        <w:rPr>
          <w:rFonts w:ascii="Times New Roman" w:hAnsi="Times New Roman"/>
          <w:sz w:val="24"/>
          <w:szCs w:val="24"/>
        </w:rPr>
        <w:t>израде</w:t>
      </w:r>
      <w:proofErr w:type="spellEnd"/>
      <w:r w:rsidR="006E2258" w:rsidRPr="006E2258">
        <w:rPr>
          <w:rFonts w:ascii="Times New Roman" w:hAnsi="Times New Roman"/>
          <w:sz w:val="24"/>
          <w:szCs w:val="24"/>
        </w:rPr>
        <w:t xml:space="preserve"> </w:t>
      </w:r>
      <w:proofErr w:type="spellStart"/>
      <w:r w:rsidR="006E2258" w:rsidRPr="006E2258">
        <w:rPr>
          <w:rFonts w:ascii="Times New Roman" w:hAnsi="Times New Roman"/>
          <w:sz w:val="24"/>
          <w:szCs w:val="24"/>
        </w:rPr>
        <w:t>пројеката</w:t>
      </w:r>
      <w:proofErr w:type="spellEnd"/>
      <w:r w:rsidR="006E2258" w:rsidRPr="006E2258">
        <w:rPr>
          <w:rFonts w:ascii="Times New Roman" w:hAnsi="Times New Roman"/>
          <w:sz w:val="24"/>
          <w:szCs w:val="24"/>
        </w:rPr>
        <w:t xml:space="preserve">  </w:t>
      </w:r>
      <w:proofErr w:type="spellStart"/>
      <w:r w:rsidR="006E2258" w:rsidRPr="006E2258">
        <w:rPr>
          <w:rFonts w:ascii="Times New Roman" w:hAnsi="Times New Roman"/>
          <w:sz w:val="24"/>
          <w:szCs w:val="24"/>
        </w:rPr>
        <w:t>за</w:t>
      </w:r>
      <w:proofErr w:type="spellEnd"/>
      <w:r w:rsidR="006E2258" w:rsidRPr="006E2258">
        <w:rPr>
          <w:rFonts w:ascii="Times New Roman" w:hAnsi="Times New Roman"/>
          <w:sz w:val="24"/>
          <w:szCs w:val="24"/>
        </w:rPr>
        <w:t xml:space="preserve"> ЗПД</w:t>
      </w:r>
      <w:r w:rsidR="006E2258">
        <w:rPr>
          <w:rFonts w:ascii="Times New Roman" w:hAnsi="Times New Roman"/>
          <w:sz w:val="24"/>
          <w:szCs w:val="24"/>
        </w:rPr>
        <w:t xml:space="preserve"> </w:t>
      </w:r>
      <w:proofErr w:type="spellStart"/>
      <w:r w:rsidR="006E2258" w:rsidRPr="006E2258">
        <w:rPr>
          <w:rFonts w:ascii="Times New Roman" w:hAnsi="Times New Roman"/>
          <w:sz w:val="24"/>
          <w:szCs w:val="24"/>
        </w:rPr>
        <w:t>за</w:t>
      </w:r>
      <w:proofErr w:type="spellEnd"/>
      <w:r w:rsidR="006E2258" w:rsidRPr="006E2258">
        <w:rPr>
          <w:rFonts w:ascii="Times New Roman" w:hAnsi="Times New Roman"/>
          <w:sz w:val="24"/>
          <w:szCs w:val="24"/>
        </w:rPr>
        <w:t xml:space="preserve"> </w:t>
      </w:r>
      <w:proofErr w:type="spellStart"/>
      <w:r w:rsidR="006E2258" w:rsidRPr="006E2258">
        <w:rPr>
          <w:rFonts w:ascii="Times New Roman" w:hAnsi="Times New Roman"/>
          <w:sz w:val="24"/>
          <w:szCs w:val="24"/>
        </w:rPr>
        <w:t>ШГ“Тимочке</w:t>
      </w:r>
      <w:proofErr w:type="spellEnd"/>
      <w:r w:rsidR="006E2258" w:rsidRPr="006E2258">
        <w:rPr>
          <w:rFonts w:ascii="Times New Roman" w:hAnsi="Times New Roman"/>
          <w:sz w:val="24"/>
          <w:szCs w:val="24"/>
        </w:rPr>
        <w:t xml:space="preserve"> </w:t>
      </w:r>
      <w:proofErr w:type="spellStart"/>
      <w:r w:rsidR="006E2258" w:rsidRPr="006E2258">
        <w:rPr>
          <w:rFonts w:ascii="Times New Roman" w:hAnsi="Times New Roman"/>
          <w:sz w:val="24"/>
          <w:szCs w:val="24"/>
        </w:rPr>
        <w:t>шуме“Бољевац</w:t>
      </w:r>
      <w:proofErr w:type="spellEnd"/>
      <w:r w:rsidR="006E2258" w:rsidRPr="006E2258">
        <w:rPr>
          <w:rFonts w:ascii="Times New Roman" w:hAnsi="Times New Roman"/>
          <w:sz w:val="24"/>
          <w:szCs w:val="24"/>
        </w:rPr>
        <w:t xml:space="preserve"> </w:t>
      </w:r>
      <w:proofErr w:type="spellStart"/>
      <w:r w:rsidR="006E2258" w:rsidRPr="006E2258">
        <w:rPr>
          <w:rFonts w:ascii="Times New Roman" w:hAnsi="Times New Roman"/>
          <w:sz w:val="24"/>
          <w:szCs w:val="24"/>
        </w:rPr>
        <w:t>за</w:t>
      </w:r>
      <w:proofErr w:type="spellEnd"/>
      <w:r w:rsidR="006E2258" w:rsidRPr="006E2258">
        <w:rPr>
          <w:rFonts w:ascii="Times New Roman" w:hAnsi="Times New Roman"/>
          <w:sz w:val="24"/>
          <w:szCs w:val="24"/>
        </w:rPr>
        <w:t xml:space="preserve"> 2019.годину</w:t>
      </w:r>
      <w:r w:rsidR="006E2258">
        <w:rPr>
          <w:rFonts w:ascii="Times New Roman" w:hAnsi="Times New Roman"/>
          <w:sz w:val="24"/>
          <w:szCs w:val="24"/>
        </w:rPr>
        <w:t>,</w:t>
      </w:r>
      <w:r w:rsidR="008D1698" w:rsidRPr="00DA7E80">
        <w:rPr>
          <w:rFonts w:ascii="Times New Roman" w:hAnsi="Times New Roman"/>
          <w:sz w:val="24"/>
          <w:szCs w:val="24"/>
        </w:rPr>
        <w:t xml:space="preserve">ради </w:t>
      </w:r>
      <w:proofErr w:type="spellStart"/>
      <w:r w:rsidR="008D1698" w:rsidRPr="00DA7E80">
        <w:rPr>
          <w:rFonts w:ascii="Times New Roman" w:hAnsi="Times New Roman"/>
          <w:sz w:val="24"/>
          <w:szCs w:val="24"/>
        </w:rPr>
        <w:t>закључења</w:t>
      </w:r>
      <w:proofErr w:type="spellEnd"/>
      <w:r w:rsidR="008D1698" w:rsidRPr="00DA7E80">
        <w:rPr>
          <w:rFonts w:ascii="Times New Roman" w:hAnsi="Times New Roman"/>
          <w:sz w:val="24"/>
          <w:szCs w:val="24"/>
        </w:rPr>
        <w:t xml:space="preserve"> </w:t>
      </w:r>
      <w:proofErr w:type="spellStart"/>
      <w:r w:rsidR="008D1698" w:rsidRPr="00DA7E80">
        <w:rPr>
          <w:rFonts w:ascii="Times New Roman" w:hAnsi="Times New Roman"/>
          <w:sz w:val="24"/>
          <w:szCs w:val="24"/>
        </w:rPr>
        <w:t>уговора</w:t>
      </w:r>
      <w:proofErr w:type="spellEnd"/>
      <w:r w:rsidRPr="00DA7E80">
        <w:rPr>
          <w:rFonts w:ascii="Times New Roman" w:hAnsi="Times New Roman"/>
          <w:sz w:val="24"/>
          <w:szCs w:val="24"/>
          <w:lang w:val="sr-Cyrl-CS"/>
        </w:rPr>
        <w:t xml:space="preserve"> о јавној набавци. </w:t>
      </w:r>
      <w:r w:rsidR="003D31CE" w:rsidRPr="00DA7E80">
        <w:rPr>
          <w:rFonts w:ascii="Times New Roman" w:hAnsi="Times New Roman"/>
          <w:sz w:val="24"/>
          <w:szCs w:val="24"/>
          <w:lang w:val="sr-Cyrl-CS"/>
        </w:rPr>
        <w:t xml:space="preserve">Све </w:t>
      </w:r>
      <w:r w:rsidRPr="00DA7E80">
        <w:rPr>
          <w:rFonts w:ascii="Times New Roman" w:hAnsi="Times New Roman"/>
          <w:sz w:val="24"/>
          <w:szCs w:val="24"/>
          <w:lang w:val="sr-Cyrl-CS"/>
        </w:rPr>
        <w:t>додатне инфорамције о предметној јавној набавци могу се добити</w:t>
      </w:r>
      <w:r w:rsidRPr="00DA7E80">
        <w:rPr>
          <w:rFonts w:ascii="Times New Roman" w:hAnsi="Times New Roman"/>
          <w:sz w:val="24"/>
          <w:szCs w:val="24"/>
        </w:rPr>
        <w:t xml:space="preserve"> </w:t>
      </w:r>
      <w:proofErr w:type="spellStart"/>
      <w:r w:rsidRPr="00DA7E80">
        <w:rPr>
          <w:rFonts w:ascii="Times New Roman" w:hAnsi="Times New Roman"/>
          <w:sz w:val="24"/>
          <w:szCs w:val="24"/>
        </w:rPr>
        <w:t>путем</w:t>
      </w:r>
      <w:proofErr w:type="spellEnd"/>
      <w:r w:rsidRPr="00DA7E80">
        <w:rPr>
          <w:rFonts w:ascii="Times New Roman" w:hAnsi="Times New Roman"/>
          <w:sz w:val="24"/>
          <w:szCs w:val="24"/>
        </w:rPr>
        <w:t xml:space="preserve"> </w:t>
      </w:r>
      <w:proofErr w:type="spellStart"/>
      <w:r w:rsidR="003D31CE" w:rsidRPr="00DA7E80">
        <w:rPr>
          <w:rFonts w:ascii="Times New Roman" w:hAnsi="Times New Roman"/>
          <w:sz w:val="24"/>
          <w:szCs w:val="24"/>
        </w:rPr>
        <w:t>mail-a:</w:t>
      </w:r>
      <w:r w:rsidR="001E454D" w:rsidRPr="00DA7E80">
        <w:rPr>
          <w:rFonts w:ascii="Times New Roman" w:hAnsi="Times New Roman"/>
          <w:sz w:val="24"/>
          <w:szCs w:val="24"/>
        </w:rPr>
        <w:t>ablazarevic@gmail.com,Александра</w:t>
      </w:r>
      <w:proofErr w:type="spellEnd"/>
      <w:r w:rsidR="001E454D" w:rsidRPr="00DA7E80">
        <w:rPr>
          <w:rFonts w:ascii="Times New Roman" w:hAnsi="Times New Roman"/>
          <w:sz w:val="24"/>
          <w:szCs w:val="24"/>
        </w:rPr>
        <w:t xml:space="preserve"> </w:t>
      </w:r>
      <w:proofErr w:type="spellStart"/>
      <w:r w:rsidR="001E454D" w:rsidRPr="00DA7E80">
        <w:rPr>
          <w:rFonts w:ascii="Times New Roman" w:hAnsi="Times New Roman"/>
          <w:sz w:val="24"/>
          <w:szCs w:val="24"/>
        </w:rPr>
        <w:t>Блажаревић</w:t>
      </w:r>
      <w:r w:rsidR="008D1698" w:rsidRPr="00DA7E80">
        <w:rPr>
          <w:rFonts w:ascii="Times New Roman" w:hAnsi="Times New Roman"/>
          <w:sz w:val="24"/>
          <w:szCs w:val="24"/>
        </w:rPr>
        <w:t>,дипл.инж</w:t>
      </w:r>
      <w:proofErr w:type="spellEnd"/>
      <w:r w:rsidR="001E454D" w:rsidRPr="00DA7E80">
        <w:rPr>
          <w:rFonts w:ascii="Times New Roman" w:hAnsi="Times New Roman"/>
          <w:sz w:val="24"/>
          <w:szCs w:val="24"/>
        </w:rPr>
        <w:t>.</w:t>
      </w:r>
      <w:r w:rsidR="008D1698" w:rsidRPr="00DA7E80">
        <w:rPr>
          <w:rFonts w:ascii="Times New Roman" w:hAnsi="Times New Roman"/>
          <w:sz w:val="24"/>
          <w:szCs w:val="24"/>
        </w:rPr>
        <w:t>,</w:t>
      </w:r>
      <w:r w:rsidR="00456590" w:rsidRPr="00DA7E80">
        <w:rPr>
          <w:rFonts w:ascii="Times New Roman" w:hAnsi="Times New Roman"/>
          <w:sz w:val="24"/>
          <w:szCs w:val="24"/>
        </w:rPr>
        <w:t xml:space="preserve"> </w:t>
      </w:r>
      <w:proofErr w:type="spellStart"/>
      <w:r w:rsidR="003D31CE" w:rsidRPr="00DA7E80">
        <w:rPr>
          <w:rFonts w:ascii="Times New Roman" w:hAnsi="Times New Roman"/>
          <w:sz w:val="24"/>
          <w:szCs w:val="24"/>
        </w:rPr>
        <w:t>Л</w:t>
      </w:r>
      <w:r w:rsidR="00CD7AF5" w:rsidRPr="00DA7E80">
        <w:rPr>
          <w:rStyle w:val="Heading3Char"/>
          <w:rFonts w:ascii="Times New Roman" w:eastAsia="BatangChe" w:hAnsi="Times New Roman"/>
          <w:b w:val="0"/>
          <w:sz w:val="24"/>
          <w:szCs w:val="24"/>
        </w:rPr>
        <w:t>ице</w:t>
      </w:r>
      <w:proofErr w:type="spellEnd"/>
      <w:r w:rsidR="00CD7AF5" w:rsidRPr="00DA7E80">
        <w:rPr>
          <w:rStyle w:val="Heading3Char"/>
          <w:rFonts w:ascii="Times New Roman" w:eastAsia="BatangChe" w:hAnsi="Times New Roman"/>
          <w:b w:val="0"/>
          <w:sz w:val="24"/>
          <w:szCs w:val="24"/>
        </w:rPr>
        <w:t xml:space="preserve"> </w:t>
      </w:r>
      <w:proofErr w:type="spellStart"/>
      <w:r w:rsidR="00CD7AF5" w:rsidRPr="00DA7E80">
        <w:rPr>
          <w:rStyle w:val="Heading3Char"/>
          <w:rFonts w:ascii="Times New Roman" w:eastAsia="BatangChe" w:hAnsi="Times New Roman"/>
          <w:b w:val="0"/>
          <w:sz w:val="24"/>
          <w:szCs w:val="24"/>
        </w:rPr>
        <w:t>одговорно</w:t>
      </w:r>
      <w:proofErr w:type="spellEnd"/>
      <w:r w:rsidR="00CD7AF5" w:rsidRPr="00DA7E80">
        <w:rPr>
          <w:rStyle w:val="Heading3Char"/>
          <w:rFonts w:ascii="Times New Roman" w:eastAsia="BatangChe" w:hAnsi="Times New Roman"/>
          <w:b w:val="0"/>
          <w:sz w:val="24"/>
          <w:szCs w:val="24"/>
        </w:rPr>
        <w:t xml:space="preserve"> </w:t>
      </w:r>
      <w:proofErr w:type="spellStart"/>
      <w:r w:rsidR="00CD7AF5" w:rsidRPr="00DA7E80">
        <w:rPr>
          <w:rStyle w:val="Heading3Char"/>
          <w:rFonts w:ascii="Times New Roman" w:eastAsia="BatangChe" w:hAnsi="Times New Roman"/>
          <w:b w:val="0"/>
          <w:sz w:val="24"/>
          <w:szCs w:val="24"/>
        </w:rPr>
        <w:t>за</w:t>
      </w:r>
      <w:proofErr w:type="spellEnd"/>
      <w:r w:rsidR="00CD7AF5" w:rsidRPr="00DA7E80">
        <w:rPr>
          <w:rStyle w:val="Heading3Char"/>
          <w:rFonts w:ascii="Times New Roman" w:eastAsia="BatangChe" w:hAnsi="Times New Roman"/>
          <w:b w:val="0"/>
          <w:sz w:val="24"/>
          <w:szCs w:val="24"/>
        </w:rPr>
        <w:t xml:space="preserve"> </w:t>
      </w:r>
      <w:proofErr w:type="spellStart"/>
      <w:r w:rsidR="00CD7AF5" w:rsidRPr="00DA7E80">
        <w:rPr>
          <w:rStyle w:val="Heading3Char"/>
          <w:rFonts w:ascii="Times New Roman" w:eastAsia="BatangChe" w:hAnsi="Times New Roman"/>
          <w:b w:val="0"/>
          <w:sz w:val="24"/>
          <w:szCs w:val="24"/>
        </w:rPr>
        <w:t>техничке</w:t>
      </w:r>
      <w:proofErr w:type="spellEnd"/>
      <w:r w:rsidR="00CD7AF5" w:rsidRPr="00DA7E80">
        <w:rPr>
          <w:rStyle w:val="Heading3Char"/>
          <w:rFonts w:ascii="Times New Roman" w:eastAsia="BatangChe" w:hAnsi="Times New Roman"/>
          <w:b w:val="0"/>
          <w:sz w:val="24"/>
          <w:szCs w:val="24"/>
        </w:rPr>
        <w:t xml:space="preserve"> </w:t>
      </w:r>
      <w:proofErr w:type="spellStart"/>
      <w:proofErr w:type="gramStart"/>
      <w:r w:rsidR="00CD7AF5" w:rsidRPr="00DA7E80">
        <w:rPr>
          <w:rStyle w:val="Heading3Char"/>
          <w:rFonts w:ascii="Times New Roman" w:eastAsia="BatangChe" w:hAnsi="Times New Roman"/>
          <w:b w:val="0"/>
          <w:sz w:val="24"/>
          <w:szCs w:val="24"/>
        </w:rPr>
        <w:t>спецификације:</w:t>
      </w:r>
      <w:r w:rsidR="001C34DE" w:rsidRPr="00DA7E80">
        <w:rPr>
          <w:rStyle w:val="Heading3Char"/>
          <w:rFonts w:ascii="Times New Roman" w:eastAsia="BatangChe" w:hAnsi="Times New Roman"/>
          <w:b w:val="0"/>
          <w:sz w:val="24"/>
          <w:szCs w:val="24"/>
        </w:rPr>
        <w:t>Силвана</w:t>
      </w:r>
      <w:proofErr w:type="spellEnd"/>
      <w:proofErr w:type="gramEnd"/>
      <w:r w:rsidR="001C34DE" w:rsidRPr="00DA7E80">
        <w:rPr>
          <w:rStyle w:val="Heading3Char"/>
          <w:rFonts w:ascii="Times New Roman" w:eastAsia="BatangChe" w:hAnsi="Times New Roman"/>
          <w:b w:val="0"/>
          <w:sz w:val="24"/>
          <w:szCs w:val="24"/>
        </w:rPr>
        <w:t xml:space="preserve"> </w:t>
      </w:r>
      <w:r w:rsidR="008D1698" w:rsidRPr="00DA7E80">
        <w:rPr>
          <w:rStyle w:val="Heading3Char"/>
          <w:rFonts w:ascii="Times New Roman" w:eastAsia="BatangChe" w:hAnsi="Times New Roman"/>
          <w:b w:val="0"/>
          <w:sz w:val="24"/>
          <w:szCs w:val="24"/>
        </w:rPr>
        <w:t>Н</w:t>
      </w:r>
      <w:r w:rsidR="001C34DE" w:rsidRPr="00DA7E80">
        <w:rPr>
          <w:rStyle w:val="Heading3Char"/>
          <w:rFonts w:ascii="Times New Roman" w:eastAsia="BatangChe" w:hAnsi="Times New Roman"/>
          <w:b w:val="0"/>
          <w:sz w:val="24"/>
          <w:szCs w:val="24"/>
        </w:rPr>
        <w:t>иколић</w:t>
      </w:r>
      <w:r w:rsidR="00CD7AF5" w:rsidRPr="00DA7E80">
        <w:rPr>
          <w:rStyle w:val="Heading3Char"/>
          <w:rFonts w:ascii="Times New Roman" w:eastAsia="BatangChe" w:hAnsi="Times New Roman"/>
          <w:b w:val="0"/>
          <w:sz w:val="24"/>
          <w:szCs w:val="24"/>
        </w:rPr>
        <w:t>,дипл.инж.</w:t>
      </w:r>
      <w:proofErr w:type="spellStart"/>
      <w:r w:rsidR="00CD7AF5" w:rsidRPr="00DA7E80">
        <w:rPr>
          <w:rStyle w:val="Heading3Char"/>
          <w:rFonts w:ascii="Times New Roman" w:eastAsia="BatangChe" w:hAnsi="Times New Roman"/>
          <w:b w:val="0"/>
          <w:sz w:val="24"/>
          <w:szCs w:val="24"/>
        </w:rPr>
        <w:t>шум</w:t>
      </w:r>
      <w:proofErr w:type="spellEnd"/>
      <w:r w:rsidR="00CD7AF5" w:rsidRPr="00DA7E80">
        <w:rPr>
          <w:rStyle w:val="Heading3Char"/>
          <w:rFonts w:ascii="Times New Roman" w:eastAsia="BatangChe" w:hAnsi="Times New Roman"/>
          <w:b w:val="0"/>
          <w:sz w:val="24"/>
          <w:szCs w:val="24"/>
        </w:rPr>
        <w:t>.</w:t>
      </w:r>
      <w:r w:rsidR="001E454D" w:rsidRPr="00DA7E80">
        <w:rPr>
          <w:rStyle w:val="Heading3Char"/>
          <w:rFonts w:ascii="Times New Roman" w:eastAsia="BatangChe" w:hAnsi="Times New Roman"/>
          <w:b w:val="0"/>
          <w:sz w:val="24"/>
          <w:szCs w:val="24"/>
        </w:rPr>
        <w:t>,sindja.nikolic@yahoo.com</w:t>
      </w:r>
    </w:p>
    <w:p w14:paraId="6DDA3808" w14:textId="77777777" w:rsidR="00010798" w:rsidRPr="00DA7E80" w:rsidRDefault="00536936" w:rsidP="00DA7E80">
      <w:pPr>
        <w:pStyle w:val="ListParagraph"/>
        <w:numPr>
          <w:ilvl w:val="0"/>
          <w:numId w:val="2"/>
        </w:numPr>
        <w:tabs>
          <w:tab w:val="left" w:pos="3600"/>
        </w:tabs>
        <w:spacing w:before="240" w:after="240" w:line="240" w:lineRule="auto"/>
        <w:rPr>
          <w:rFonts w:ascii="Times New Roman" w:hAnsi="Times New Roman"/>
          <w:b/>
          <w:sz w:val="28"/>
          <w:szCs w:val="28"/>
          <w:lang w:val="sr-Cyrl-CS"/>
        </w:rPr>
      </w:pPr>
      <w:r w:rsidRPr="00DA7E80">
        <w:rPr>
          <w:rFonts w:ascii="Times New Roman" w:hAnsi="Times New Roman"/>
          <w:b/>
          <w:sz w:val="28"/>
          <w:szCs w:val="28"/>
          <w:lang w:val="sr-Cyrl-CS"/>
        </w:rPr>
        <w:t>Подаци о предмету јавне набавке</w:t>
      </w:r>
    </w:p>
    <w:p w14:paraId="67A4839D" w14:textId="3BD38116" w:rsidR="008D1698" w:rsidRPr="001E454D" w:rsidRDefault="002D65CB" w:rsidP="00440DA8">
      <w:pPr>
        <w:tabs>
          <w:tab w:val="left" w:pos="3600"/>
        </w:tabs>
        <w:spacing w:before="240" w:after="240" w:line="240" w:lineRule="auto"/>
        <w:ind w:left="720"/>
        <w:rPr>
          <w:rFonts w:ascii="Times New Roman" w:hAnsi="Times New Roman"/>
          <w:b/>
          <w:sz w:val="24"/>
          <w:szCs w:val="24"/>
        </w:rPr>
      </w:pPr>
      <w:r w:rsidRPr="00DA7E80">
        <w:rPr>
          <w:rFonts w:ascii="Times New Roman" w:hAnsi="Times New Roman"/>
          <w:sz w:val="24"/>
          <w:szCs w:val="24"/>
          <w:lang w:val="sr-Cyrl-CS"/>
        </w:rPr>
        <w:t xml:space="preserve">Предмет јавне набавке је </w:t>
      </w:r>
      <w:r w:rsidR="00867AE9" w:rsidRPr="00DA7E80">
        <w:rPr>
          <w:rFonts w:ascii="Times New Roman" w:hAnsi="Times New Roman"/>
          <w:sz w:val="24"/>
          <w:szCs w:val="24"/>
          <w:lang w:val="sr-Cyrl-CS"/>
        </w:rPr>
        <w:t>услуга</w:t>
      </w:r>
      <w:r w:rsidR="001E454D" w:rsidRPr="00DA7E80">
        <w:rPr>
          <w:rFonts w:ascii="Times New Roman" w:hAnsi="Times New Roman"/>
          <w:sz w:val="24"/>
          <w:szCs w:val="24"/>
          <w:lang w:val="sr-Cyrl-CS"/>
        </w:rPr>
        <w:t xml:space="preserve"> на пословима истраживања и развоја</w:t>
      </w:r>
      <w:r w:rsidR="008D1698" w:rsidRPr="00DA7E80">
        <w:rPr>
          <w:rFonts w:ascii="Times New Roman" w:hAnsi="Times New Roman"/>
          <w:sz w:val="24"/>
          <w:szCs w:val="24"/>
          <w:lang w:val="sr-Cyrl-CS"/>
        </w:rPr>
        <w:br/>
      </w:r>
      <w:r w:rsidR="001E454D" w:rsidRPr="00DA7E80">
        <w:rPr>
          <w:rFonts w:ascii="Times New Roman" w:hAnsi="Times New Roman"/>
          <w:sz w:val="24"/>
          <w:szCs w:val="24"/>
          <w:lang w:val="sr-Cyrl-CS"/>
        </w:rPr>
        <w:t>-</w:t>
      </w:r>
      <w:r w:rsidR="005B1847" w:rsidRPr="00DA7E80">
        <w:rPr>
          <w:rFonts w:ascii="Times New Roman" w:hAnsi="Times New Roman"/>
          <w:sz w:val="24"/>
          <w:szCs w:val="24"/>
          <w:lang w:val="sr-Cyrl-CS"/>
        </w:rPr>
        <w:t>У</w:t>
      </w:r>
      <w:r w:rsidR="00E97CFA">
        <w:rPr>
          <w:rFonts w:ascii="Times New Roman" w:hAnsi="Times New Roman"/>
          <w:sz w:val="24"/>
          <w:szCs w:val="24"/>
          <w:lang w:val="sr-Cyrl-CS"/>
        </w:rPr>
        <w:t>слуге израде пројеката за</w:t>
      </w:r>
      <w:r w:rsidR="005B1847" w:rsidRPr="00DA7E80">
        <w:rPr>
          <w:rFonts w:ascii="Times New Roman" w:hAnsi="Times New Roman"/>
          <w:sz w:val="24"/>
          <w:szCs w:val="24"/>
          <w:lang w:val="sr-Cyrl-CS"/>
        </w:rPr>
        <w:t xml:space="preserve"> ЗП</w:t>
      </w:r>
      <w:r w:rsidR="00E97CFA">
        <w:rPr>
          <w:rFonts w:ascii="Times New Roman" w:hAnsi="Times New Roman"/>
          <w:sz w:val="24"/>
          <w:szCs w:val="24"/>
          <w:lang w:val="sr-Cyrl-CS"/>
        </w:rPr>
        <w:t>Д</w:t>
      </w:r>
      <w:r w:rsidR="005B1847" w:rsidRPr="00DA7E80">
        <w:rPr>
          <w:rFonts w:ascii="Times New Roman" w:hAnsi="Times New Roman"/>
          <w:sz w:val="24"/>
          <w:szCs w:val="24"/>
          <w:lang w:val="sr-Cyrl-CS"/>
        </w:rPr>
        <w:t xml:space="preserve"> </w:t>
      </w:r>
      <w:r w:rsidR="001E454D" w:rsidRPr="00DA7E80">
        <w:rPr>
          <w:rFonts w:ascii="Times New Roman" w:hAnsi="Times New Roman"/>
          <w:sz w:val="24"/>
          <w:szCs w:val="24"/>
          <w:lang w:val="sr-Cyrl-CS"/>
        </w:rPr>
        <w:t xml:space="preserve">за </w:t>
      </w:r>
      <w:r w:rsidR="003977F1" w:rsidRPr="00DA7E80">
        <w:rPr>
          <w:rFonts w:ascii="Times New Roman" w:hAnsi="Times New Roman"/>
          <w:sz w:val="24"/>
          <w:szCs w:val="24"/>
          <w:lang w:val="sr-Cyrl-CS"/>
        </w:rPr>
        <w:t>ШГ“</w:t>
      </w:r>
      <w:r w:rsidR="00B77DC3" w:rsidRPr="00DA7E80">
        <w:rPr>
          <w:rFonts w:ascii="Times New Roman" w:hAnsi="Times New Roman"/>
          <w:sz w:val="24"/>
          <w:szCs w:val="24"/>
          <w:lang w:val="sr-Cyrl-CS"/>
        </w:rPr>
        <w:t>Тимочке шуме</w:t>
      </w:r>
      <w:r w:rsidR="003977F1" w:rsidRPr="00DA7E80">
        <w:rPr>
          <w:rFonts w:ascii="Times New Roman" w:hAnsi="Times New Roman"/>
          <w:sz w:val="24"/>
          <w:szCs w:val="24"/>
          <w:lang w:val="sr-Cyrl-CS"/>
        </w:rPr>
        <w:t>“</w:t>
      </w:r>
      <w:r w:rsidR="00B77DC3" w:rsidRPr="00DA7E80">
        <w:rPr>
          <w:rFonts w:ascii="Times New Roman" w:hAnsi="Times New Roman"/>
          <w:sz w:val="24"/>
          <w:szCs w:val="24"/>
          <w:lang w:val="sr-Cyrl-CS"/>
        </w:rPr>
        <w:t>Бољевац</w:t>
      </w:r>
      <w:r w:rsidR="005B1847" w:rsidRPr="00DA7E80">
        <w:rPr>
          <w:rFonts w:ascii="Times New Roman" w:hAnsi="Times New Roman"/>
          <w:sz w:val="24"/>
          <w:szCs w:val="24"/>
          <w:lang w:val="sr-Cyrl-CS"/>
        </w:rPr>
        <w:t>;</w:t>
      </w:r>
      <w:r w:rsidRPr="00DA7E80">
        <w:rPr>
          <w:rFonts w:ascii="Times New Roman" w:hAnsi="Times New Roman"/>
          <w:sz w:val="24"/>
          <w:szCs w:val="24"/>
          <w:lang w:val="sr-Cyrl-CS"/>
        </w:rPr>
        <w:t>који се налази под редним бројем</w:t>
      </w:r>
      <w:r w:rsidR="00440DA8" w:rsidRPr="00DA7E80">
        <w:rPr>
          <w:rFonts w:ascii="Times New Roman" w:hAnsi="Times New Roman"/>
          <w:sz w:val="24"/>
          <w:szCs w:val="24"/>
          <w:lang w:val="sr-Cyrl-CS"/>
        </w:rPr>
        <w:t>-</w:t>
      </w:r>
      <w:r w:rsidR="00440DA8" w:rsidRPr="00DA7E80">
        <w:rPr>
          <w:sz w:val="24"/>
          <w:szCs w:val="24"/>
        </w:rPr>
        <w:t xml:space="preserve"> </w:t>
      </w:r>
      <w:proofErr w:type="spellStart"/>
      <w:r w:rsidR="00E97CFA">
        <w:rPr>
          <w:sz w:val="24"/>
          <w:szCs w:val="24"/>
        </w:rPr>
        <w:t>Архитектонске</w:t>
      </w:r>
      <w:proofErr w:type="spellEnd"/>
      <w:r w:rsidR="00E97CFA">
        <w:rPr>
          <w:sz w:val="24"/>
          <w:szCs w:val="24"/>
        </w:rPr>
        <w:t xml:space="preserve"> и </w:t>
      </w:r>
      <w:proofErr w:type="spellStart"/>
      <w:r w:rsidR="00E97CFA">
        <w:rPr>
          <w:sz w:val="24"/>
          <w:szCs w:val="24"/>
        </w:rPr>
        <w:t>сродне</w:t>
      </w:r>
      <w:proofErr w:type="spellEnd"/>
      <w:r w:rsidR="00E97CFA">
        <w:rPr>
          <w:sz w:val="24"/>
          <w:szCs w:val="24"/>
        </w:rPr>
        <w:t xml:space="preserve"> </w:t>
      </w:r>
      <w:proofErr w:type="spellStart"/>
      <w:r w:rsidR="00E97CFA">
        <w:rPr>
          <w:sz w:val="24"/>
          <w:szCs w:val="24"/>
        </w:rPr>
        <w:t>у</w:t>
      </w:r>
      <w:r w:rsidR="00440DA8" w:rsidRPr="00DA7E80">
        <w:rPr>
          <w:rFonts w:ascii="Times New Roman" w:hAnsi="Times New Roman"/>
          <w:sz w:val="24"/>
          <w:szCs w:val="24"/>
        </w:rPr>
        <w:t>слуге</w:t>
      </w:r>
      <w:proofErr w:type="spellEnd"/>
      <w:r w:rsidR="00440DA8" w:rsidRPr="00DA7E80">
        <w:rPr>
          <w:rFonts w:ascii="Times New Roman" w:hAnsi="Times New Roman"/>
          <w:sz w:val="24"/>
          <w:szCs w:val="24"/>
        </w:rPr>
        <w:t xml:space="preserve"> -</w:t>
      </w:r>
      <w:r w:rsidR="00440DA8" w:rsidRPr="00DA7E80">
        <w:rPr>
          <w:rFonts w:ascii="Times New Roman" w:hAnsi="Times New Roman"/>
          <w:noProof/>
          <w:sz w:val="24"/>
          <w:szCs w:val="24"/>
          <w:lang w:val="sr-Cyrl-CS"/>
        </w:rPr>
        <w:t>7</w:t>
      </w:r>
      <w:r w:rsidR="00E97CFA">
        <w:rPr>
          <w:rFonts w:ascii="Times New Roman" w:hAnsi="Times New Roman"/>
          <w:noProof/>
          <w:sz w:val="24"/>
          <w:szCs w:val="24"/>
          <w:lang w:val="sr-Cyrl-CS"/>
        </w:rPr>
        <w:t>12</w:t>
      </w:r>
      <w:r w:rsidR="00440DA8" w:rsidRPr="00DA7E80">
        <w:rPr>
          <w:rFonts w:ascii="Times New Roman" w:hAnsi="Times New Roman"/>
          <w:noProof/>
          <w:sz w:val="24"/>
          <w:szCs w:val="24"/>
          <w:lang w:val="sr-Cyrl-CS"/>
        </w:rPr>
        <w:t>00000</w:t>
      </w:r>
      <w:r w:rsidR="00FB2D34">
        <w:rPr>
          <w:rFonts w:ascii="Times New Roman" w:hAnsi="Times New Roman"/>
          <w:noProof/>
          <w:sz w:val="24"/>
          <w:szCs w:val="24"/>
          <w:lang w:val="sr-Cyrl-CS"/>
        </w:rPr>
        <w:br/>
      </w:r>
      <w:r w:rsidR="00E97CFA">
        <w:rPr>
          <w:rFonts w:ascii="Times New Roman" w:hAnsi="Times New Roman"/>
          <w:noProof/>
          <w:sz w:val="24"/>
          <w:szCs w:val="24"/>
          <w:lang w:val="sr-Cyrl-CS"/>
        </w:rPr>
        <w:br/>
      </w:r>
      <w:proofErr w:type="spellStart"/>
      <w:r w:rsidR="00231148" w:rsidRPr="001E454D">
        <w:rPr>
          <w:rFonts w:ascii="Times New Roman" w:hAnsi="Times New Roman"/>
          <w:b/>
          <w:sz w:val="24"/>
          <w:szCs w:val="24"/>
        </w:rPr>
        <w:t>Набавка</w:t>
      </w:r>
      <w:proofErr w:type="spellEnd"/>
      <w:r w:rsidR="00231148" w:rsidRPr="001E454D">
        <w:rPr>
          <w:rFonts w:ascii="Times New Roman" w:hAnsi="Times New Roman"/>
          <w:b/>
          <w:sz w:val="24"/>
          <w:szCs w:val="24"/>
        </w:rPr>
        <w:t xml:space="preserve"> </w:t>
      </w:r>
      <w:proofErr w:type="spellStart"/>
      <w:r w:rsidR="00231148" w:rsidRPr="001E454D">
        <w:rPr>
          <w:rFonts w:ascii="Times New Roman" w:hAnsi="Times New Roman"/>
          <w:b/>
          <w:sz w:val="24"/>
          <w:szCs w:val="24"/>
        </w:rPr>
        <w:t>је</w:t>
      </w:r>
      <w:proofErr w:type="spellEnd"/>
      <w:r w:rsidR="00231148" w:rsidRPr="001E454D">
        <w:rPr>
          <w:rFonts w:ascii="Times New Roman" w:hAnsi="Times New Roman"/>
          <w:b/>
          <w:sz w:val="24"/>
          <w:szCs w:val="24"/>
        </w:rPr>
        <w:t xml:space="preserve"> </w:t>
      </w:r>
      <w:proofErr w:type="spellStart"/>
      <w:r w:rsidR="00231148" w:rsidRPr="001E454D">
        <w:rPr>
          <w:rFonts w:ascii="Times New Roman" w:hAnsi="Times New Roman"/>
          <w:b/>
          <w:sz w:val="24"/>
          <w:szCs w:val="24"/>
        </w:rPr>
        <w:t>обликована</w:t>
      </w:r>
      <w:proofErr w:type="spellEnd"/>
      <w:r w:rsidR="00D72291" w:rsidRPr="001E454D">
        <w:rPr>
          <w:rFonts w:ascii="Times New Roman" w:hAnsi="Times New Roman"/>
          <w:b/>
          <w:sz w:val="24"/>
          <w:szCs w:val="24"/>
        </w:rPr>
        <w:t xml:space="preserve"> </w:t>
      </w:r>
      <w:r w:rsidR="005B1847">
        <w:rPr>
          <w:rFonts w:ascii="Times New Roman" w:hAnsi="Times New Roman"/>
          <w:b/>
          <w:sz w:val="24"/>
          <w:szCs w:val="24"/>
        </w:rPr>
        <w:t xml:space="preserve">у </w:t>
      </w:r>
      <w:r w:rsidR="006E2258">
        <w:rPr>
          <w:rFonts w:ascii="Times New Roman" w:hAnsi="Times New Roman"/>
          <w:b/>
          <w:sz w:val="24"/>
          <w:szCs w:val="24"/>
        </w:rPr>
        <w:t>2</w:t>
      </w:r>
      <w:r w:rsidR="005B1847">
        <w:rPr>
          <w:rFonts w:ascii="Times New Roman" w:hAnsi="Times New Roman"/>
          <w:b/>
          <w:sz w:val="24"/>
          <w:szCs w:val="24"/>
        </w:rPr>
        <w:t>(</w:t>
      </w:r>
      <w:proofErr w:type="spellStart"/>
      <w:r w:rsidR="006E2258">
        <w:rPr>
          <w:rFonts w:ascii="Times New Roman" w:hAnsi="Times New Roman"/>
          <w:b/>
          <w:sz w:val="24"/>
          <w:szCs w:val="24"/>
        </w:rPr>
        <w:t>две</w:t>
      </w:r>
      <w:proofErr w:type="spellEnd"/>
      <w:r w:rsidR="005B1847">
        <w:rPr>
          <w:rFonts w:ascii="Times New Roman" w:hAnsi="Times New Roman"/>
          <w:b/>
          <w:sz w:val="24"/>
          <w:szCs w:val="24"/>
        </w:rPr>
        <w:t>)</w:t>
      </w:r>
      <w:proofErr w:type="spellStart"/>
      <w:r w:rsidR="005B1847">
        <w:rPr>
          <w:rFonts w:ascii="Times New Roman" w:hAnsi="Times New Roman"/>
          <w:b/>
          <w:sz w:val="24"/>
          <w:szCs w:val="24"/>
        </w:rPr>
        <w:t>посебн</w:t>
      </w:r>
      <w:r w:rsidR="006E2258">
        <w:rPr>
          <w:rFonts w:ascii="Times New Roman" w:hAnsi="Times New Roman"/>
          <w:b/>
          <w:sz w:val="24"/>
          <w:szCs w:val="24"/>
        </w:rPr>
        <w:t>е</w:t>
      </w:r>
      <w:proofErr w:type="spellEnd"/>
      <w:r w:rsidR="005B1847">
        <w:rPr>
          <w:rFonts w:ascii="Times New Roman" w:hAnsi="Times New Roman"/>
          <w:b/>
          <w:sz w:val="24"/>
          <w:szCs w:val="24"/>
        </w:rPr>
        <w:t xml:space="preserve"> </w:t>
      </w:r>
      <w:proofErr w:type="spellStart"/>
      <w:r w:rsidR="005B1847">
        <w:rPr>
          <w:rFonts w:ascii="Times New Roman" w:hAnsi="Times New Roman"/>
          <w:b/>
          <w:sz w:val="24"/>
          <w:szCs w:val="24"/>
        </w:rPr>
        <w:t>целин</w:t>
      </w:r>
      <w:r w:rsidR="006E2258">
        <w:rPr>
          <w:rFonts w:ascii="Times New Roman" w:hAnsi="Times New Roman"/>
          <w:b/>
          <w:sz w:val="24"/>
          <w:szCs w:val="24"/>
        </w:rPr>
        <w:t>е</w:t>
      </w:r>
      <w:proofErr w:type="spellEnd"/>
      <w:r w:rsidR="005B1847">
        <w:rPr>
          <w:rFonts w:ascii="Times New Roman" w:hAnsi="Times New Roman"/>
          <w:b/>
          <w:sz w:val="24"/>
          <w:szCs w:val="24"/>
        </w:rPr>
        <w:t>-</w:t>
      </w:r>
      <w:r w:rsidR="00D72291" w:rsidRPr="001E454D">
        <w:rPr>
          <w:rFonts w:ascii="Times New Roman" w:hAnsi="Times New Roman"/>
          <w:b/>
          <w:sz w:val="24"/>
          <w:szCs w:val="24"/>
        </w:rPr>
        <w:t xml:space="preserve"> </w:t>
      </w:r>
      <w:proofErr w:type="spellStart"/>
      <w:r w:rsidR="00231148" w:rsidRPr="001E454D">
        <w:rPr>
          <w:rFonts w:ascii="Times New Roman" w:hAnsi="Times New Roman"/>
          <w:b/>
          <w:sz w:val="24"/>
          <w:szCs w:val="24"/>
        </w:rPr>
        <w:t>партиј</w:t>
      </w:r>
      <w:r w:rsidR="006E2258">
        <w:rPr>
          <w:rFonts w:ascii="Times New Roman" w:hAnsi="Times New Roman"/>
          <w:b/>
          <w:sz w:val="24"/>
          <w:szCs w:val="24"/>
        </w:rPr>
        <w:t>е</w:t>
      </w:r>
      <w:proofErr w:type="spellEnd"/>
      <w:r w:rsidR="00231148" w:rsidRPr="001E454D">
        <w:rPr>
          <w:rFonts w:ascii="Times New Roman" w:hAnsi="Times New Roman"/>
          <w:b/>
          <w:sz w:val="24"/>
          <w:szCs w:val="24"/>
        </w:rPr>
        <w:t>:</w:t>
      </w:r>
    </w:p>
    <w:tbl>
      <w:tblPr>
        <w:tblW w:w="112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firstRow="0" w:lastRow="0" w:firstColumn="0" w:lastColumn="0" w:noHBand="0" w:noVBand="0"/>
      </w:tblPr>
      <w:tblGrid>
        <w:gridCol w:w="1144"/>
        <w:gridCol w:w="4859"/>
        <w:gridCol w:w="2428"/>
        <w:gridCol w:w="1715"/>
        <w:gridCol w:w="1143"/>
      </w:tblGrid>
      <w:tr w:rsidR="008D1698" w:rsidRPr="00B80620" w14:paraId="579EBEC0" w14:textId="77777777" w:rsidTr="00DA7E80">
        <w:trPr>
          <w:cantSplit/>
          <w:trHeight w:val="1229"/>
        </w:trPr>
        <w:tc>
          <w:tcPr>
            <w:tcW w:w="1144" w:type="dxa"/>
            <w:shd w:val="clear" w:color="auto" w:fill="FFFFFF"/>
            <w:vAlign w:val="center"/>
          </w:tcPr>
          <w:p w14:paraId="2D5A0FDA" w14:textId="77777777" w:rsidR="008D1698" w:rsidRDefault="008D1698" w:rsidP="007E2BB2">
            <w:pPr>
              <w:ind w:left="-57" w:right="-57"/>
              <w:jc w:val="center"/>
              <w:rPr>
                <w:rFonts w:cs="Arial"/>
                <w:b/>
                <w:bCs/>
                <w:sz w:val="20"/>
                <w:lang w:val="sr-Cyrl-CS"/>
              </w:rPr>
            </w:pPr>
            <w:r>
              <w:rPr>
                <w:rFonts w:cs="Arial"/>
                <w:b/>
                <w:bCs/>
                <w:sz w:val="20"/>
                <w:lang w:val="sr-Cyrl-CS"/>
              </w:rPr>
              <w:t>Редни број</w:t>
            </w:r>
          </w:p>
          <w:p w14:paraId="731EF4A9" w14:textId="77777777" w:rsidR="008D1698" w:rsidRPr="00440DA8" w:rsidRDefault="00440DA8" w:rsidP="007E2BB2">
            <w:pPr>
              <w:ind w:left="-57" w:right="-57"/>
              <w:jc w:val="center"/>
              <w:rPr>
                <w:rFonts w:cs="Arial"/>
                <w:b/>
                <w:bCs/>
                <w:sz w:val="20"/>
              </w:rPr>
            </w:pPr>
            <w:r>
              <w:rPr>
                <w:rFonts w:cs="Arial"/>
                <w:b/>
                <w:bCs/>
                <w:sz w:val="20"/>
              </w:rPr>
              <w:t>ПАРТИЈЕ</w:t>
            </w:r>
          </w:p>
        </w:tc>
        <w:tc>
          <w:tcPr>
            <w:tcW w:w="4859" w:type="dxa"/>
            <w:shd w:val="clear" w:color="auto" w:fill="FFFFFF"/>
            <w:vAlign w:val="center"/>
          </w:tcPr>
          <w:p w14:paraId="059CE8C4" w14:textId="77777777" w:rsidR="008D1698" w:rsidRPr="00BA47FE" w:rsidRDefault="008D1698" w:rsidP="007E2BB2">
            <w:pPr>
              <w:ind w:left="-57" w:right="-57"/>
              <w:jc w:val="center"/>
              <w:rPr>
                <w:rFonts w:cs="Arial"/>
                <w:b/>
                <w:bCs/>
                <w:sz w:val="20"/>
              </w:rPr>
            </w:pPr>
            <w:r>
              <w:rPr>
                <w:rFonts w:cs="Arial"/>
                <w:b/>
                <w:bCs/>
                <w:sz w:val="20"/>
                <w:lang w:val="sr-Cyrl-CS"/>
              </w:rPr>
              <w:t>НАЗИВ ПРЕДМЕТА НАБАВКЕ</w:t>
            </w:r>
          </w:p>
        </w:tc>
        <w:tc>
          <w:tcPr>
            <w:tcW w:w="2428" w:type="dxa"/>
            <w:shd w:val="clear" w:color="auto" w:fill="FFFFFF"/>
            <w:vAlign w:val="center"/>
          </w:tcPr>
          <w:p w14:paraId="6F9A53EF" w14:textId="77777777" w:rsidR="008D1698" w:rsidRPr="007C29F4" w:rsidRDefault="008D1698" w:rsidP="00440DA8">
            <w:pPr>
              <w:ind w:left="-57" w:right="-57"/>
              <w:jc w:val="center"/>
              <w:rPr>
                <w:rFonts w:cs="Arial"/>
                <w:b/>
                <w:bCs/>
                <w:sz w:val="20"/>
                <w:szCs w:val="20"/>
                <w:lang w:val="sr-Cyrl-CS"/>
              </w:rPr>
            </w:pPr>
            <w:r w:rsidRPr="007C29F4">
              <w:rPr>
                <w:rFonts w:cs="Arial"/>
                <w:b/>
                <w:bCs/>
                <w:sz w:val="20"/>
                <w:szCs w:val="20"/>
                <w:lang w:val="sr-Cyrl-CS"/>
              </w:rPr>
              <w:t>Назив из општег</w:t>
            </w:r>
            <w:r w:rsidR="00440DA8">
              <w:rPr>
                <w:rFonts w:cs="Arial"/>
                <w:b/>
                <w:bCs/>
                <w:sz w:val="20"/>
                <w:szCs w:val="20"/>
                <w:lang w:val="sr-Cyrl-CS"/>
              </w:rPr>
              <w:br/>
            </w:r>
            <w:r w:rsidRPr="007C29F4">
              <w:rPr>
                <w:rFonts w:cs="Arial"/>
                <w:b/>
                <w:bCs/>
                <w:sz w:val="20"/>
                <w:szCs w:val="20"/>
                <w:lang w:val="sr-Cyrl-CS"/>
              </w:rPr>
              <w:t xml:space="preserve"> речника набавки</w:t>
            </w:r>
          </w:p>
        </w:tc>
        <w:tc>
          <w:tcPr>
            <w:tcW w:w="1715" w:type="dxa"/>
            <w:shd w:val="clear" w:color="auto" w:fill="FFFFFF"/>
            <w:vAlign w:val="center"/>
          </w:tcPr>
          <w:p w14:paraId="0E92E287" w14:textId="77777777" w:rsidR="008D1698" w:rsidRPr="009C2ED2" w:rsidRDefault="008D1698" w:rsidP="00440DA8">
            <w:pPr>
              <w:ind w:left="-57" w:right="-57"/>
              <w:jc w:val="center"/>
              <w:rPr>
                <w:rFonts w:cs="Arial"/>
                <w:b/>
                <w:bCs/>
                <w:sz w:val="18"/>
                <w:szCs w:val="18"/>
                <w:lang w:val="sr-Cyrl-CS"/>
              </w:rPr>
            </w:pPr>
            <w:r w:rsidRPr="00BE376F">
              <w:rPr>
                <w:rFonts w:cs="Arial"/>
                <w:b/>
                <w:bCs/>
                <w:sz w:val="18"/>
                <w:szCs w:val="18"/>
                <w:lang w:val="sr-Cyrl-CS"/>
              </w:rPr>
              <w:t>Ознака  из општег</w:t>
            </w:r>
            <w:r w:rsidR="00440DA8">
              <w:rPr>
                <w:rFonts w:cs="Arial"/>
                <w:b/>
                <w:bCs/>
                <w:sz w:val="18"/>
                <w:szCs w:val="18"/>
                <w:lang w:val="sr-Cyrl-CS"/>
              </w:rPr>
              <w:br/>
            </w:r>
            <w:r w:rsidRPr="00BE376F">
              <w:rPr>
                <w:rFonts w:cs="Arial"/>
                <w:b/>
                <w:bCs/>
                <w:sz w:val="18"/>
                <w:szCs w:val="18"/>
                <w:lang w:val="sr-Cyrl-CS"/>
              </w:rPr>
              <w:t>речника набавки</w:t>
            </w:r>
          </w:p>
        </w:tc>
        <w:tc>
          <w:tcPr>
            <w:tcW w:w="1143" w:type="dxa"/>
            <w:shd w:val="clear" w:color="auto" w:fill="FFFFFF"/>
            <w:vAlign w:val="center"/>
          </w:tcPr>
          <w:p w14:paraId="3408FB55" w14:textId="77777777" w:rsidR="008D1698" w:rsidRPr="00880640" w:rsidRDefault="008D1698" w:rsidP="00440DA8">
            <w:pPr>
              <w:ind w:right="-57"/>
              <w:jc w:val="center"/>
              <w:rPr>
                <w:rFonts w:cs="Arial"/>
                <w:b/>
                <w:bCs/>
                <w:sz w:val="18"/>
                <w:szCs w:val="18"/>
                <w:lang w:val="sr-Cyrl-CS"/>
              </w:rPr>
            </w:pPr>
            <w:r w:rsidRPr="00880640">
              <w:rPr>
                <w:rFonts w:cs="Arial"/>
                <w:b/>
                <w:bCs/>
                <w:sz w:val="18"/>
                <w:szCs w:val="18"/>
                <w:lang w:val="sr-Cyrl-CS"/>
              </w:rPr>
              <w:t>Колич</w:t>
            </w:r>
            <w:r w:rsidR="00440DA8">
              <w:rPr>
                <w:rFonts w:cs="Arial"/>
                <w:b/>
                <w:bCs/>
                <w:sz w:val="18"/>
                <w:szCs w:val="18"/>
                <w:lang w:val="sr-Cyrl-CS"/>
              </w:rPr>
              <w:t>ина</w:t>
            </w:r>
          </w:p>
        </w:tc>
      </w:tr>
      <w:tr w:rsidR="008D1698" w14:paraId="43175107" w14:textId="77777777" w:rsidTr="00DA7E80">
        <w:trPr>
          <w:cantSplit/>
          <w:trHeight w:val="870"/>
        </w:trPr>
        <w:tc>
          <w:tcPr>
            <w:tcW w:w="1144" w:type="dxa"/>
            <w:shd w:val="clear" w:color="auto" w:fill="FFFFFF"/>
            <w:vAlign w:val="center"/>
          </w:tcPr>
          <w:p w14:paraId="0008A18C" w14:textId="77777777" w:rsidR="008D1698" w:rsidRPr="00337F0F" w:rsidRDefault="008D1698" w:rsidP="007E2BB2">
            <w:pPr>
              <w:jc w:val="center"/>
              <w:rPr>
                <w:rFonts w:cs="Arial"/>
                <w:sz w:val="20"/>
                <w:lang w:val="sr-Cyrl-CS"/>
              </w:rPr>
            </w:pPr>
            <w:r>
              <w:rPr>
                <w:rFonts w:cs="Arial"/>
                <w:sz w:val="20"/>
                <w:lang w:val="sr-Cyrl-CS"/>
              </w:rPr>
              <w:t>1.</w:t>
            </w:r>
          </w:p>
        </w:tc>
        <w:tc>
          <w:tcPr>
            <w:tcW w:w="4859" w:type="dxa"/>
            <w:shd w:val="clear" w:color="auto" w:fill="FFFFFF"/>
            <w:vAlign w:val="center"/>
          </w:tcPr>
          <w:p w14:paraId="662A2A82" w14:textId="77777777" w:rsidR="008D1698" w:rsidRPr="006E2258" w:rsidRDefault="006E2258" w:rsidP="007E2BB2">
            <w:pPr>
              <w:rPr>
                <w:rFonts w:ascii="Times New Roman" w:hAnsi="Times New Roman"/>
                <w:sz w:val="20"/>
                <w:szCs w:val="20"/>
              </w:rPr>
            </w:pPr>
            <w:proofErr w:type="spellStart"/>
            <w:r>
              <w:rPr>
                <w:rFonts w:ascii="Times New Roman" w:hAnsi="Times New Roman"/>
                <w:sz w:val="20"/>
                <w:szCs w:val="20"/>
              </w:rPr>
              <w:t>Израда</w:t>
            </w:r>
            <w:proofErr w:type="spellEnd"/>
            <w:r>
              <w:rPr>
                <w:rFonts w:ascii="Times New Roman" w:hAnsi="Times New Roman"/>
                <w:sz w:val="20"/>
                <w:szCs w:val="20"/>
              </w:rPr>
              <w:t xml:space="preserve"> </w:t>
            </w:r>
            <w:proofErr w:type="spellStart"/>
            <w:r>
              <w:rPr>
                <w:rFonts w:ascii="Times New Roman" w:hAnsi="Times New Roman"/>
                <w:sz w:val="20"/>
                <w:szCs w:val="20"/>
              </w:rPr>
              <w:t>пројеката</w:t>
            </w:r>
            <w:proofErr w:type="spellEnd"/>
            <w:r>
              <w:rPr>
                <w:rFonts w:ascii="Times New Roman" w:hAnsi="Times New Roman"/>
                <w:sz w:val="20"/>
                <w:szCs w:val="20"/>
              </w:rPr>
              <w:t xml:space="preserve"> </w:t>
            </w:r>
            <w:proofErr w:type="spellStart"/>
            <w:r>
              <w:rPr>
                <w:rFonts w:ascii="Times New Roman" w:hAnsi="Times New Roman"/>
                <w:sz w:val="20"/>
                <w:szCs w:val="20"/>
              </w:rPr>
              <w:t>за</w:t>
            </w:r>
            <w:proofErr w:type="spellEnd"/>
            <w:r>
              <w:rPr>
                <w:rFonts w:ascii="Times New Roman" w:hAnsi="Times New Roman"/>
                <w:sz w:val="20"/>
                <w:szCs w:val="20"/>
              </w:rPr>
              <w:t xml:space="preserve"> ЗПД</w:t>
            </w:r>
            <w:r>
              <w:rPr>
                <w:rFonts w:ascii="Times New Roman" w:hAnsi="Times New Roman"/>
                <w:sz w:val="20"/>
                <w:szCs w:val="20"/>
              </w:rPr>
              <w:br/>
              <w:t>-</w:t>
            </w:r>
            <w:proofErr w:type="spellStart"/>
            <w:r>
              <w:rPr>
                <w:rFonts w:ascii="Times New Roman" w:hAnsi="Times New Roman"/>
                <w:sz w:val="20"/>
                <w:szCs w:val="20"/>
              </w:rPr>
              <w:t>Пројекат</w:t>
            </w:r>
            <w:proofErr w:type="spellEnd"/>
            <w:r>
              <w:rPr>
                <w:rFonts w:ascii="Times New Roman" w:hAnsi="Times New Roman"/>
                <w:sz w:val="20"/>
                <w:szCs w:val="20"/>
              </w:rPr>
              <w:t xml:space="preserve"> </w:t>
            </w:r>
            <w:proofErr w:type="spellStart"/>
            <w:r>
              <w:rPr>
                <w:rFonts w:ascii="Times New Roman" w:hAnsi="Times New Roman"/>
                <w:sz w:val="20"/>
                <w:szCs w:val="20"/>
              </w:rPr>
              <w:t>санације</w:t>
            </w:r>
            <w:proofErr w:type="spellEnd"/>
            <w:r>
              <w:rPr>
                <w:rFonts w:ascii="Times New Roman" w:hAnsi="Times New Roman"/>
                <w:sz w:val="20"/>
                <w:szCs w:val="20"/>
              </w:rPr>
              <w:t xml:space="preserve"> и </w:t>
            </w:r>
            <w:proofErr w:type="spellStart"/>
            <w:r>
              <w:rPr>
                <w:rFonts w:ascii="Times New Roman" w:hAnsi="Times New Roman"/>
                <w:sz w:val="20"/>
                <w:szCs w:val="20"/>
              </w:rPr>
              <w:t>адаптације</w:t>
            </w:r>
            <w:proofErr w:type="spellEnd"/>
            <w:r>
              <w:rPr>
                <w:rFonts w:ascii="Times New Roman" w:hAnsi="Times New Roman"/>
                <w:sz w:val="20"/>
                <w:szCs w:val="20"/>
              </w:rPr>
              <w:t xml:space="preserve"> </w:t>
            </w:r>
            <w:proofErr w:type="spellStart"/>
            <w:r>
              <w:rPr>
                <w:rFonts w:ascii="Times New Roman" w:hAnsi="Times New Roman"/>
                <w:sz w:val="20"/>
                <w:szCs w:val="20"/>
              </w:rPr>
              <w:t>објеката</w:t>
            </w:r>
            <w:proofErr w:type="spellEnd"/>
            <w:r>
              <w:rPr>
                <w:rFonts w:ascii="Times New Roman" w:hAnsi="Times New Roman"/>
                <w:sz w:val="20"/>
                <w:szCs w:val="20"/>
              </w:rPr>
              <w:t xml:space="preserve"> у </w:t>
            </w:r>
            <w:proofErr w:type="spellStart"/>
            <w:r>
              <w:rPr>
                <w:rFonts w:ascii="Times New Roman" w:hAnsi="Times New Roman"/>
                <w:sz w:val="20"/>
                <w:szCs w:val="20"/>
              </w:rPr>
              <w:t>Радичевцу</w:t>
            </w:r>
            <w:proofErr w:type="spellEnd"/>
          </w:p>
        </w:tc>
        <w:tc>
          <w:tcPr>
            <w:tcW w:w="2428" w:type="dxa"/>
            <w:shd w:val="clear" w:color="auto" w:fill="FFFFFF"/>
            <w:vAlign w:val="center"/>
          </w:tcPr>
          <w:p w14:paraId="7AADB556" w14:textId="77777777" w:rsidR="008D1698" w:rsidRPr="00440DA8" w:rsidRDefault="006E2258" w:rsidP="006E2258">
            <w:pPr>
              <w:jc w:val="center"/>
              <w:rPr>
                <w:rFonts w:ascii="Times New Roman" w:hAnsi="Times New Roman"/>
                <w:sz w:val="18"/>
                <w:szCs w:val="18"/>
                <w:lang w:val="sr-Cyrl-CS"/>
              </w:rPr>
            </w:pPr>
            <w:r>
              <w:rPr>
                <w:rFonts w:ascii="Times New Roman" w:hAnsi="Times New Roman"/>
                <w:sz w:val="18"/>
                <w:szCs w:val="18"/>
                <w:lang w:val="sr-Cyrl-CS"/>
              </w:rPr>
              <w:t>Архитектонске и сродне услуге</w:t>
            </w:r>
          </w:p>
        </w:tc>
        <w:tc>
          <w:tcPr>
            <w:tcW w:w="1715" w:type="dxa"/>
            <w:shd w:val="clear" w:color="auto" w:fill="FFFFFF"/>
            <w:vAlign w:val="center"/>
          </w:tcPr>
          <w:p w14:paraId="7512923C" w14:textId="77777777" w:rsidR="008D1698" w:rsidRPr="00843F13" w:rsidRDefault="008D1698" w:rsidP="006E2258">
            <w:pPr>
              <w:jc w:val="center"/>
              <w:rPr>
                <w:rFonts w:ascii="Times New Roman" w:hAnsi="Times New Roman"/>
                <w:noProof/>
                <w:lang w:val="sr-Cyrl-CS"/>
              </w:rPr>
            </w:pPr>
            <w:r>
              <w:rPr>
                <w:rFonts w:ascii="Times New Roman" w:hAnsi="Times New Roman"/>
                <w:noProof/>
                <w:lang w:val="sr-Cyrl-CS"/>
              </w:rPr>
              <w:t>7</w:t>
            </w:r>
            <w:r w:rsidR="006E2258">
              <w:rPr>
                <w:rFonts w:ascii="Times New Roman" w:hAnsi="Times New Roman"/>
                <w:noProof/>
                <w:lang w:val="sr-Cyrl-CS"/>
              </w:rPr>
              <w:t>12</w:t>
            </w:r>
            <w:r>
              <w:rPr>
                <w:rFonts w:ascii="Times New Roman" w:hAnsi="Times New Roman"/>
                <w:noProof/>
                <w:lang w:val="sr-Cyrl-CS"/>
              </w:rPr>
              <w:t>00000</w:t>
            </w:r>
          </w:p>
        </w:tc>
        <w:tc>
          <w:tcPr>
            <w:tcW w:w="1143" w:type="dxa"/>
            <w:shd w:val="clear" w:color="auto" w:fill="FFFFFF"/>
            <w:vAlign w:val="center"/>
          </w:tcPr>
          <w:p w14:paraId="6480FA83" w14:textId="77777777" w:rsidR="008D1698" w:rsidRPr="00E575A0" w:rsidRDefault="008D1698" w:rsidP="007E2BB2">
            <w:pPr>
              <w:jc w:val="center"/>
              <w:rPr>
                <w:rFonts w:ascii="Times New Roman" w:hAnsi="Times New Roman"/>
                <w:noProof/>
                <w:sz w:val="28"/>
                <w:szCs w:val="28"/>
                <w:vertAlign w:val="superscript"/>
              </w:rPr>
            </w:pPr>
            <w:r>
              <w:rPr>
                <w:rFonts w:ascii="Times New Roman" w:hAnsi="Times New Roman"/>
                <w:noProof/>
                <w:sz w:val="28"/>
                <w:szCs w:val="28"/>
                <w:vertAlign w:val="superscript"/>
              </w:rPr>
              <w:t>1</w:t>
            </w:r>
            <w:r w:rsidR="00E575A0">
              <w:rPr>
                <w:rFonts w:ascii="Times New Roman" w:hAnsi="Times New Roman"/>
                <w:noProof/>
                <w:sz w:val="28"/>
                <w:szCs w:val="28"/>
                <w:vertAlign w:val="superscript"/>
              </w:rPr>
              <w:t xml:space="preserve"> ком</w:t>
            </w:r>
          </w:p>
        </w:tc>
      </w:tr>
      <w:tr w:rsidR="006E2258" w14:paraId="21594F9B" w14:textId="77777777" w:rsidTr="00DA7E80">
        <w:trPr>
          <w:cantSplit/>
          <w:trHeight w:val="1238"/>
        </w:trPr>
        <w:tc>
          <w:tcPr>
            <w:tcW w:w="1144" w:type="dxa"/>
            <w:shd w:val="clear" w:color="auto" w:fill="FFFFFF"/>
            <w:vAlign w:val="center"/>
          </w:tcPr>
          <w:p w14:paraId="708C406C" w14:textId="77777777" w:rsidR="006E2258" w:rsidRPr="00337F0F" w:rsidRDefault="006E2258" w:rsidP="007E2BB2">
            <w:pPr>
              <w:jc w:val="center"/>
              <w:rPr>
                <w:rFonts w:cs="Arial"/>
                <w:sz w:val="20"/>
                <w:lang w:val="sr-Cyrl-CS"/>
              </w:rPr>
            </w:pPr>
            <w:r>
              <w:rPr>
                <w:rFonts w:cs="Arial"/>
                <w:sz w:val="20"/>
                <w:lang w:val="sr-Cyrl-CS"/>
              </w:rPr>
              <w:t>2.</w:t>
            </w:r>
          </w:p>
        </w:tc>
        <w:tc>
          <w:tcPr>
            <w:tcW w:w="4859" w:type="dxa"/>
            <w:shd w:val="clear" w:color="auto" w:fill="FFFFFF"/>
            <w:vAlign w:val="center"/>
          </w:tcPr>
          <w:p w14:paraId="4F9068FE" w14:textId="77777777" w:rsidR="006E2258" w:rsidRPr="00E97CFA" w:rsidRDefault="00E97CFA" w:rsidP="00E97CFA">
            <w:pPr>
              <w:rPr>
                <w:rFonts w:ascii="Times New Roman" w:hAnsi="Times New Roman"/>
                <w:sz w:val="20"/>
                <w:szCs w:val="20"/>
              </w:rPr>
            </w:pPr>
            <w:proofErr w:type="spellStart"/>
            <w:r>
              <w:rPr>
                <w:rFonts w:ascii="Times New Roman" w:hAnsi="Times New Roman"/>
                <w:sz w:val="20"/>
                <w:szCs w:val="20"/>
              </w:rPr>
              <w:t>Израда</w:t>
            </w:r>
            <w:proofErr w:type="spellEnd"/>
            <w:r>
              <w:rPr>
                <w:rFonts w:ascii="Times New Roman" w:hAnsi="Times New Roman"/>
                <w:sz w:val="20"/>
                <w:szCs w:val="20"/>
              </w:rPr>
              <w:t xml:space="preserve"> </w:t>
            </w:r>
            <w:proofErr w:type="spellStart"/>
            <w:r>
              <w:rPr>
                <w:rFonts w:ascii="Times New Roman" w:hAnsi="Times New Roman"/>
                <w:sz w:val="20"/>
                <w:szCs w:val="20"/>
              </w:rPr>
              <w:t>пројеката</w:t>
            </w:r>
            <w:proofErr w:type="spellEnd"/>
            <w:r>
              <w:rPr>
                <w:rFonts w:ascii="Times New Roman" w:hAnsi="Times New Roman"/>
                <w:sz w:val="20"/>
                <w:szCs w:val="20"/>
              </w:rPr>
              <w:t xml:space="preserve"> </w:t>
            </w:r>
            <w:proofErr w:type="spellStart"/>
            <w:r>
              <w:rPr>
                <w:rFonts w:ascii="Times New Roman" w:hAnsi="Times New Roman"/>
                <w:sz w:val="20"/>
                <w:szCs w:val="20"/>
              </w:rPr>
              <w:t>за</w:t>
            </w:r>
            <w:proofErr w:type="spellEnd"/>
            <w:r>
              <w:rPr>
                <w:rFonts w:ascii="Times New Roman" w:hAnsi="Times New Roman"/>
                <w:sz w:val="20"/>
                <w:szCs w:val="20"/>
              </w:rPr>
              <w:t xml:space="preserve"> ЗПД</w:t>
            </w:r>
            <w:r>
              <w:rPr>
                <w:rFonts w:ascii="Times New Roman" w:hAnsi="Times New Roman"/>
                <w:sz w:val="20"/>
                <w:szCs w:val="20"/>
              </w:rPr>
              <w:br/>
              <w:t>-</w:t>
            </w:r>
            <w:proofErr w:type="spellStart"/>
            <w:r>
              <w:rPr>
                <w:rFonts w:ascii="Times New Roman" w:hAnsi="Times New Roman"/>
                <w:sz w:val="20"/>
                <w:szCs w:val="20"/>
              </w:rPr>
              <w:t>Пројектна</w:t>
            </w:r>
            <w:proofErr w:type="spellEnd"/>
            <w:r>
              <w:rPr>
                <w:rFonts w:ascii="Times New Roman" w:hAnsi="Times New Roman"/>
                <w:sz w:val="20"/>
                <w:szCs w:val="20"/>
              </w:rPr>
              <w:t xml:space="preserve"> </w:t>
            </w:r>
            <w:proofErr w:type="spellStart"/>
            <w:r>
              <w:rPr>
                <w:rFonts w:ascii="Times New Roman" w:hAnsi="Times New Roman"/>
                <w:sz w:val="20"/>
                <w:szCs w:val="20"/>
              </w:rPr>
              <w:t>документација</w:t>
            </w:r>
            <w:proofErr w:type="spellEnd"/>
            <w:r>
              <w:rPr>
                <w:rFonts w:ascii="Times New Roman" w:hAnsi="Times New Roman"/>
                <w:sz w:val="20"/>
                <w:szCs w:val="20"/>
              </w:rPr>
              <w:t xml:space="preserve"> </w:t>
            </w:r>
            <w:proofErr w:type="spellStart"/>
            <w:r>
              <w:rPr>
                <w:rFonts w:ascii="Times New Roman" w:hAnsi="Times New Roman"/>
                <w:sz w:val="20"/>
                <w:szCs w:val="20"/>
              </w:rPr>
              <w:t>за</w:t>
            </w:r>
            <w:proofErr w:type="spellEnd"/>
            <w:r>
              <w:rPr>
                <w:rFonts w:ascii="Times New Roman" w:hAnsi="Times New Roman"/>
                <w:sz w:val="20"/>
                <w:szCs w:val="20"/>
              </w:rPr>
              <w:t xml:space="preserve"> </w:t>
            </w:r>
            <w:proofErr w:type="spellStart"/>
            <w:r>
              <w:rPr>
                <w:rFonts w:ascii="Times New Roman" w:hAnsi="Times New Roman"/>
                <w:sz w:val="20"/>
                <w:szCs w:val="20"/>
              </w:rPr>
              <w:t>ренџерску</w:t>
            </w:r>
            <w:proofErr w:type="spellEnd"/>
            <w:r>
              <w:rPr>
                <w:rFonts w:ascii="Times New Roman" w:hAnsi="Times New Roman"/>
                <w:sz w:val="20"/>
                <w:szCs w:val="20"/>
              </w:rPr>
              <w:t xml:space="preserve"> </w:t>
            </w:r>
            <w:proofErr w:type="spellStart"/>
            <w:r>
              <w:rPr>
                <w:rFonts w:ascii="Times New Roman" w:hAnsi="Times New Roman"/>
                <w:sz w:val="20"/>
                <w:szCs w:val="20"/>
              </w:rPr>
              <w:t>станицуна</w:t>
            </w:r>
            <w:proofErr w:type="spellEnd"/>
            <w:r>
              <w:rPr>
                <w:rFonts w:ascii="Times New Roman" w:hAnsi="Times New Roman"/>
                <w:sz w:val="20"/>
                <w:szCs w:val="20"/>
              </w:rPr>
              <w:t xml:space="preserve"> </w:t>
            </w:r>
            <w:proofErr w:type="spellStart"/>
            <w:r>
              <w:rPr>
                <w:rFonts w:ascii="Times New Roman" w:hAnsi="Times New Roman"/>
                <w:sz w:val="20"/>
                <w:szCs w:val="20"/>
              </w:rPr>
              <w:t>Јабучком</w:t>
            </w:r>
            <w:proofErr w:type="spellEnd"/>
            <w:r>
              <w:rPr>
                <w:rFonts w:ascii="Times New Roman" w:hAnsi="Times New Roman"/>
                <w:sz w:val="20"/>
                <w:szCs w:val="20"/>
              </w:rPr>
              <w:t xml:space="preserve"> </w:t>
            </w:r>
            <w:proofErr w:type="spellStart"/>
            <w:r>
              <w:rPr>
                <w:rFonts w:ascii="Times New Roman" w:hAnsi="Times New Roman"/>
                <w:sz w:val="20"/>
                <w:szCs w:val="20"/>
              </w:rPr>
              <w:t>равништу</w:t>
            </w:r>
            <w:proofErr w:type="spellEnd"/>
          </w:p>
        </w:tc>
        <w:tc>
          <w:tcPr>
            <w:tcW w:w="2428" w:type="dxa"/>
            <w:shd w:val="clear" w:color="auto" w:fill="FFFFFF"/>
            <w:vAlign w:val="center"/>
          </w:tcPr>
          <w:p w14:paraId="7218B88E" w14:textId="77777777" w:rsidR="006E2258" w:rsidRPr="00440DA8" w:rsidRDefault="006E2258" w:rsidP="006E2258">
            <w:pPr>
              <w:jc w:val="center"/>
              <w:rPr>
                <w:rFonts w:ascii="Times New Roman" w:hAnsi="Times New Roman"/>
                <w:sz w:val="18"/>
                <w:szCs w:val="18"/>
                <w:lang w:val="sr-Cyrl-CS"/>
              </w:rPr>
            </w:pPr>
            <w:r>
              <w:rPr>
                <w:rFonts w:ascii="Times New Roman" w:hAnsi="Times New Roman"/>
                <w:sz w:val="18"/>
                <w:szCs w:val="18"/>
                <w:lang w:val="sr-Cyrl-CS"/>
              </w:rPr>
              <w:t>Архитектонске и сродне услуге</w:t>
            </w:r>
          </w:p>
        </w:tc>
        <w:tc>
          <w:tcPr>
            <w:tcW w:w="1715" w:type="dxa"/>
            <w:shd w:val="clear" w:color="auto" w:fill="FFFFFF"/>
            <w:vAlign w:val="center"/>
          </w:tcPr>
          <w:p w14:paraId="396D0916" w14:textId="77777777" w:rsidR="006E2258" w:rsidRPr="00843F13" w:rsidRDefault="006E2258" w:rsidP="006E2258">
            <w:pPr>
              <w:jc w:val="center"/>
              <w:rPr>
                <w:rFonts w:ascii="Times New Roman" w:hAnsi="Times New Roman"/>
                <w:noProof/>
                <w:lang w:val="sr-Cyrl-CS"/>
              </w:rPr>
            </w:pPr>
            <w:r>
              <w:rPr>
                <w:rFonts w:ascii="Times New Roman" w:hAnsi="Times New Roman"/>
                <w:noProof/>
                <w:lang w:val="sr-Cyrl-CS"/>
              </w:rPr>
              <w:t>71200000</w:t>
            </w:r>
          </w:p>
        </w:tc>
        <w:tc>
          <w:tcPr>
            <w:tcW w:w="1143" w:type="dxa"/>
            <w:shd w:val="clear" w:color="auto" w:fill="FFFFFF"/>
            <w:vAlign w:val="center"/>
          </w:tcPr>
          <w:p w14:paraId="2702613E" w14:textId="77777777" w:rsidR="006E2258" w:rsidRPr="006E2258" w:rsidRDefault="006E2258" w:rsidP="007E2BB2">
            <w:pPr>
              <w:jc w:val="center"/>
              <w:rPr>
                <w:rFonts w:ascii="Times New Roman" w:hAnsi="Times New Roman"/>
                <w:noProof/>
                <w:sz w:val="28"/>
                <w:szCs w:val="28"/>
                <w:vertAlign w:val="superscript"/>
              </w:rPr>
            </w:pPr>
            <w:r>
              <w:rPr>
                <w:rFonts w:ascii="Times New Roman" w:hAnsi="Times New Roman"/>
                <w:noProof/>
                <w:sz w:val="28"/>
                <w:szCs w:val="28"/>
                <w:vertAlign w:val="superscript"/>
              </w:rPr>
              <w:t>1 ком</w:t>
            </w:r>
          </w:p>
        </w:tc>
      </w:tr>
    </w:tbl>
    <w:p w14:paraId="7A4FBD1B" w14:textId="77777777" w:rsidR="00DA7E80" w:rsidRDefault="00DA7E80" w:rsidP="00DA7E80">
      <w:pPr>
        <w:tabs>
          <w:tab w:val="left" w:pos="3600"/>
        </w:tabs>
        <w:spacing w:before="240" w:after="240" w:line="240" w:lineRule="auto"/>
        <w:ind w:left="900"/>
        <w:jc w:val="center"/>
        <w:rPr>
          <w:rFonts w:ascii="Times New Roman" w:hAnsi="Times New Roman"/>
          <w:b/>
          <w:sz w:val="28"/>
          <w:szCs w:val="28"/>
          <w:lang w:val="sr-Cyrl-CS"/>
        </w:rPr>
      </w:pPr>
    </w:p>
    <w:p w14:paraId="60169FCE" w14:textId="77777777" w:rsidR="00DA7E80" w:rsidRDefault="00DA7E80" w:rsidP="00DA7E80">
      <w:pPr>
        <w:tabs>
          <w:tab w:val="left" w:pos="3600"/>
        </w:tabs>
        <w:spacing w:before="240" w:after="240" w:line="240" w:lineRule="auto"/>
        <w:ind w:left="900"/>
        <w:jc w:val="center"/>
        <w:rPr>
          <w:rFonts w:ascii="Times New Roman" w:hAnsi="Times New Roman"/>
          <w:b/>
          <w:sz w:val="28"/>
          <w:szCs w:val="28"/>
          <w:lang w:val="sr-Cyrl-CS"/>
        </w:rPr>
      </w:pPr>
    </w:p>
    <w:p w14:paraId="5EFD8A5C" w14:textId="77777777" w:rsidR="00264376" w:rsidRPr="00DA7E80" w:rsidRDefault="00440DA8" w:rsidP="00DA7E80">
      <w:pPr>
        <w:pStyle w:val="ListParagraph"/>
        <w:numPr>
          <w:ilvl w:val="0"/>
          <w:numId w:val="2"/>
        </w:numPr>
        <w:tabs>
          <w:tab w:val="left" w:pos="3600"/>
        </w:tabs>
        <w:spacing w:before="240" w:after="240" w:line="240" w:lineRule="auto"/>
        <w:jc w:val="center"/>
        <w:rPr>
          <w:rFonts w:ascii="Times New Roman" w:hAnsi="Times New Roman"/>
          <w:b/>
          <w:sz w:val="28"/>
          <w:szCs w:val="28"/>
          <w:lang w:val="sr-Cyrl-CS"/>
        </w:rPr>
      </w:pPr>
      <w:r w:rsidRPr="00DA7E80">
        <w:rPr>
          <w:rFonts w:ascii="Times New Roman" w:hAnsi="Times New Roman"/>
          <w:b/>
          <w:sz w:val="28"/>
          <w:szCs w:val="28"/>
          <w:lang w:val="sr-Cyrl-CS"/>
        </w:rPr>
        <w:t>У</w:t>
      </w:r>
      <w:r w:rsidR="00264376" w:rsidRPr="00DA7E80">
        <w:rPr>
          <w:rFonts w:ascii="Times New Roman" w:hAnsi="Times New Roman"/>
          <w:b/>
          <w:sz w:val="28"/>
          <w:szCs w:val="28"/>
          <w:lang w:val="sr-Cyrl-CS"/>
        </w:rPr>
        <w:t>путство понуђачима како да сачине понуду</w:t>
      </w:r>
    </w:p>
    <w:p w14:paraId="3FB1D42C" w14:textId="77777777" w:rsidR="00264376" w:rsidRPr="00210B62" w:rsidRDefault="00264376" w:rsidP="00264376">
      <w:pPr>
        <w:spacing w:before="240" w:after="240"/>
        <w:ind w:left="480" w:hanging="480"/>
        <w:jc w:val="center"/>
        <w:rPr>
          <w:rFonts w:ascii="Times New Roman" w:hAnsi="Times New Roman"/>
          <w:lang w:val="sr-Cyrl-CS"/>
        </w:rPr>
      </w:pPr>
      <w:r w:rsidRPr="00210B62">
        <w:rPr>
          <w:rFonts w:ascii="Times New Roman" w:hAnsi="Times New Roman"/>
          <w:lang w:val="sr-Cyrl-CS"/>
        </w:rPr>
        <w:t>Садржај упутства</w:t>
      </w:r>
    </w:p>
    <w:p w14:paraId="24257347" w14:textId="77777777" w:rsidR="00264376" w:rsidRPr="00210B62" w:rsidRDefault="00264376" w:rsidP="00264376">
      <w:pPr>
        <w:pStyle w:val="ListParagraph"/>
        <w:numPr>
          <w:ilvl w:val="0"/>
          <w:numId w:val="3"/>
        </w:numPr>
        <w:tabs>
          <w:tab w:val="left" w:pos="960"/>
        </w:tabs>
        <w:spacing w:after="0" w:line="240" w:lineRule="auto"/>
        <w:ind w:left="960" w:hanging="480"/>
        <w:jc w:val="both"/>
        <w:rPr>
          <w:rFonts w:ascii="Times New Roman" w:hAnsi="Times New Roman"/>
          <w:lang w:val="sr-Cyrl-CS"/>
        </w:rPr>
      </w:pPr>
      <w:r w:rsidRPr="00210B62">
        <w:rPr>
          <w:rFonts w:ascii="Times New Roman" w:hAnsi="Times New Roman"/>
          <w:lang w:val="sr-Cyrl-CS"/>
        </w:rPr>
        <w:t xml:space="preserve">Подаци о језику на којем понуда мора бити састављена, а уколико је дозвољена могућност да се понуде,  у  целини или делимично , дају на </w:t>
      </w:r>
      <w:r w:rsidRPr="00210B62">
        <w:rPr>
          <w:rFonts w:ascii="Times New Roman" w:hAnsi="Times New Roman"/>
          <w:color w:val="000000"/>
          <w:lang w:val="sr-Cyrl-CS"/>
        </w:rPr>
        <w:t xml:space="preserve">страном </w:t>
      </w:r>
      <w:r w:rsidRPr="00210B62">
        <w:rPr>
          <w:rFonts w:ascii="Times New Roman" w:hAnsi="Times New Roman"/>
          <w:lang w:val="sr-Cyrl-CS"/>
        </w:rPr>
        <w:t>језику, назнака на ком страном језику, као и који део понуде може бити на страном језику;</w:t>
      </w:r>
    </w:p>
    <w:p w14:paraId="4BC435B9" w14:textId="77777777" w:rsidR="00264376" w:rsidRPr="00210B62" w:rsidRDefault="00264376" w:rsidP="00264376">
      <w:pPr>
        <w:pStyle w:val="ListParagraph"/>
        <w:numPr>
          <w:ilvl w:val="0"/>
          <w:numId w:val="3"/>
        </w:numPr>
        <w:tabs>
          <w:tab w:val="left" w:pos="960"/>
        </w:tabs>
        <w:spacing w:after="0" w:line="240" w:lineRule="auto"/>
        <w:ind w:left="960" w:hanging="480"/>
        <w:jc w:val="both"/>
        <w:rPr>
          <w:rFonts w:ascii="Times New Roman" w:hAnsi="Times New Roman"/>
          <w:lang w:val="sr-Cyrl-CS"/>
        </w:rPr>
      </w:pPr>
      <w:proofErr w:type="spellStart"/>
      <w:r w:rsidRPr="00210B62">
        <w:rPr>
          <w:rFonts w:ascii="Times New Roman" w:hAnsi="Times New Roman"/>
        </w:rPr>
        <w:t>Начин</w:t>
      </w:r>
      <w:proofErr w:type="spellEnd"/>
      <w:r w:rsidRPr="00210B62">
        <w:rPr>
          <w:rFonts w:ascii="Times New Roman" w:hAnsi="Times New Roman"/>
        </w:rPr>
        <w:t xml:space="preserve"> </w:t>
      </w:r>
      <w:proofErr w:type="spellStart"/>
      <w:r w:rsidRPr="00210B62">
        <w:rPr>
          <w:rFonts w:ascii="Times New Roman" w:hAnsi="Times New Roman"/>
        </w:rPr>
        <w:t>подношења</w:t>
      </w:r>
      <w:proofErr w:type="spellEnd"/>
      <w:r w:rsidRPr="00210B62">
        <w:rPr>
          <w:rFonts w:ascii="Times New Roman" w:hAnsi="Times New Roman"/>
        </w:rPr>
        <w:t xml:space="preserve"> </w:t>
      </w:r>
      <w:proofErr w:type="spellStart"/>
      <w:r w:rsidRPr="00210B62">
        <w:rPr>
          <w:rFonts w:ascii="Times New Roman" w:hAnsi="Times New Roman"/>
        </w:rPr>
        <w:t>понуде</w:t>
      </w:r>
      <w:proofErr w:type="spellEnd"/>
      <w:r w:rsidRPr="00210B62">
        <w:rPr>
          <w:rFonts w:ascii="Times New Roman" w:hAnsi="Times New Roman"/>
        </w:rPr>
        <w:t>;</w:t>
      </w:r>
    </w:p>
    <w:p w14:paraId="414DC642" w14:textId="77777777" w:rsidR="00264376" w:rsidRPr="00210B62" w:rsidRDefault="00264376" w:rsidP="00264376">
      <w:pPr>
        <w:pStyle w:val="ListParagraph"/>
        <w:numPr>
          <w:ilvl w:val="0"/>
          <w:numId w:val="3"/>
        </w:numPr>
        <w:tabs>
          <w:tab w:val="left" w:pos="960"/>
        </w:tabs>
        <w:spacing w:after="0" w:line="240" w:lineRule="auto"/>
        <w:ind w:left="960" w:hanging="480"/>
        <w:jc w:val="both"/>
        <w:rPr>
          <w:rFonts w:ascii="Times New Roman" w:hAnsi="Times New Roman"/>
          <w:lang w:val="sr-Cyrl-CS"/>
        </w:rPr>
      </w:pPr>
      <w:proofErr w:type="spellStart"/>
      <w:r w:rsidRPr="00210B62">
        <w:rPr>
          <w:rFonts w:ascii="Times New Roman" w:hAnsi="Times New Roman"/>
        </w:rPr>
        <w:t>Обавештење</w:t>
      </w:r>
      <w:proofErr w:type="spellEnd"/>
      <w:r w:rsidRPr="00210B62">
        <w:rPr>
          <w:rFonts w:ascii="Times New Roman" w:hAnsi="Times New Roman"/>
        </w:rPr>
        <w:t xml:space="preserve"> о </w:t>
      </w:r>
      <w:proofErr w:type="spellStart"/>
      <w:r w:rsidRPr="00210B62">
        <w:rPr>
          <w:rFonts w:ascii="Times New Roman" w:hAnsi="Times New Roman"/>
        </w:rPr>
        <w:t>могућности</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понуђач</w:t>
      </w:r>
      <w:proofErr w:type="spellEnd"/>
      <w:r w:rsidRPr="00210B62">
        <w:rPr>
          <w:rFonts w:ascii="Times New Roman" w:hAnsi="Times New Roman"/>
        </w:rPr>
        <w:t xml:space="preserve"> </w:t>
      </w:r>
      <w:proofErr w:type="spellStart"/>
      <w:r w:rsidRPr="00210B62">
        <w:rPr>
          <w:rFonts w:ascii="Times New Roman" w:hAnsi="Times New Roman"/>
        </w:rPr>
        <w:t>може</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поднесе</w:t>
      </w:r>
      <w:proofErr w:type="spellEnd"/>
      <w:r w:rsidRPr="00210B62">
        <w:rPr>
          <w:rFonts w:ascii="Times New Roman" w:hAnsi="Times New Roman"/>
        </w:rPr>
        <w:t xml:space="preserve"> </w:t>
      </w:r>
      <w:proofErr w:type="spellStart"/>
      <w:r w:rsidRPr="00210B62">
        <w:rPr>
          <w:rFonts w:ascii="Times New Roman" w:hAnsi="Times New Roman"/>
        </w:rPr>
        <w:t>понуду</w:t>
      </w:r>
      <w:proofErr w:type="spellEnd"/>
      <w:r w:rsidRPr="00210B62">
        <w:rPr>
          <w:rFonts w:ascii="Times New Roman" w:hAnsi="Times New Roman"/>
        </w:rPr>
        <w:t xml:space="preserve"> </w:t>
      </w:r>
      <w:proofErr w:type="spellStart"/>
      <w:r w:rsidRPr="00210B62">
        <w:rPr>
          <w:rFonts w:ascii="Times New Roman" w:hAnsi="Times New Roman"/>
        </w:rPr>
        <w:t>за</w:t>
      </w:r>
      <w:proofErr w:type="spellEnd"/>
      <w:r w:rsidRPr="00210B62">
        <w:rPr>
          <w:rFonts w:ascii="Times New Roman" w:hAnsi="Times New Roman"/>
        </w:rPr>
        <w:t xml:space="preserve"> </w:t>
      </w:r>
      <w:proofErr w:type="spellStart"/>
      <w:r w:rsidRPr="00210B62">
        <w:rPr>
          <w:rFonts w:ascii="Times New Roman" w:hAnsi="Times New Roman"/>
        </w:rPr>
        <w:t>једну</w:t>
      </w:r>
      <w:proofErr w:type="spellEnd"/>
      <w:r w:rsidRPr="00210B62">
        <w:rPr>
          <w:rFonts w:ascii="Times New Roman" w:hAnsi="Times New Roman"/>
        </w:rPr>
        <w:t xml:space="preserve"> </w:t>
      </w:r>
      <w:proofErr w:type="spellStart"/>
      <w:r w:rsidRPr="00210B62">
        <w:rPr>
          <w:rFonts w:ascii="Times New Roman" w:hAnsi="Times New Roman"/>
        </w:rPr>
        <w:t>или</w:t>
      </w:r>
      <w:proofErr w:type="spellEnd"/>
      <w:r w:rsidRPr="00210B62">
        <w:rPr>
          <w:rFonts w:ascii="Times New Roman" w:hAnsi="Times New Roman"/>
        </w:rPr>
        <w:t xml:space="preserve"> </w:t>
      </w:r>
      <w:proofErr w:type="spellStart"/>
      <w:r w:rsidRPr="00210B62">
        <w:rPr>
          <w:rFonts w:ascii="Times New Roman" w:hAnsi="Times New Roman"/>
        </w:rPr>
        <w:t>више</w:t>
      </w:r>
      <w:proofErr w:type="spellEnd"/>
      <w:r w:rsidRPr="00210B62">
        <w:rPr>
          <w:rFonts w:ascii="Times New Roman" w:hAnsi="Times New Roman"/>
        </w:rPr>
        <w:t xml:space="preserve"> </w:t>
      </w:r>
      <w:proofErr w:type="spellStart"/>
      <w:r w:rsidRPr="00210B62">
        <w:rPr>
          <w:rFonts w:ascii="Times New Roman" w:hAnsi="Times New Roman"/>
        </w:rPr>
        <w:t>партија</w:t>
      </w:r>
      <w:proofErr w:type="spellEnd"/>
      <w:r w:rsidRPr="00210B62">
        <w:rPr>
          <w:rFonts w:ascii="Times New Roman" w:hAnsi="Times New Roman"/>
        </w:rPr>
        <w:t xml:space="preserve"> и </w:t>
      </w:r>
      <w:proofErr w:type="spellStart"/>
      <w:r w:rsidRPr="00210B62">
        <w:rPr>
          <w:rFonts w:ascii="Times New Roman" w:hAnsi="Times New Roman"/>
        </w:rPr>
        <w:t>упутство</w:t>
      </w:r>
      <w:proofErr w:type="spellEnd"/>
      <w:r w:rsidRPr="00210B62">
        <w:rPr>
          <w:rFonts w:ascii="Times New Roman" w:hAnsi="Times New Roman"/>
        </w:rPr>
        <w:t xml:space="preserve"> о </w:t>
      </w:r>
      <w:proofErr w:type="spellStart"/>
      <w:r w:rsidRPr="00210B62">
        <w:rPr>
          <w:rFonts w:ascii="Times New Roman" w:hAnsi="Times New Roman"/>
        </w:rPr>
        <w:t>начину</w:t>
      </w:r>
      <w:proofErr w:type="spellEnd"/>
      <w:r w:rsidRPr="00210B62">
        <w:rPr>
          <w:rFonts w:ascii="Times New Roman" w:hAnsi="Times New Roman"/>
        </w:rPr>
        <w:t xml:space="preserve"> </w:t>
      </w:r>
      <w:proofErr w:type="spellStart"/>
      <w:r w:rsidRPr="00210B62">
        <w:rPr>
          <w:rFonts w:ascii="Times New Roman" w:hAnsi="Times New Roman"/>
        </w:rPr>
        <w:t>на</w:t>
      </w:r>
      <w:proofErr w:type="spellEnd"/>
      <w:r w:rsidRPr="00210B62">
        <w:rPr>
          <w:rFonts w:ascii="Times New Roman" w:hAnsi="Times New Roman"/>
        </w:rPr>
        <w:t xml:space="preserve"> </w:t>
      </w:r>
      <w:proofErr w:type="spellStart"/>
      <w:r w:rsidRPr="00210B62">
        <w:rPr>
          <w:rFonts w:ascii="Times New Roman" w:hAnsi="Times New Roman"/>
        </w:rPr>
        <w:t>који</w:t>
      </w:r>
      <w:proofErr w:type="spellEnd"/>
      <w:r w:rsidRPr="00210B62">
        <w:rPr>
          <w:rFonts w:ascii="Times New Roman" w:hAnsi="Times New Roman"/>
        </w:rPr>
        <w:t xml:space="preserve"> </w:t>
      </w:r>
      <w:proofErr w:type="spellStart"/>
      <w:r w:rsidRPr="00210B62">
        <w:rPr>
          <w:rFonts w:ascii="Times New Roman" w:hAnsi="Times New Roman"/>
        </w:rPr>
        <w:t>понуда</w:t>
      </w:r>
      <w:proofErr w:type="spellEnd"/>
      <w:r w:rsidRPr="00210B62">
        <w:rPr>
          <w:rFonts w:ascii="Times New Roman" w:hAnsi="Times New Roman"/>
        </w:rPr>
        <w:t xml:space="preserve"> </w:t>
      </w:r>
      <w:proofErr w:type="spellStart"/>
      <w:r w:rsidRPr="00210B62">
        <w:rPr>
          <w:rFonts w:ascii="Times New Roman" w:hAnsi="Times New Roman"/>
        </w:rPr>
        <w:t>треба</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буде</w:t>
      </w:r>
      <w:proofErr w:type="spellEnd"/>
      <w:r w:rsidRPr="00210B62">
        <w:rPr>
          <w:rFonts w:ascii="Times New Roman" w:hAnsi="Times New Roman"/>
        </w:rPr>
        <w:t xml:space="preserve"> </w:t>
      </w:r>
      <w:proofErr w:type="spellStart"/>
      <w:r w:rsidRPr="00210B62">
        <w:rPr>
          <w:rFonts w:ascii="Times New Roman" w:hAnsi="Times New Roman"/>
        </w:rPr>
        <w:t>поднета</w:t>
      </w:r>
      <w:proofErr w:type="spellEnd"/>
      <w:r w:rsidRPr="00210B62">
        <w:rPr>
          <w:rFonts w:ascii="Times New Roman" w:hAnsi="Times New Roman"/>
        </w:rPr>
        <w:t xml:space="preserve">, </w:t>
      </w:r>
      <w:proofErr w:type="spellStart"/>
      <w:r w:rsidRPr="00210B62">
        <w:rPr>
          <w:rFonts w:ascii="Times New Roman" w:hAnsi="Times New Roman"/>
        </w:rPr>
        <w:t>уколико</w:t>
      </w:r>
      <w:proofErr w:type="spellEnd"/>
      <w:r w:rsidRPr="00210B62">
        <w:rPr>
          <w:rFonts w:ascii="Times New Roman" w:hAnsi="Times New Roman"/>
        </w:rPr>
        <w:t xml:space="preserve"> </w:t>
      </w:r>
      <w:proofErr w:type="spellStart"/>
      <w:r w:rsidRPr="00210B62">
        <w:rPr>
          <w:rFonts w:ascii="Times New Roman" w:hAnsi="Times New Roman"/>
        </w:rPr>
        <w:t>је</w:t>
      </w:r>
      <w:proofErr w:type="spellEnd"/>
      <w:r w:rsidRPr="00210B62">
        <w:rPr>
          <w:rFonts w:ascii="Times New Roman" w:hAnsi="Times New Roman"/>
        </w:rPr>
        <w:t xml:space="preserve"> </w:t>
      </w:r>
      <w:proofErr w:type="spellStart"/>
      <w:r w:rsidRPr="00210B62">
        <w:rPr>
          <w:rFonts w:ascii="Times New Roman" w:hAnsi="Times New Roman"/>
        </w:rPr>
        <w:t>предмет</w:t>
      </w:r>
      <w:proofErr w:type="spellEnd"/>
      <w:r w:rsidRPr="00210B62">
        <w:rPr>
          <w:rFonts w:ascii="Times New Roman" w:hAnsi="Times New Roman"/>
        </w:rPr>
        <w:t xml:space="preserve"> </w:t>
      </w:r>
      <w:proofErr w:type="spellStart"/>
      <w:r w:rsidRPr="00210B62">
        <w:rPr>
          <w:rFonts w:ascii="Times New Roman" w:hAnsi="Times New Roman"/>
        </w:rPr>
        <w:t>јавне</w:t>
      </w:r>
      <w:proofErr w:type="spellEnd"/>
      <w:r w:rsidRPr="00210B62">
        <w:rPr>
          <w:rFonts w:ascii="Times New Roman" w:hAnsi="Times New Roman"/>
        </w:rPr>
        <w:t xml:space="preserve"> </w:t>
      </w:r>
      <w:proofErr w:type="spellStart"/>
      <w:r w:rsidRPr="00210B62">
        <w:rPr>
          <w:rFonts w:ascii="Times New Roman" w:hAnsi="Times New Roman"/>
        </w:rPr>
        <w:t>набавке</w:t>
      </w:r>
      <w:proofErr w:type="spellEnd"/>
      <w:r w:rsidRPr="00210B62">
        <w:rPr>
          <w:rFonts w:ascii="Times New Roman" w:hAnsi="Times New Roman"/>
        </w:rPr>
        <w:t xml:space="preserve"> </w:t>
      </w:r>
      <w:proofErr w:type="spellStart"/>
      <w:r w:rsidRPr="00210B62">
        <w:rPr>
          <w:rFonts w:ascii="Times New Roman" w:hAnsi="Times New Roman"/>
        </w:rPr>
        <w:t>обликован</w:t>
      </w:r>
      <w:proofErr w:type="spellEnd"/>
      <w:r w:rsidRPr="00210B62">
        <w:rPr>
          <w:rFonts w:ascii="Times New Roman" w:hAnsi="Times New Roman"/>
        </w:rPr>
        <w:t xml:space="preserve"> у </w:t>
      </w:r>
      <w:proofErr w:type="spellStart"/>
      <w:r w:rsidRPr="00210B62">
        <w:rPr>
          <w:rFonts w:ascii="Times New Roman" w:hAnsi="Times New Roman"/>
        </w:rPr>
        <w:t>више</w:t>
      </w:r>
      <w:proofErr w:type="spellEnd"/>
      <w:r w:rsidRPr="00210B62">
        <w:rPr>
          <w:rFonts w:ascii="Times New Roman" w:hAnsi="Times New Roman"/>
        </w:rPr>
        <w:t xml:space="preserve"> </w:t>
      </w:r>
      <w:proofErr w:type="spellStart"/>
      <w:r w:rsidRPr="00210B62">
        <w:rPr>
          <w:rFonts w:ascii="Times New Roman" w:hAnsi="Times New Roman"/>
        </w:rPr>
        <w:t>партија</w:t>
      </w:r>
      <w:proofErr w:type="spellEnd"/>
      <w:r w:rsidRPr="00210B62">
        <w:rPr>
          <w:rFonts w:ascii="Times New Roman" w:hAnsi="Times New Roman"/>
        </w:rPr>
        <w:t>;</w:t>
      </w:r>
    </w:p>
    <w:p w14:paraId="5FBBB9D3"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color w:val="000000"/>
          <w:lang w:val="sr-Latn-CS"/>
        </w:rPr>
      </w:pPr>
      <w:proofErr w:type="spellStart"/>
      <w:r w:rsidRPr="00210B62">
        <w:rPr>
          <w:rFonts w:ascii="Times New Roman" w:hAnsi="Times New Roman"/>
          <w:color w:val="000000"/>
        </w:rPr>
        <w:t>Обавештење</w:t>
      </w:r>
      <w:proofErr w:type="spellEnd"/>
      <w:r w:rsidRPr="00210B62">
        <w:rPr>
          <w:rFonts w:ascii="Times New Roman" w:hAnsi="Times New Roman"/>
          <w:color w:val="000000"/>
        </w:rPr>
        <w:t xml:space="preserve"> о </w:t>
      </w:r>
      <w:proofErr w:type="spellStart"/>
      <w:r w:rsidRPr="00210B62">
        <w:rPr>
          <w:rFonts w:ascii="Times New Roman" w:hAnsi="Times New Roman"/>
          <w:color w:val="000000"/>
        </w:rPr>
        <w:t>могућности</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подношењa</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понуде</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са</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варијантама</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уколико</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је</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подношење</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такве</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понуде</w:t>
      </w:r>
      <w:proofErr w:type="spellEnd"/>
      <w:r w:rsidRPr="00210B62">
        <w:rPr>
          <w:rFonts w:ascii="Times New Roman" w:hAnsi="Times New Roman"/>
          <w:color w:val="000000"/>
        </w:rPr>
        <w:t xml:space="preserve"> </w:t>
      </w:r>
      <w:proofErr w:type="spellStart"/>
      <w:r w:rsidRPr="00210B62">
        <w:rPr>
          <w:rFonts w:ascii="Times New Roman" w:hAnsi="Times New Roman"/>
          <w:color w:val="000000"/>
        </w:rPr>
        <w:t>дозвољено</w:t>
      </w:r>
      <w:proofErr w:type="spellEnd"/>
      <w:r w:rsidRPr="00210B62">
        <w:rPr>
          <w:rFonts w:ascii="Times New Roman" w:hAnsi="Times New Roman"/>
          <w:color w:val="000000"/>
        </w:rPr>
        <w:t>;</w:t>
      </w:r>
    </w:p>
    <w:p w14:paraId="3FD4CA6A" w14:textId="77777777" w:rsidR="00264376" w:rsidRPr="00210B62" w:rsidRDefault="00264376" w:rsidP="00264376">
      <w:pPr>
        <w:pStyle w:val="ListParagraph"/>
        <w:numPr>
          <w:ilvl w:val="0"/>
          <w:numId w:val="3"/>
        </w:numPr>
        <w:tabs>
          <w:tab w:val="left" w:pos="0"/>
          <w:tab w:val="left" w:pos="960"/>
        </w:tabs>
        <w:spacing w:after="0" w:line="240" w:lineRule="auto"/>
        <w:ind w:left="950" w:hanging="475"/>
        <w:jc w:val="both"/>
        <w:rPr>
          <w:rFonts w:ascii="Times New Roman" w:hAnsi="Times New Roman"/>
          <w:lang w:val="sr-Latn-CS"/>
        </w:rPr>
      </w:pPr>
      <w:proofErr w:type="spellStart"/>
      <w:r w:rsidRPr="00210B62">
        <w:rPr>
          <w:rFonts w:ascii="Times New Roman" w:hAnsi="Times New Roman"/>
        </w:rPr>
        <w:t>Начин</w:t>
      </w:r>
      <w:proofErr w:type="spellEnd"/>
      <w:r w:rsidRPr="00210B62">
        <w:rPr>
          <w:rFonts w:ascii="Times New Roman" w:hAnsi="Times New Roman"/>
        </w:rPr>
        <w:t xml:space="preserve"> </w:t>
      </w:r>
      <w:proofErr w:type="spellStart"/>
      <w:r w:rsidRPr="00210B62">
        <w:rPr>
          <w:rFonts w:ascii="Times New Roman" w:hAnsi="Times New Roman"/>
        </w:rPr>
        <w:t>измене</w:t>
      </w:r>
      <w:proofErr w:type="spellEnd"/>
      <w:r w:rsidRPr="00210B62">
        <w:rPr>
          <w:rFonts w:ascii="Times New Roman" w:hAnsi="Times New Roman"/>
        </w:rPr>
        <w:t xml:space="preserve">, </w:t>
      </w:r>
      <w:proofErr w:type="spellStart"/>
      <w:r w:rsidRPr="00210B62">
        <w:rPr>
          <w:rFonts w:ascii="Times New Roman" w:hAnsi="Times New Roman"/>
        </w:rPr>
        <w:t>допуне</w:t>
      </w:r>
      <w:proofErr w:type="spellEnd"/>
      <w:r w:rsidRPr="00210B62">
        <w:rPr>
          <w:rFonts w:ascii="Times New Roman" w:hAnsi="Times New Roman"/>
        </w:rPr>
        <w:t xml:space="preserve"> и </w:t>
      </w:r>
      <w:proofErr w:type="spellStart"/>
      <w:r w:rsidRPr="00210B62">
        <w:rPr>
          <w:rFonts w:ascii="Times New Roman" w:hAnsi="Times New Roman"/>
        </w:rPr>
        <w:t>опозива</w:t>
      </w:r>
      <w:proofErr w:type="spellEnd"/>
      <w:r w:rsidRPr="00210B62">
        <w:rPr>
          <w:rFonts w:ascii="Times New Roman" w:hAnsi="Times New Roman"/>
        </w:rPr>
        <w:t xml:space="preserve"> </w:t>
      </w:r>
      <w:proofErr w:type="spellStart"/>
      <w:r w:rsidRPr="00210B62">
        <w:rPr>
          <w:rFonts w:ascii="Times New Roman" w:hAnsi="Times New Roman"/>
        </w:rPr>
        <w:t>понуде</w:t>
      </w:r>
      <w:proofErr w:type="spellEnd"/>
      <w:r w:rsidRPr="00210B62">
        <w:rPr>
          <w:rFonts w:ascii="Times New Roman" w:hAnsi="Times New Roman"/>
        </w:rPr>
        <w:t xml:space="preserve"> у </w:t>
      </w:r>
      <w:proofErr w:type="spellStart"/>
      <w:r w:rsidRPr="00210B62">
        <w:rPr>
          <w:rFonts w:ascii="Times New Roman" w:hAnsi="Times New Roman"/>
        </w:rPr>
        <w:t>смислу</w:t>
      </w:r>
      <w:proofErr w:type="spellEnd"/>
      <w:r w:rsidRPr="00210B62">
        <w:rPr>
          <w:rFonts w:ascii="Times New Roman" w:hAnsi="Times New Roman"/>
        </w:rPr>
        <w:t xml:space="preserve"> </w:t>
      </w:r>
      <w:proofErr w:type="spellStart"/>
      <w:r w:rsidRPr="00210B62">
        <w:rPr>
          <w:rFonts w:ascii="Times New Roman" w:hAnsi="Times New Roman"/>
        </w:rPr>
        <w:t>члана</w:t>
      </w:r>
      <w:proofErr w:type="spellEnd"/>
      <w:r w:rsidRPr="00210B62">
        <w:rPr>
          <w:rFonts w:ascii="Times New Roman" w:hAnsi="Times New Roman"/>
        </w:rPr>
        <w:t xml:space="preserve"> 87. </w:t>
      </w:r>
      <w:proofErr w:type="spellStart"/>
      <w:r w:rsidRPr="00210B62">
        <w:rPr>
          <w:rFonts w:ascii="Times New Roman" w:hAnsi="Times New Roman"/>
        </w:rPr>
        <w:t>став</w:t>
      </w:r>
      <w:proofErr w:type="spellEnd"/>
      <w:r w:rsidRPr="00210B62">
        <w:rPr>
          <w:rFonts w:ascii="Times New Roman" w:hAnsi="Times New Roman"/>
        </w:rPr>
        <w:t xml:space="preserve"> 6. </w:t>
      </w:r>
      <w:proofErr w:type="spellStart"/>
      <w:r w:rsidRPr="00210B62">
        <w:rPr>
          <w:rFonts w:ascii="Times New Roman" w:hAnsi="Times New Roman"/>
        </w:rPr>
        <w:t>Закона</w:t>
      </w:r>
      <w:proofErr w:type="spellEnd"/>
      <w:r w:rsidRPr="00210B62">
        <w:rPr>
          <w:rFonts w:ascii="Times New Roman" w:hAnsi="Times New Roman"/>
        </w:rPr>
        <w:t>;</w:t>
      </w:r>
    </w:p>
    <w:p w14:paraId="61661A86" w14:textId="77777777" w:rsidR="00264376" w:rsidRPr="00210B62" w:rsidRDefault="00264376" w:rsidP="00264376">
      <w:pPr>
        <w:pStyle w:val="ListParagraph"/>
        <w:numPr>
          <w:ilvl w:val="0"/>
          <w:numId w:val="3"/>
        </w:numPr>
        <w:tabs>
          <w:tab w:val="left" w:pos="0"/>
          <w:tab w:val="left" w:pos="960"/>
        </w:tabs>
        <w:spacing w:after="0" w:line="240" w:lineRule="auto"/>
        <w:ind w:left="950" w:hanging="475"/>
        <w:jc w:val="both"/>
        <w:rPr>
          <w:rFonts w:ascii="Times New Roman" w:hAnsi="Times New Roman"/>
          <w:lang w:val="sr-Latn-CS"/>
        </w:rPr>
      </w:pPr>
      <w:proofErr w:type="spellStart"/>
      <w:r w:rsidRPr="00210B62">
        <w:rPr>
          <w:rFonts w:ascii="Times New Roman" w:hAnsi="Times New Roman"/>
        </w:rPr>
        <w:t>Обавештење</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понуђач</w:t>
      </w:r>
      <w:proofErr w:type="spellEnd"/>
      <w:r w:rsidRPr="00210B62">
        <w:rPr>
          <w:rFonts w:ascii="Times New Roman" w:hAnsi="Times New Roman"/>
        </w:rPr>
        <w:t xml:space="preserve"> </w:t>
      </w:r>
      <w:proofErr w:type="spellStart"/>
      <w:r w:rsidRPr="00210B62">
        <w:rPr>
          <w:rFonts w:ascii="Times New Roman" w:hAnsi="Times New Roman"/>
        </w:rPr>
        <w:t>који</w:t>
      </w:r>
      <w:proofErr w:type="spellEnd"/>
      <w:r w:rsidRPr="00210B62">
        <w:rPr>
          <w:rFonts w:ascii="Times New Roman" w:hAnsi="Times New Roman"/>
        </w:rPr>
        <w:t xml:space="preserve"> </w:t>
      </w:r>
      <w:proofErr w:type="spellStart"/>
      <w:r w:rsidRPr="00210B62">
        <w:rPr>
          <w:rFonts w:ascii="Times New Roman" w:hAnsi="Times New Roman"/>
        </w:rPr>
        <w:t>је</w:t>
      </w:r>
      <w:proofErr w:type="spellEnd"/>
      <w:r w:rsidRPr="00210B62">
        <w:rPr>
          <w:rFonts w:ascii="Times New Roman" w:hAnsi="Times New Roman"/>
        </w:rPr>
        <w:t xml:space="preserve"> </w:t>
      </w:r>
      <w:proofErr w:type="spellStart"/>
      <w:r w:rsidRPr="00210B62">
        <w:rPr>
          <w:rFonts w:ascii="Times New Roman" w:hAnsi="Times New Roman"/>
        </w:rPr>
        <w:t>самостално</w:t>
      </w:r>
      <w:proofErr w:type="spellEnd"/>
      <w:r w:rsidRPr="00210B62">
        <w:rPr>
          <w:rFonts w:ascii="Times New Roman" w:hAnsi="Times New Roman"/>
        </w:rPr>
        <w:t xml:space="preserve"> </w:t>
      </w:r>
      <w:proofErr w:type="spellStart"/>
      <w:r w:rsidRPr="00210B62">
        <w:rPr>
          <w:rFonts w:ascii="Times New Roman" w:hAnsi="Times New Roman"/>
        </w:rPr>
        <w:t>поднео</w:t>
      </w:r>
      <w:proofErr w:type="spellEnd"/>
      <w:r w:rsidRPr="00210B62">
        <w:rPr>
          <w:rFonts w:ascii="Times New Roman" w:hAnsi="Times New Roman"/>
        </w:rPr>
        <w:t xml:space="preserve"> </w:t>
      </w:r>
      <w:proofErr w:type="spellStart"/>
      <w:r w:rsidRPr="00210B62">
        <w:rPr>
          <w:rFonts w:ascii="Times New Roman" w:hAnsi="Times New Roman"/>
        </w:rPr>
        <w:t>понуду</w:t>
      </w:r>
      <w:proofErr w:type="spellEnd"/>
      <w:r w:rsidRPr="00210B62">
        <w:rPr>
          <w:rFonts w:ascii="Times New Roman" w:hAnsi="Times New Roman"/>
        </w:rPr>
        <w:t xml:space="preserve"> </w:t>
      </w:r>
      <w:proofErr w:type="spellStart"/>
      <w:r w:rsidRPr="00210B62">
        <w:rPr>
          <w:rFonts w:ascii="Times New Roman" w:hAnsi="Times New Roman"/>
        </w:rPr>
        <w:t>не</w:t>
      </w:r>
      <w:proofErr w:type="spellEnd"/>
      <w:r w:rsidRPr="00210B62">
        <w:rPr>
          <w:rFonts w:ascii="Times New Roman" w:hAnsi="Times New Roman"/>
        </w:rPr>
        <w:t xml:space="preserve"> </w:t>
      </w:r>
      <w:proofErr w:type="spellStart"/>
      <w:r w:rsidRPr="00210B62">
        <w:rPr>
          <w:rFonts w:ascii="Times New Roman" w:hAnsi="Times New Roman"/>
        </w:rPr>
        <w:t>може</w:t>
      </w:r>
      <w:proofErr w:type="spellEnd"/>
      <w:r w:rsidRPr="00210B62">
        <w:rPr>
          <w:rFonts w:ascii="Times New Roman" w:hAnsi="Times New Roman"/>
        </w:rPr>
        <w:t xml:space="preserve"> </w:t>
      </w:r>
      <w:proofErr w:type="spellStart"/>
      <w:r w:rsidRPr="00210B62">
        <w:rPr>
          <w:rFonts w:ascii="Times New Roman" w:hAnsi="Times New Roman"/>
        </w:rPr>
        <w:t>истовремено</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учествује</w:t>
      </w:r>
      <w:proofErr w:type="spellEnd"/>
      <w:r w:rsidRPr="00210B62">
        <w:rPr>
          <w:rFonts w:ascii="Times New Roman" w:hAnsi="Times New Roman"/>
        </w:rPr>
        <w:t xml:space="preserve"> у </w:t>
      </w:r>
      <w:proofErr w:type="spellStart"/>
      <w:r w:rsidRPr="00210B62">
        <w:rPr>
          <w:rFonts w:ascii="Times New Roman" w:hAnsi="Times New Roman"/>
        </w:rPr>
        <w:t>заједничкој</w:t>
      </w:r>
      <w:proofErr w:type="spellEnd"/>
      <w:r w:rsidRPr="00210B62">
        <w:rPr>
          <w:rFonts w:ascii="Times New Roman" w:hAnsi="Times New Roman"/>
        </w:rPr>
        <w:t xml:space="preserve"> </w:t>
      </w:r>
      <w:proofErr w:type="spellStart"/>
      <w:r w:rsidRPr="00210B62">
        <w:rPr>
          <w:rFonts w:ascii="Times New Roman" w:hAnsi="Times New Roman"/>
        </w:rPr>
        <w:t>понуди</w:t>
      </w:r>
      <w:proofErr w:type="spellEnd"/>
      <w:r w:rsidRPr="00210B62">
        <w:rPr>
          <w:rFonts w:ascii="Times New Roman" w:hAnsi="Times New Roman"/>
        </w:rPr>
        <w:t xml:space="preserve"> </w:t>
      </w:r>
      <w:proofErr w:type="spellStart"/>
      <w:r w:rsidRPr="00210B62">
        <w:rPr>
          <w:rFonts w:ascii="Times New Roman" w:hAnsi="Times New Roman"/>
        </w:rPr>
        <w:t>или</w:t>
      </w:r>
      <w:proofErr w:type="spellEnd"/>
      <w:r w:rsidRPr="00210B62">
        <w:rPr>
          <w:rFonts w:ascii="Times New Roman" w:hAnsi="Times New Roman"/>
        </w:rPr>
        <w:t xml:space="preserve"> </w:t>
      </w:r>
      <w:proofErr w:type="spellStart"/>
      <w:r w:rsidRPr="00210B62">
        <w:rPr>
          <w:rFonts w:ascii="Times New Roman" w:hAnsi="Times New Roman"/>
        </w:rPr>
        <w:t>као</w:t>
      </w:r>
      <w:proofErr w:type="spellEnd"/>
      <w:r w:rsidRPr="00210B62">
        <w:rPr>
          <w:rFonts w:ascii="Times New Roman" w:hAnsi="Times New Roman"/>
        </w:rPr>
        <w:t xml:space="preserve"> </w:t>
      </w:r>
      <w:proofErr w:type="spellStart"/>
      <w:r w:rsidRPr="00210B62">
        <w:rPr>
          <w:rFonts w:ascii="Times New Roman" w:hAnsi="Times New Roman"/>
        </w:rPr>
        <w:t>подизвођач</w:t>
      </w:r>
      <w:proofErr w:type="spellEnd"/>
      <w:r w:rsidRPr="00210B62">
        <w:rPr>
          <w:rFonts w:ascii="Times New Roman" w:hAnsi="Times New Roman"/>
        </w:rPr>
        <w:t xml:space="preserve">, </w:t>
      </w:r>
      <w:proofErr w:type="spellStart"/>
      <w:r w:rsidRPr="00210B62">
        <w:rPr>
          <w:rFonts w:ascii="Times New Roman" w:hAnsi="Times New Roman"/>
        </w:rPr>
        <w:t>нити</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учествује</w:t>
      </w:r>
      <w:proofErr w:type="spellEnd"/>
      <w:r w:rsidRPr="00210B62">
        <w:rPr>
          <w:rFonts w:ascii="Times New Roman" w:hAnsi="Times New Roman"/>
        </w:rPr>
        <w:t xml:space="preserve"> у </w:t>
      </w:r>
      <w:proofErr w:type="spellStart"/>
      <w:r w:rsidRPr="00210B62">
        <w:rPr>
          <w:rFonts w:ascii="Times New Roman" w:hAnsi="Times New Roman"/>
        </w:rPr>
        <w:t>више</w:t>
      </w:r>
      <w:proofErr w:type="spellEnd"/>
      <w:r w:rsidRPr="00210B62">
        <w:rPr>
          <w:rFonts w:ascii="Times New Roman" w:hAnsi="Times New Roman"/>
        </w:rPr>
        <w:t xml:space="preserve"> </w:t>
      </w:r>
      <w:proofErr w:type="spellStart"/>
      <w:r w:rsidRPr="00210B62">
        <w:rPr>
          <w:rFonts w:ascii="Times New Roman" w:hAnsi="Times New Roman"/>
        </w:rPr>
        <w:t>заједничких</w:t>
      </w:r>
      <w:proofErr w:type="spellEnd"/>
      <w:r w:rsidRPr="00210B62">
        <w:rPr>
          <w:rFonts w:ascii="Times New Roman" w:hAnsi="Times New Roman"/>
        </w:rPr>
        <w:t xml:space="preserve"> </w:t>
      </w:r>
      <w:proofErr w:type="spellStart"/>
      <w:r w:rsidRPr="00210B62">
        <w:rPr>
          <w:rFonts w:ascii="Times New Roman" w:hAnsi="Times New Roman"/>
        </w:rPr>
        <w:t>понуда</w:t>
      </w:r>
      <w:proofErr w:type="spellEnd"/>
      <w:r w:rsidRPr="00210B62">
        <w:rPr>
          <w:rFonts w:ascii="Times New Roman" w:hAnsi="Times New Roman"/>
        </w:rPr>
        <w:t>;</w:t>
      </w:r>
    </w:p>
    <w:p w14:paraId="2514749A"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proofErr w:type="spellStart"/>
      <w:r w:rsidRPr="00210B62">
        <w:rPr>
          <w:rFonts w:ascii="Times New Roman" w:hAnsi="Times New Roman"/>
        </w:rPr>
        <w:lastRenderedPageBreak/>
        <w:t>Захтев</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понуђач</w:t>
      </w:r>
      <w:proofErr w:type="spellEnd"/>
      <w:r w:rsidRPr="00210B62">
        <w:rPr>
          <w:rFonts w:ascii="Times New Roman" w:hAnsi="Times New Roman"/>
        </w:rPr>
        <w:t xml:space="preserve">, </w:t>
      </w:r>
      <w:proofErr w:type="spellStart"/>
      <w:r w:rsidRPr="00210B62">
        <w:rPr>
          <w:rFonts w:ascii="Times New Roman" w:hAnsi="Times New Roman"/>
        </w:rPr>
        <w:t>уколико</w:t>
      </w:r>
      <w:proofErr w:type="spellEnd"/>
      <w:r w:rsidRPr="00210B62">
        <w:rPr>
          <w:rFonts w:ascii="Times New Roman" w:hAnsi="Times New Roman"/>
        </w:rPr>
        <w:t xml:space="preserve"> </w:t>
      </w:r>
      <w:proofErr w:type="spellStart"/>
      <w:r w:rsidRPr="00210B62">
        <w:rPr>
          <w:rFonts w:ascii="Times New Roman" w:hAnsi="Times New Roman"/>
        </w:rPr>
        <w:t>ангажује</w:t>
      </w:r>
      <w:proofErr w:type="spellEnd"/>
      <w:r w:rsidRPr="00210B62">
        <w:rPr>
          <w:rFonts w:ascii="Times New Roman" w:hAnsi="Times New Roman"/>
        </w:rPr>
        <w:t xml:space="preserve"> </w:t>
      </w:r>
      <w:proofErr w:type="spellStart"/>
      <w:r w:rsidRPr="00210B62">
        <w:rPr>
          <w:rFonts w:ascii="Times New Roman" w:hAnsi="Times New Roman"/>
        </w:rPr>
        <w:t>подизвођача</w:t>
      </w:r>
      <w:proofErr w:type="spellEnd"/>
      <w:r w:rsidRPr="00210B62">
        <w:rPr>
          <w:rFonts w:ascii="Times New Roman" w:hAnsi="Times New Roman"/>
        </w:rPr>
        <w:t xml:space="preserve">, </w:t>
      </w:r>
      <w:proofErr w:type="spellStart"/>
      <w:r w:rsidRPr="00210B62">
        <w:rPr>
          <w:rFonts w:ascii="Times New Roman" w:hAnsi="Times New Roman"/>
        </w:rPr>
        <w:t>наведе</w:t>
      </w:r>
      <w:proofErr w:type="spellEnd"/>
      <w:r w:rsidRPr="00210B62">
        <w:rPr>
          <w:rFonts w:ascii="Times New Roman" w:hAnsi="Times New Roman"/>
        </w:rPr>
        <w:t xml:space="preserve"> у </w:t>
      </w:r>
      <w:proofErr w:type="spellStart"/>
      <w:r w:rsidRPr="00210B62">
        <w:rPr>
          <w:rFonts w:ascii="Times New Roman" w:hAnsi="Times New Roman"/>
        </w:rPr>
        <w:t>својој</w:t>
      </w:r>
      <w:proofErr w:type="spellEnd"/>
      <w:r w:rsidRPr="00210B62">
        <w:rPr>
          <w:rFonts w:ascii="Times New Roman" w:hAnsi="Times New Roman"/>
        </w:rPr>
        <w:t xml:space="preserve"> </w:t>
      </w:r>
      <w:proofErr w:type="spellStart"/>
      <w:r w:rsidRPr="00210B62">
        <w:rPr>
          <w:rFonts w:ascii="Times New Roman" w:hAnsi="Times New Roman"/>
        </w:rPr>
        <w:t>понуди</w:t>
      </w:r>
      <w:proofErr w:type="spellEnd"/>
      <w:r w:rsidRPr="00210B62">
        <w:rPr>
          <w:rFonts w:ascii="Times New Roman" w:hAnsi="Times New Roman"/>
        </w:rPr>
        <w:t xml:space="preserve"> </w:t>
      </w:r>
      <w:proofErr w:type="spellStart"/>
      <w:r w:rsidRPr="00210B62">
        <w:rPr>
          <w:rFonts w:ascii="Times New Roman" w:hAnsi="Times New Roman"/>
        </w:rPr>
        <w:t>податке</w:t>
      </w:r>
      <w:proofErr w:type="spellEnd"/>
      <w:r w:rsidRPr="00210B62">
        <w:rPr>
          <w:rFonts w:ascii="Times New Roman" w:hAnsi="Times New Roman"/>
        </w:rPr>
        <w:t xml:space="preserve"> о </w:t>
      </w:r>
      <w:proofErr w:type="spellStart"/>
      <w:r w:rsidRPr="00210B62">
        <w:rPr>
          <w:rFonts w:ascii="Times New Roman" w:hAnsi="Times New Roman"/>
        </w:rPr>
        <w:t>подизвођачу</w:t>
      </w:r>
      <w:proofErr w:type="spellEnd"/>
      <w:r w:rsidRPr="00210B62">
        <w:rPr>
          <w:rFonts w:ascii="Times New Roman" w:hAnsi="Times New Roman"/>
        </w:rPr>
        <w:t xml:space="preserve">, </w:t>
      </w:r>
      <w:proofErr w:type="spellStart"/>
      <w:r w:rsidRPr="00210B62">
        <w:rPr>
          <w:rFonts w:ascii="Times New Roman" w:hAnsi="Times New Roman"/>
        </w:rPr>
        <w:t>проценат</w:t>
      </w:r>
      <w:proofErr w:type="spellEnd"/>
      <w:r w:rsidRPr="00210B62">
        <w:rPr>
          <w:rFonts w:ascii="Times New Roman" w:hAnsi="Times New Roman"/>
        </w:rPr>
        <w:t xml:space="preserve"> </w:t>
      </w:r>
      <w:proofErr w:type="spellStart"/>
      <w:r w:rsidRPr="00210B62">
        <w:rPr>
          <w:rFonts w:ascii="Times New Roman" w:hAnsi="Times New Roman"/>
        </w:rPr>
        <w:t>укупне</w:t>
      </w:r>
      <w:proofErr w:type="spellEnd"/>
      <w:r w:rsidRPr="00210B62">
        <w:rPr>
          <w:rFonts w:ascii="Times New Roman" w:hAnsi="Times New Roman"/>
        </w:rPr>
        <w:t xml:space="preserve"> </w:t>
      </w:r>
      <w:proofErr w:type="spellStart"/>
      <w:r w:rsidRPr="00210B62">
        <w:rPr>
          <w:rFonts w:ascii="Times New Roman" w:hAnsi="Times New Roman"/>
        </w:rPr>
        <w:t>вредности</w:t>
      </w:r>
      <w:proofErr w:type="spellEnd"/>
      <w:r w:rsidRPr="00210B62">
        <w:rPr>
          <w:rFonts w:ascii="Times New Roman" w:hAnsi="Times New Roman"/>
        </w:rPr>
        <w:t xml:space="preserve"> </w:t>
      </w:r>
      <w:proofErr w:type="spellStart"/>
      <w:r w:rsidRPr="00210B62">
        <w:rPr>
          <w:rFonts w:ascii="Times New Roman" w:hAnsi="Times New Roman"/>
        </w:rPr>
        <w:t>набавке</w:t>
      </w:r>
      <w:proofErr w:type="spellEnd"/>
      <w:r w:rsidRPr="00210B62">
        <w:rPr>
          <w:rFonts w:ascii="Times New Roman" w:hAnsi="Times New Roman"/>
        </w:rPr>
        <w:t xml:space="preserve"> </w:t>
      </w:r>
      <w:proofErr w:type="spellStart"/>
      <w:r w:rsidRPr="00210B62">
        <w:rPr>
          <w:rFonts w:ascii="Times New Roman" w:hAnsi="Times New Roman"/>
        </w:rPr>
        <w:t>који</w:t>
      </w:r>
      <w:proofErr w:type="spellEnd"/>
      <w:r w:rsidRPr="00210B62">
        <w:rPr>
          <w:rFonts w:ascii="Times New Roman" w:hAnsi="Times New Roman"/>
        </w:rPr>
        <w:t xml:space="preserve"> </w:t>
      </w:r>
      <w:proofErr w:type="spellStart"/>
      <w:r w:rsidRPr="00210B62">
        <w:rPr>
          <w:rFonts w:ascii="Times New Roman" w:hAnsi="Times New Roman"/>
        </w:rPr>
        <w:t>ће</w:t>
      </w:r>
      <w:proofErr w:type="spellEnd"/>
      <w:r w:rsidRPr="00210B62">
        <w:rPr>
          <w:rFonts w:ascii="Times New Roman" w:hAnsi="Times New Roman"/>
        </w:rPr>
        <w:t xml:space="preserve"> </w:t>
      </w:r>
      <w:proofErr w:type="spellStart"/>
      <w:r w:rsidRPr="00210B62">
        <w:rPr>
          <w:rFonts w:ascii="Times New Roman" w:hAnsi="Times New Roman"/>
        </w:rPr>
        <w:t>поверити</w:t>
      </w:r>
      <w:proofErr w:type="spellEnd"/>
      <w:r w:rsidRPr="00210B62">
        <w:rPr>
          <w:rFonts w:ascii="Times New Roman" w:hAnsi="Times New Roman"/>
        </w:rPr>
        <w:t xml:space="preserve"> </w:t>
      </w:r>
      <w:proofErr w:type="spellStart"/>
      <w:r w:rsidRPr="00210B62">
        <w:rPr>
          <w:rFonts w:ascii="Times New Roman" w:hAnsi="Times New Roman"/>
        </w:rPr>
        <w:t>подизвођачу</w:t>
      </w:r>
      <w:proofErr w:type="spellEnd"/>
      <w:r w:rsidRPr="00210B62">
        <w:rPr>
          <w:rFonts w:ascii="Times New Roman" w:hAnsi="Times New Roman"/>
        </w:rPr>
        <w:t xml:space="preserve"> и </w:t>
      </w:r>
      <w:proofErr w:type="spellStart"/>
      <w:r w:rsidRPr="00210B62">
        <w:rPr>
          <w:rFonts w:ascii="Times New Roman" w:hAnsi="Times New Roman"/>
        </w:rPr>
        <w:t>део</w:t>
      </w:r>
      <w:proofErr w:type="spellEnd"/>
      <w:r w:rsidRPr="00210B62">
        <w:rPr>
          <w:rFonts w:ascii="Times New Roman" w:hAnsi="Times New Roman"/>
        </w:rPr>
        <w:t xml:space="preserve"> </w:t>
      </w:r>
      <w:proofErr w:type="spellStart"/>
      <w:r w:rsidRPr="00210B62">
        <w:rPr>
          <w:rFonts w:ascii="Times New Roman" w:hAnsi="Times New Roman"/>
        </w:rPr>
        <w:t>предмета</w:t>
      </w:r>
      <w:proofErr w:type="spellEnd"/>
      <w:r w:rsidRPr="00210B62">
        <w:rPr>
          <w:rFonts w:ascii="Times New Roman" w:hAnsi="Times New Roman"/>
        </w:rPr>
        <w:t xml:space="preserve"> </w:t>
      </w:r>
      <w:proofErr w:type="spellStart"/>
      <w:r w:rsidRPr="00210B62">
        <w:rPr>
          <w:rFonts w:ascii="Times New Roman" w:hAnsi="Times New Roman"/>
        </w:rPr>
        <w:t>набавке</w:t>
      </w:r>
      <w:proofErr w:type="spellEnd"/>
      <w:r w:rsidRPr="00210B62">
        <w:rPr>
          <w:rFonts w:ascii="Times New Roman" w:hAnsi="Times New Roman"/>
        </w:rPr>
        <w:t xml:space="preserve"> </w:t>
      </w:r>
      <w:proofErr w:type="spellStart"/>
      <w:r w:rsidRPr="00210B62">
        <w:rPr>
          <w:rFonts w:ascii="Times New Roman" w:hAnsi="Times New Roman"/>
        </w:rPr>
        <w:t>који</w:t>
      </w:r>
      <w:proofErr w:type="spellEnd"/>
      <w:r w:rsidRPr="00210B62">
        <w:rPr>
          <w:rFonts w:ascii="Times New Roman" w:hAnsi="Times New Roman"/>
        </w:rPr>
        <w:t xml:space="preserve"> </w:t>
      </w:r>
      <w:proofErr w:type="spellStart"/>
      <w:r w:rsidRPr="00210B62">
        <w:rPr>
          <w:rFonts w:ascii="Times New Roman" w:hAnsi="Times New Roman"/>
        </w:rPr>
        <w:t>ће</w:t>
      </w:r>
      <w:proofErr w:type="spellEnd"/>
      <w:r w:rsidRPr="00210B62">
        <w:rPr>
          <w:rFonts w:ascii="Times New Roman" w:hAnsi="Times New Roman"/>
        </w:rPr>
        <w:t xml:space="preserve"> </w:t>
      </w:r>
      <w:proofErr w:type="spellStart"/>
      <w:r w:rsidRPr="00210B62">
        <w:rPr>
          <w:rFonts w:ascii="Times New Roman" w:hAnsi="Times New Roman"/>
        </w:rPr>
        <w:t>извршити</w:t>
      </w:r>
      <w:proofErr w:type="spellEnd"/>
      <w:r w:rsidRPr="00210B62">
        <w:rPr>
          <w:rFonts w:ascii="Times New Roman" w:hAnsi="Times New Roman"/>
        </w:rPr>
        <w:t xml:space="preserve"> </w:t>
      </w:r>
      <w:proofErr w:type="spellStart"/>
      <w:r w:rsidRPr="00210B62">
        <w:rPr>
          <w:rFonts w:ascii="Times New Roman" w:hAnsi="Times New Roman"/>
        </w:rPr>
        <w:t>преко</w:t>
      </w:r>
      <w:proofErr w:type="spellEnd"/>
      <w:r w:rsidRPr="00210B62">
        <w:rPr>
          <w:rFonts w:ascii="Times New Roman" w:hAnsi="Times New Roman"/>
        </w:rPr>
        <w:t xml:space="preserve"> </w:t>
      </w:r>
      <w:proofErr w:type="spellStart"/>
      <w:r w:rsidRPr="00210B62">
        <w:rPr>
          <w:rFonts w:ascii="Times New Roman" w:hAnsi="Times New Roman"/>
        </w:rPr>
        <w:t>подизвођача</w:t>
      </w:r>
      <w:proofErr w:type="spellEnd"/>
      <w:r w:rsidRPr="00210B62">
        <w:rPr>
          <w:rFonts w:ascii="Times New Roman" w:hAnsi="Times New Roman"/>
        </w:rPr>
        <w:t xml:space="preserve">, </w:t>
      </w:r>
      <w:proofErr w:type="spellStart"/>
      <w:r w:rsidRPr="00210B62">
        <w:rPr>
          <w:rFonts w:ascii="Times New Roman" w:hAnsi="Times New Roman"/>
        </w:rPr>
        <w:t>као</w:t>
      </w:r>
      <w:proofErr w:type="spellEnd"/>
      <w:r w:rsidRPr="00210B62">
        <w:rPr>
          <w:rFonts w:ascii="Times New Roman" w:hAnsi="Times New Roman"/>
        </w:rPr>
        <w:t xml:space="preserve"> и </w:t>
      </w:r>
      <w:proofErr w:type="spellStart"/>
      <w:r w:rsidRPr="00210B62">
        <w:rPr>
          <w:rFonts w:ascii="Times New Roman" w:hAnsi="Times New Roman"/>
        </w:rPr>
        <w:t>правила</w:t>
      </w:r>
      <w:proofErr w:type="spellEnd"/>
      <w:r w:rsidRPr="00210B62">
        <w:rPr>
          <w:rFonts w:ascii="Times New Roman" w:hAnsi="Times New Roman"/>
        </w:rPr>
        <w:t xml:space="preserve"> </w:t>
      </w:r>
      <w:proofErr w:type="spellStart"/>
      <w:r w:rsidRPr="00210B62">
        <w:rPr>
          <w:rFonts w:ascii="Times New Roman" w:hAnsi="Times New Roman"/>
        </w:rPr>
        <w:t>поступања</w:t>
      </w:r>
      <w:proofErr w:type="spellEnd"/>
      <w:r w:rsidRPr="00210B62">
        <w:rPr>
          <w:rFonts w:ascii="Times New Roman" w:hAnsi="Times New Roman"/>
        </w:rPr>
        <w:t xml:space="preserve"> </w:t>
      </w:r>
      <w:proofErr w:type="spellStart"/>
      <w:r w:rsidRPr="00210B62">
        <w:rPr>
          <w:rFonts w:ascii="Times New Roman" w:hAnsi="Times New Roman"/>
        </w:rPr>
        <w:t>наручиоца</w:t>
      </w:r>
      <w:proofErr w:type="spellEnd"/>
      <w:r w:rsidRPr="00210B62">
        <w:rPr>
          <w:rFonts w:ascii="Times New Roman" w:hAnsi="Times New Roman"/>
        </w:rPr>
        <w:t xml:space="preserve"> у </w:t>
      </w:r>
      <w:proofErr w:type="spellStart"/>
      <w:r w:rsidRPr="00210B62">
        <w:rPr>
          <w:rFonts w:ascii="Times New Roman" w:hAnsi="Times New Roman"/>
        </w:rPr>
        <w:t>случају</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се</w:t>
      </w:r>
      <w:proofErr w:type="spellEnd"/>
      <w:r w:rsidRPr="00210B62">
        <w:rPr>
          <w:rFonts w:ascii="Times New Roman" w:hAnsi="Times New Roman"/>
        </w:rPr>
        <w:t xml:space="preserve"> </w:t>
      </w:r>
      <w:proofErr w:type="spellStart"/>
      <w:r w:rsidRPr="00210B62">
        <w:rPr>
          <w:rFonts w:ascii="Times New Roman" w:hAnsi="Times New Roman"/>
        </w:rPr>
        <w:t>определио</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искористи</w:t>
      </w:r>
      <w:proofErr w:type="spellEnd"/>
      <w:r w:rsidRPr="00210B62">
        <w:rPr>
          <w:rFonts w:ascii="Times New Roman" w:hAnsi="Times New Roman"/>
        </w:rPr>
        <w:t xml:space="preserve"> </w:t>
      </w:r>
      <w:proofErr w:type="spellStart"/>
      <w:r w:rsidRPr="00210B62">
        <w:rPr>
          <w:rFonts w:ascii="Times New Roman" w:hAnsi="Times New Roman"/>
        </w:rPr>
        <w:t>могућност</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доспела</w:t>
      </w:r>
      <w:proofErr w:type="spellEnd"/>
      <w:r w:rsidRPr="00210B62">
        <w:rPr>
          <w:rFonts w:ascii="Times New Roman" w:hAnsi="Times New Roman"/>
        </w:rPr>
        <w:t xml:space="preserve"> </w:t>
      </w:r>
      <w:proofErr w:type="spellStart"/>
      <w:r w:rsidRPr="00210B62">
        <w:rPr>
          <w:rFonts w:ascii="Times New Roman" w:hAnsi="Times New Roman"/>
        </w:rPr>
        <w:t>потраживања</w:t>
      </w:r>
      <w:proofErr w:type="spellEnd"/>
      <w:r w:rsidRPr="00210B62">
        <w:rPr>
          <w:rFonts w:ascii="Times New Roman" w:hAnsi="Times New Roman"/>
        </w:rPr>
        <w:t xml:space="preserve"> </w:t>
      </w:r>
      <w:proofErr w:type="spellStart"/>
      <w:r w:rsidRPr="00210B62">
        <w:rPr>
          <w:rFonts w:ascii="Times New Roman" w:hAnsi="Times New Roman"/>
        </w:rPr>
        <w:t>преносе</w:t>
      </w:r>
      <w:proofErr w:type="spellEnd"/>
      <w:r w:rsidRPr="00210B62">
        <w:rPr>
          <w:rFonts w:ascii="Times New Roman" w:hAnsi="Times New Roman"/>
        </w:rPr>
        <w:t xml:space="preserve"> </w:t>
      </w:r>
      <w:proofErr w:type="spellStart"/>
      <w:r w:rsidRPr="00210B62">
        <w:rPr>
          <w:rFonts w:ascii="Times New Roman" w:hAnsi="Times New Roman"/>
        </w:rPr>
        <w:t>директно</w:t>
      </w:r>
      <w:proofErr w:type="spellEnd"/>
      <w:r w:rsidRPr="00210B62">
        <w:rPr>
          <w:rFonts w:ascii="Times New Roman" w:hAnsi="Times New Roman"/>
        </w:rPr>
        <w:t xml:space="preserve"> </w:t>
      </w:r>
      <w:proofErr w:type="spellStart"/>
      <w:r w:rsidRPr="00210B62">
        <w:rPr>
          <w:rFonts w:ascii="Times New Roman" w:hAnsi="Times New Roman"/>
        </w:rPr>
        <w:t>подизвођачу</w:t>
      </w:r>
      <w:proofErr w:type="spellEnd"/>
      <w:r w:rsidRPr="00210B62">
        <w:rPr>
          <w:rFonts w:ascii="Times New Roman" w:hAnsi="Times New Roman"/>
        </w:rPr>
        <w:t xml:space="preserve"> </w:t>
      </w:r>
      <w:proofErr w:type="spellStart"/>
      <w:r w:rsidRPr="00210B62">
        <w:rPr>
          <w:rFonts w:ascii="Times New Roman" w:hAnsi="Times New Roman"/>
        </w:rPr>
        <w:t>за</w:t>
      </w:r>
      <w:proofErr w:type="spellEnd"/>
      <w:r w:rsidRPr="00210B62">
        <w:rPr>
          <w:rFonts w:ascii="Times New Roman" w:hAnsi="Times New Roman"/>
        </w:rPr>
        <w:t xml:space="preserve"> </w:t>
      </w:r>
      <w:proofErr w:type="spellStart"/>
      <w:r w:rsidRPr="00210B62">
        <w:rPr>
          <w:rFonts w:ascii="Times New Roman" w:hAnsi="Times New Roman"/>
        </w:rPr>
        <w:t>део</w:t>
      </w:r>
      <w:proofErr w:type="spellEnd"/>
      <w:r w:rsidRPr="00210B62">
        <w:rPr>
          <w:rFonts w:ascii="Times New Roman" w:hAnsi="Times New Roman"/>
        </w:rPr>
        <w:t xml:space="preserve"> </w:t>
      </w:r>
      <w:proofErr w:type="spellStart"/>
      <w:r w:rsidRPr="00210B62">
        <w:rPr>
          <w:rFonts w:ascii="Times New Roman" w:hAnsi="Times New Roman"/>
        </w:rPr>
        <w:t>набавке</w:t>
      </w:r>
      <w:proofErr w:type="spellEnd"/>
      <w:r w:rsidRPr="00210B62">
        <w:rPr>
          <w:rFonts w:ascii="Times New Roman" w:hAnsi="Times New Roman"/>
        </w:rPr>
        <w:t xml:space="preserve"> </w:t>
      </w:r>
      <w:proofErr w:type="spellStart"/>
      <w:r w:rsidRPr="00210B62">
        <w:rPr>
          <w:rFonts w:ascii="Times New Roman" w:hAnsi="Times New Roman"/>
        </w:rPr>
        <w:t>који</w:t>
      </w:r>
      <w:proofErr w:type="spellEnd"/>
      <w:r w:rsidRPr="00210B62">
        <w:rPr>
          <w:rFonts w:ascii="Times New Roman" w:hAnsi="Times New Roman"/>
        </w:rPr>
        <w:t xml:space="preserve"> </w:t>
      </w:r>
      <w:proofErr w:type="spellStart"/>
      <w:r w:rsidRPr="00210B62">
        <w:rPr>
          <w:rFonts w:ascii="Times New Roman" w:hAnsi="Times New Roman"/>
        </w:rPr>
        <w:t>се</w:t>
      </w:r>
      <w:proofErr w:type="spellEnd"/>
      <w:r w:rsidRPr="00210B62">
        <w:rPr>
          <w:rFonts w:ascii="Times New Roman" w:hAnsi="Times New Roman"/>
        </w:rPr>
        <w:t xml:space="preserve"> </w:t>
      </w:r>
      <w:proofErr w:type="spellStart"/>
      <w:r w:rsidRPr="00210B62">
        <w:rPr>
          <w:rFonts w:ascii="Times New Roman" w:hAnsi="Times New Roman"/>
        </w:rPr>
        <w:t>извршава</w:t>
      </w:r>
      <w:proofErr w:type="spellEnd"/>
      <w:r w:rsidRPr="00210B62">
        <w:rPr>
          <w:rFonts w:ascii="Times New Roman" w:hAnsi="Times New Roman"/>
        </w:rPr>
        <w:t xml:space="preserve"> </w:t>
      </w:r>
      <w:proofErr w:type="spellStart"/>
      <w:r w:rsidRPr="00210B62">
        <w:rPr>
          <w:rFonts w:ascii="Times New Roman" w:hAnsi="Times New Roman"/>
        </w:rPr>
        <w:t>преко</w:t>
      </w:r>
      <w:proofErr w:type="spellEnd"/>
      <w:r w:rsidRPr="00210B62">
        <w:rPr>
          <w:rFonts w:ascii="Times New Roman" w:hAnsi="Times New Roman"/>
        </w:rPr>
        <w:t xml:space="preserve"> </w:t>
      </w:r>
      <w:proofErr w:type="spellStart"/>
      <w:r w:rsidRPr="00210B62">
        <w:rPr>
          <w:rFonts w:ascii="Times New Roman" w:hAnsi="Times New Roman"/>
        </w:rPr>
        <w:t>тог</w:t>
      </w:r>
      <w:proofErr w:type="spellEnd"/>
      <w:r w:rsidRPr="00210B62">
        <w:rPr>
          <w:rFonts w:ascii="Times New Roman" w:hAnsi="Times New Roman"/>
        </w:rPr>
        <w:t xml:space="preserve"> </w:t>
      </w:r>
      <w:proofErr w:type="spellStart"/>
      <w:r w:rsidRPr="00210B62">
        <w:rPr>
          <w:rFonts w:ascii="Times New Roman" w:hAnsi="Times New Roman"/>
        </w:rPr>
        <w:t>подизвођача</w:t>
      </w:r>
      <w:proofErr w:type="spellEnd"/>
      <w:r w:rsidRPr="00210B62">
        <w:rPr>
          <w:rFonts w:ascii="Times New Roman" w:hAnsi="Times New Roman"/>
        </w:rPr>
        <w:t>;</w:t>
      </w:r>
    </w:p>
    <w:p w14:paraId="1CC9FD55"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rPr>
      </w:pPr>
      <w:proofErr w:type="spellStart"/>
      <w:r w:rsidRPr="00210B62">
        <w:rPr>
          <w:rFonts w:ascii="Times New Roman" w:hAnsi="Times New Roman"/>
        </w:rPr>
        <w:t>Обавештење</w:t>
      </w:r>
      <w:proofErr w:type="spellEnd"/>
      <w:r w:rsidRPr="00210B62">
        <w:rPr>
          <w:rFonts w:ascii="Times New Roman" w:hAnsi="Times New Roman"/>
        </w:rPr>
        <w:t xml:space="preserve"> о </w:t>
      </w:r>
      <w:proofErr w:type="spellStart"/>
      <w:r w:rsidRPr="00210B62">
        <w:rPr>
          <w:rFonts w:ascii="Times New Roman" w:hAnsi="Times New Roman"/>
        </w:rPr>
        <w:t>томе</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је</w:t>
      </w:r>
      <w:proofErr w:type="spellEnd"/>
      <w:r w:rsidRPr="00210B62">
        <w:rPr>
          <w:rFonts w:ascii="Times New Roman" w:hAnsi="Times New Roman"/>
        </w:rPr>
        <w:t xml:space="preserve"> </w:t>
      </w:r>
      <w:proofErr w:type="spellStart"/>
      <w:r w:rsidRPr="00210B62">
        <w:rPr>
          <w:rFonts w:ascii="Times New Roman" w:hAnsi="Times New Roman"/>
        </w:rPr>
        <w:t>саставни</w:t>
      </w:r>
      <w:proofErr w:type="spellEnd"/>
      <w:r w:rsidRPr="00210B62">
        <w:rPr>
          <w:rFonts w:ascii="Times New Roman" w:hAnsi="Times New Roman"/>
        </w:rPr>
        <w:t xml:space="preserve"> </w:t>
      </w:r>
      <w:proofErr w:type="spellStart"/>
      <w:r w:rsidRPr="00210B62">
        <w:rPr>
          <w:rFonts w:ascii="Times New Roman" w:hAnsi="Times New Roman"/>
        </w:rPr>
        <w:t>део</w:t>
      </w:r>
      <w:proofErr w:type="spellEnd"/>
      <w:r w:rsidRPr="00210B62">
        <w:rPr>
          <w:rFonts w:ascii="Times New Roman" w:hAnsi="Times New Roman"/>
        </w:rPr>
        <w:t xml:space="preserve"> </w:t>
      </w:r>
      <w:proofErr w:type="spellStart"/>
      <w:r w:rsidRPr="00210B62">
        <w:rPr>
          <w:rFonts w:ascii="Times New Roman" w:hAnsi="Times New Roman"/>
        </w:rPr>
        <w:t>заједничке</w:t>
      </w:r>
      <w:proofErr w:type="spellEnd"/>
      <w:r w:rsidRPr="00210B62">
        <w:rPr>
          <w:rFonts w:ascii="Times New Roman" w:hAnsi="Times New Roman"/>
        </w:rPr>
        <w:t xml:space="preserve"> </w:t>
      </w:r>
      <w:proofErr w:type="spellStart"/>
      <w:r w:rsidRPr="00210B62">
        <w:rPr>
          <w:rFonts w:ascii="Times New Roman" w:hAnsi="Times New Roman"/>
        </w:rPr>
        <w:t>понуде</w:t>
      </w:r>
      <w:proofErr w:type="spellEnd"/>
      <w:r w:rsidRPr="00210B62">
        <w:rPr>
          <w:rFonts w:ascii="Times New Roman" w:hAnsi="Times New Roman"/>
        </w:rPr>
        <w:t xml:space="preserve"> </w:t>
      </w:r>
      <w:proofErr w:type="spellStart"/>
      <w:r w:rsidRPr="00210B62">
        <w:rPr>
          <w:rFonts w:ascii="Times New Roman" w:hAnsi="Times New Roman"/>
        </w:rPr>
        <w:t>споразум</w:t>
      </w:r>
      <w:proofErr w:type="spellEnd"/>
      <w:r w:rsidRPr="00210B62">
        <w:rPr>
          <w:rFonts w:ascii="Times New Roman" w:hAnsi="Times New Roman"/>
        </w:rPr>
        <w:t xml:space="preserve"> </w:t>
      </w:r>
      <w:proofErr w:type="spellStart"/>
      <w:r w:rsidRPr="00210B62">
        <w:rPr>
          <w:rFonts w:ascii="Times New Roman" w:hAnsi="Times New Roman"/>
        </w:rPr>
        <w:t>којим</w:t>
      </w:r>
      <w:proofErr w:type="spellEnd"/>
      <w:r w:rsidRPr="00210B62">
        <w:rPr>
          <w:rFonts w:ascii="Times New Roman" w:hAnsi="Times New Roman"/>
        </w:rPr>
        <w:t xml:space="preserve"> </w:t>
      </w:r>
      <w:proofErr w:type="spellStart"/>
      <w:r w:rsidRPr="00210B62">
        <w:rPr>
          <w:rFonts w:ascii="Times New Roman" w:hAnsi="Times New Roman"/>
        </w:rPr>
        <w:t>се</w:t>
      </w:r>
      <w:proofErr w:type="spellEnd"/>
      <w:r w:rsidRPr="00210B62">
        <w:rPr>
          <w:rFonts w:ascii="Times New Roman" w:hAnsi="Times New Roman"/>
        </w:rPr>
        <w:t xml:space="preserve"> </w:t>
      </w:r>
      <w:proofErr w:type="spellStart"/>
      <w:r w:rsidRPr="00210B62">
        <w:rPr>
          <w:rFonts w:ascii="Times New Roman" w:hAnsi="Times New Roman"/>
        </w:rPr>
        <w:t>понуђачи</w:t>
      </w:r>
      <w:proofErr w:type="spellEnd"/>
      <w:r w:rsidRPr="00210B62">
        <w:rPr>
          <w:rFonts w:ascii="Times New Roman" w:hAnsi="Times New Roman"/>
        </w:rPr>
        <w:t xml:space="preserve"> </w:t>
      </w:r>
      <w:proofErr w:type="spellStart"/>
      <w:r w:rsidRPr="00210B62">
        <w:rPr>
          <w:rFonts w:ascii="Times New Roman" w:hAnsi="Times New Roman"/>
        </w:rPr>
        <w:t>из</w:t>
      </w:r>
      <w:proofErr w:type="spellEnd"/>
      <w:r w:rsidRPr="00210B62">
        <w:rPr>
          <w:rFonts w:ascii="Times New Roman" w:hAnsi="Times New Roman"/>
        </w:rPr>
        <w:t xml:space="preserve"> </w:t>
      </w:r>
      <w:proofErr w:type="spellStart"/>
      <w:r w:rsidRPr="00210B62">
        <w:rPr>
          <w:rFonts w:ascii="Times New Roman" w:hAnsi="Times New Roman"/>
        </w:rPr>
        <w:t>групе</w:t>
      </w:r>
      <w:proofErr w:type="spellEnd"/>
      <w:r w:rsidRPr="00210B62">
        <w:rPr>
          <w:rFonts w:ascii="Times New Roman" w:hAnsi="Times New Roman"/>
        </w:rPr>
        <w:t xml:space="preserve"> </w:t>
      </w:r>
      <w:proofErr w:type="spellStart"/>
      <w:r w:rsidRPr="00210B62">
        <w:rPr>
          <w:rFonts w:ascii="Times New Roman" w:hAnsi="Times New Roman"/>
        </w:rPr>
        <w:t>међусобно</w:t>
      </w:r>
      <w:proofErr w:type="spellEnd"/>
      <w:r w:rsidRPr="00210B62">
        <w:rPr>
          <w:rFonts w:ascii="Times New Roman" w:hAnsi="Times New Roman"/>
        </w:rPr>
        <w:t xml:space="preserve"> и </w:t>
      </w:r>
      <w:proofErr w:type="spellStart"/>
      <w:r w:rsidRPr="00210B62">
        <w:rPr>
          <w:rFonts w:ascii="Times New Roman" w:hAnsi="Times New Roman"/>
        </w:rPr>
        <w:t>према</w:t>
      </w:r>
      <w:proofErr w:type="spellEnd"/>
      <w:r w:rsidRPr="00210B62">
        <w:rPr>
          <w:rFonts w:ascii="Times New Roman" w:hAnsi="Times New Roman"/>
        </w:rPr>
        <w:t xml:space="preserve"> </w:t>
      </w:r>
      <w:proofErr w:type="spellStart"/>
      <w:r w:rsidRPr="00210B62">
        <w:rPr>
          <w:rFonts w:ascii="Times New Roman" w:hAnsi="Times New Roman"/>
        </w:rPr>
        <w:t>наручиоцу</w:t>
      </w:r>
      <w:proofErr w:type="spellEnd"/>
      <w:r w:rsidRPr="00210B62">
        <w:rPr>
          <w:rFonts w:ascii="Times New Roman" w:hAnsi="Times New Roman"/>
        </w:rPr>
        <w:t xml:space="preserve"> </w:t>
      </w:r>
      <w:proofErr w:type="spellStart"/>
      <w:r w:rsidRPr="00210B62">
        <w:rPr>
          <w:rFonts w:ascii="Times New Roman" w:hAnsi="Times New Roman"/>
        </w:rPr>
        <w:t>обавезују</w:t>
      </w:r>
      <w:proofErr w:type="spellEnd"/>
      <w:r w:rsidRPr="00210B62">
        <w:rPr>
          <w:rFonts w:ascii="Times New Roman" w:hAnsi="Times New Roman"/>
        </w:rPr>
        <w:t xml:space="preserve"> </w:t>
      </w:r>
      <w:proofErr w:type="spellStart"/>
      <w:r w:rsidRPr="00210B62">
        <w:rPr>
          <w:rFonts w:ascii="Times New Roman" w:hAnsi="Times New Roman"/>
        </w:rPr>
        <w:t>на</w:t>
      </w:r>
      <w:proofErr w:type="spellEnd"/>
      <w:r w:rsidRPr="00210B62">
        <w:rPr>
          <w:rFonts w:ascii="Times New Roman" w:hAnsi="Times New Roman"/>
        </w:rPr>
        <w:t xml:space="preserve"> </w:t>
      </w:r>
      <w:proofErr w:type="spellStart"/>
      <w:r w:rsidRPr="00210B62">
        <w:rPr>
          <w:rFonts w:ascii="Times New Roman" w:hAnsi="Times New Roman"/>
        </w:rPr>
        <w:t>извршење</w:t>
      </w:r>
      <w:proofErr w:type="spellEnd"/>
      <w:r w:rsidRPr="00210B62">
        <w:rPr>
          <w:rFonts w:ascii="Times New Roman" w:hAnsi="Times New Roman"/>
        </w:rPr>
        <w:t xml:space="preserve"> </w:t>
      </w:r>
      <w:proofErr w:type="spellStart"/>
      <w:r w:rsidRPr="00210B62">
        <w:rPr>
          <w:rFonts w:ascii="Times New Roman" w:hAnsi="Times New Roman"/>
        </w:rPr>
        <w:t>јавне</w:t>
      </w:r>
      <w:proofErr w:type="spellEnd"/>
      <w:r w:rsidRPr="00210B62">
        <w:rPr>
          <w:rFonts w:ascii="Times New Roman" w:hAnsi="Times New Roman"/>
        </w:rPr>
        <w:t xml:space="preserve"> </w:t>
      </w:r>
      <w:proofErr w:type="spellStart"/>
      <w:r w:rsidRPr="00210B62">
        <w:rPr>
          <w:rFonts w:ascii="Times New Roman" w:hAnsi="Times New Roman"/>
        </w:rPr>
        <w:t>набавке</w:t>
      </w:r>
      <w:proofErr w:type="spellEnd"/>
      <w:r w:rsidRPr="00210B62">
        <w:rPr>
          <w:rFonts w:ascii="Times New Roman" w:hAnsi="Times New Roman"/>
        </w:rPr>
        <w:t xml:space="preserve">, </w:t>
      </w:r>
      <w:proofErr w:type="spellStart"/>
      <w:r w:rsidRPr="00210B62">
        <w:rPr>
          <w:rFonts w:ascii="Times New Roman" w:hAnsi="Times New Roman"/>
        </w:rPr>
        <w:t>као</w:t>
      </w:r>
      <w:proofErr w:type="spellEnd"/>
      <w:r w:rsidRPr="00210B62">
        <w:rPr>
          <w:rFonts w:ascii="Times New Roman" w:hAnsi="Times New Roman"/>
        </w:rPr>
        <w:t xml:space="preserve"> и </w:t>
      </w:r>
      <w:proofErr w:type="spellStart"/>
      <w:r w:rsidRPr="00210B62">
        <w:rPr>
          <w:rFonts w:ascii="Times New Roman" w:hAnsi="Times New Roman"/>
        </w:rPr>
        <w:t>податке</w:t>
      </w:r>
      <w:proofErr w:type="spellEnd"/>
      <w:r w:rsidRPr="00210B62">
        <w:rPr>
          <w:rFonts w:ascii="Times New Roman" w:hAnsi="Times New Roman"/>
        </w:rPr>
        <w:t xml:space="preserve"> о </w:t>
      </w:r>
      <w:proofErr w:type="spellStart"/>
      <w:r w:rsidRPr="00210B62">
        <w:rPr>
          <w:rFonts w:ascii="Times New Roman" w:hAnsi="Times New Roman"/>
        </w:rPr>
        <w:t>обавезној</w:t>
      </w:r>
      <w:proofErr w:type="spellEnd"/>
      <w:r w:rsidRPr="00210B62">
        <w:rPr>
          <w:rFonts w:ascii="Times New Roman" w:hAnsi="Times New Roman"/>
        </w:rPr>
        <w:t xml:space="preserve"> </w:t>
      </w:r>
      <w:proofErr w:type="spellStart"/>
      <w:r w:rsidRPr="00210B62">
        <w:rPr>
          <w:rFonts w:ascii="Times New Roman" w:hAnsi="Times New Roman"/>
        </w:rPr>
        <w:t>садржини</w:t>
      </w:r>
      <w:proofErr w:type="spellEnd"/>
      <w:r w:rsidRPr="00210B62">
        <w:rPr>
          <w:rFonts w:ascii="Times New Roman" w:hAnsi="Times New Roman"/>
        </w:rPr>
        <w:t xml:space="preserve"> </w:t>
      </w:r>
      <w:proofErr w:type="spellStart"/>
      <w:r w:rsidRPr="00210B62">
        <w:rPr>
          <w:rFonts w:ascii="Times New Roman" w:hAnsi="Times New Roman"/>
        </w:rPr>
        <w:t>тог</w:t>
      </w:r>
      <w:proofErr w:type="spellEnd"/>
      <w:r w:rsidRPr="00210B62">
        <w:rPr>
          <w:rFonts w:ascii="Times New Roman" w:hAnsi="Times New Roman"/>
        </w:rPr>
        <w:t xml:space="preserve"> </w:t>
      </w:r>
      <w:proofErr w:type="spellStart"/>
      <w:r w:rsidRPr="00210B62">
        <w:rPr>
          <w:rFonts w:ascii="Times New Roman" w:hAnsi="Times New Roman"/>
        </w:rPr>
        <w:t>споразума</w:t>
      </w:r>
      <w:proofErr w:type="spellEnd"/>
      <w:r w:rsidRPr="00210B62">
        <w:rPr>
          <w:rFonts w:ascii="Times New Roman" w:hAnsi="Times New Roman"/>
        </w:rPr>
        <w:t>;</w:t>
      </w:r>
    </w:p>
    <w:p w14:paraId="0C086100"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proofErr w:type="spellStart"/>
      <w:r w:rsidRPr="00210B62">
        <w:rPr>
          <w:rFonts w:ascii="Times New Roman" w:hAnsi="Times New Roman"/>
        </w:rPr>
        <w:t>Захтеве</w:t>
      </w:r>
      <w:proofErr w:type="spellEnd"/>
      <w:r w:rsidRPr="00210B62">
        <w:rPr>
          <w:rFonts w:ascii="Times New Roman" w:hAnsi="Times New Roman"/>
        </w:rPr>
        <w:t xml:space="preserve"> у </w:t>
      </w:r>
      <w:proofErr w:type="spellStart"/>
      <w:r w:rsidRPr="00210B62">
        <w:rPr>
          <w:rFonts w:ascii="Times New Roman" w:hAnsi="Times New Roman"/>
        </w:rPr>
        <w:t>погледу</w:t>
      </w:r>
      <w:proofErr w:type="spellEnd"/>
      <w:r w:rsidRPr="00210B62">
        <w:rPr>
          <w:rFonts w:ascii="Times New Roman" w:hAnsi="Times New Roman"/>
        </w:rPr>
        <w:t xml:space="preserve"> </w:t>
      </w:r>
      <w:proofErr w:type="spellStart"/>
      <w:r w:rsidRPr="00210B62">
        <w:rPr>
          <w:rFonts w:ascii="Times New Roman" w:hAnsi="Times New Roman"/>
        </w:rPr>
        <w:t>траженог</w:t>
      </w:r>
      <w:proofErr w:type="spellEnd"/>
      <w:r w:rsidRPr="00210B62">
        <w:rPr>
          <w:rFonts w:ascii="Times New Roman" w:hAnsi="Times New Roman"/>
        </w:rPr>
        <w:t xml:space="preserve"> </w:t>
      </w:r>
      <w:proofErr w:type="spellStart"/>
      <w:r w:rsidRPr="00210B62">
        <w:rPr>
          <w:rFonts w:ascii="Times New Roman" w:hAnsi="Times New Roman"/>
        </w:rPr>
        <w:t>начина</w:t>
      </w:r>
      <w:proofErr w:type="spellEnd"/>
      <w:r w:rsidRPr="00210B62">
        <w:rPr>
          <w:rFonts w:ascii="Times New Roman" w:hAnsi="Times New Roman"/>
        </w:rPr>
        <w:t xml:space="preserve"> и </w:t>
      </w:r>
      <w:proofErr w:type="spellStart"/>
      <w:r w:rsidRPr="00210B62">
        <w:rPr>
          <w:rFonts w:ascii="Times New Roman" w:hAnsi="Times New Roman"/>
        </w:rPr>
        <w:t>услова</w:t>
      </w:r>
      <w:proofErr w:type="spellEnd"/>
      <w:r w:rsidRPr="00210B62">
        <w:rPr>
          <w:rFonts w:ascii="Times New Roman" w:hAnsi="Times New Roman"/>
        </w:rPr>
        <w:t xml:space="preserve"> </w:t>
      </w:r>
      <w:proofErr w:type="spellStart"/>
      <w:r w:rsidRPr="00210B62">
        <w:rPr>
          <w:rFonts w:ascii="Times New Roman" w:hAnsi="Times New Roman"/>
        </w:rPr>
        <w:t>плаћања</w:t>
      </w:r>
      <w:proofErr w:type="spellEnd"/>
      <w:r w:rsidRPr="00210B62">
        <w:rPr>
          <w:rFonts w:ascii="Times New Roman" w:hAnsi="Times New Roman"/>
        </w:rPr>
        <w:t xml:space="preserve">, </w:t>
      </w:r>
      <w:proofErr w:type="spellStart"/>
      <w:r w:rsidRPr="00210B62">
        <w:rPr>
          <w:rFonts w:ascii="Times New Roman" w:hAnsi="Times New Roman"/>
        </w:rPr>
        <w:t>гарантног</w:t>
      </w:r>
      <w:proofErr w:type="spellEnd"/>
      <w:r w:rsidRPr="00210B62">
        <w:rPr>
          <w:rFonts w:ascii="Times New Roman" w:hAnsi="Times New Roman"/>
        </w:rPr>
        <w:t xml:space="preserve"> </w:t>
      </w:r>
      <w:proofErr w:type="spellStart"/>
      <w:r w:rsidRPr="00210B62">
        <w:rPr>
          <w:rFonts w:ascii="Times New Roman" w:hAnsi="Times New Roman"/>
        </w:rPr>
        <w:t>рока</w:t>
      </w:r>
      <w:proofErr w:type="spellEnd"/>
      <w:r w:rsidRPr="00210B62">
        <w:rPr>
          <w:rFonts w:ascii="Times New Roman" w:hAnsi="Times New Roman"/>
        </w:rPr>
        <w:t xml:space="preserve">, </w:t>
      </w:r>
      <w:proofErr w:type="spellStart"/>
      <w:r w:rsidRPr="00210B62">
        <w:rPr>
          <w:rFonts w:ascii="Times New Roman" w:hAnsi="Times New Roman"/>
        </w:rPr>
        <w:t>као</w:t>
      </w:r>
      <w:proofErr w:type="spellEnd"/>
      <w:r w:rsidRPr="00210B62">
        <w:rPr>
          <w:rFonts w:ascii="Times New Roman" w:hAnsi="Times New Roman"/>
        </w:rPr>
        <w:t xml:space="preserve"> и </w:t>
      </w:r>
      <w:proofErr w:type="spellStart"/>
      <w:r w:rsidRPr="00210B62">
        <w:rPr>
          <w:rFonts w:ascii="Times New Roman" w:hAnsi="Times New Roman"/>
        </w:rPr>
        <w:t>евентуалних</w:t>
      </w:r>
      <w:proofErr w:type="spellEnd"/>
      <w:r w:rsidRPr="00210B62">
        <w:rPr>
          <w:rFonts w:ascii="Times New Roman" w:hAnsi="Times New Roman"/>
        </w:rPr>
        <w:t xml:space="preserve"> </w:t>
      </w:r>
      <w:proofErr w:type="spellStart"/>
      <w:r w:rsidRPr="00210B62">
        <w:rPr>
          <w:rFonts w:ascii="Times New Roman" w:hAnsi="Times New Roman"/>
        </w:rPr>
        <w:t>других</w:t>
      </w:r>
      <w:proofErr w:type="spellEnd"/>
      <w:r w:rsidRPr="00210B62">
        <w:rPr>
          <w:rFonts w:ascii="Times New Roman" w:hAnsi="Times New Roman"/>
        </w:rPr>
        <w:t xml:space="preserve"> </w:t>
      </w:r>
      <w:proofErr w:type="spellStart"/>
      <w:r w:rsidRPr="00210B62">
        <w:rPr>
          <w:rFonts w:ascii="Times New Roman" w:hAnsi="Times New Roman"/>
        </w:rPr>
        <w:t>околности</w:t>
      </w:r>
      <w:proofErr w:type="spellEnd"/>
      <w:r w:rsidRPr="00210B62">
        <w:rPr>
          <w:rFonts w:ascii="Times New Roman" w:hAnsi="Times New Roman"/>
        </w:rPr>
        <w:t xml:space="preserve"> </w:t>
      </w:r>
      <w:proofErr w:type="spellStart"/>
      <w:r w:rsidRPr="00210B62">
        <w:rPr>
          <w:rFonts w:ascii="Times New Roman" w:hAnsi="Times New Roman"/>
        </w:rPr>
        <w:t>од</w:t>
      </w:r>
      <w:proofErr w:type="spellEnd"/>
      <w:r w:rsidRPr="00210B62">
        <w:rPr>
          <w:rFonts w:ascii="Times New Roman" w:hAnsi="Times New Roman"/>
        </w:rPr>
        <w:t xml:space="preserve"> </w:t>
      </w:r>
      <w:proofErr w:type="spellStart"/>
      <w:r w:rsidRPr="00210B62">
        <w:rPr>
          <w:rFonts w:ascii="Times New Roman" w:hAnsi="Times New Roman"/>
        </w:rPr>
        <w:t>којих</w:t>
      </w:r>
      <w:proofErr w:type="spellEnd"/>
      <w:r w:rsidRPr="00210B62">
        <w:rPr>
          <w:rFonts w:ascii="Times New Roman" w:hAnsi="Times New Roman"/>
        </w:rPr>
        <w:t xml:space="preserve"> </w:t>
      </w:r>
      <w:proofErr w:type="spellStart"/>
      <w:r w:rsidRPr="00210B62">
        <w:rPr>
          <w:rFonts w:ascii="Times New Roman" w:hAnsi="Times New Roman"/>
        </w:rPr>
        <w:t>зависи</w:t>
      </w:r>
      <w:proofErr w:type="spellEnd"/>
      <w:r w:rsidRPr="00210B62">
        <w:rPr>
          <w:rFonts w:ascii="Times New Roman" w:hAnsi="Times New Roman"/>
        </w:rPr>
        <w:t xml:space="preserve"> </w:t>
      </w:r>
      <w:proofErr w:type="spellStart"/>
      <w:r w:rsidRPr="00210B62">
        <w:rPr>
          <w:rFonts w:ascii="Times New Roman" w:hAnsi="Times New Roman"/>
        </w:rPr>
        <w:t>прихватљивост</w:t>
      </w:r>
      <w:proofErr w:type="spellEnd"/>
      <w:r w:rsidRPr="00210B62">
        <w:rPr>
          <w:rFonts w:ascii="Times New Roman" w:hAnsi="Times New Roman"/>
        </w:rPr>
        <w:t xml:space="preserve"> </w:t>
      </w:r>
      <w:proofErr w:type="spellStart"/>
      <w:r w:rsidRPr="00210B62">
        <w:rPr>
          <w:rFonts w:ascii="Times New Roman" w:hAnsi="Times New Roman"/>
        </w:rPr>
        <w:t>понуде</w:t>
      </w:r>
      <w:proofErr w:type="spellEnd"/>
      <w:r w:rsidRPr="00210B62">
        <w:rPr>
          <w:rFonts w:ascii="Times New Roman" w:hAnsi="Times New Roman"/>
        </w:rPr>
        <w:t>;</w:t>
      </w:r>
    </w:p>
    <w:p w14:paraId="387DFC8A"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bCs/>
          <w:lang w:val="sr-Cyrl-CS"/>
        </w:rPr>
        <w:t>Валута и начин на који мора бити наведена и изражена цена у понуди</w:t>
      </w:r>
      <w:r w:rsidRPr="00210B62">
        <w:rPr>
          <w:rFonts w:ascii="Times New Roman" w:hAnsi="Times New Roman"/>
          <w:bCs/>
        </w:rPr>
        <w:t>;</w:t>
      </w:r>
    </w:p>
    <w:p w14:paraId="544E152B"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proofErr w:type="spellStart"/>
      <w:r w:rsidRPr="00210B62">
        <w:rPr>
          <w:rFonts w:ascii="Times New Roman" w:hAnsi="Times New Roman"/>
        </w:rPr>
        <w:t>Подаци</w:t>
      </w:r>
      <w:proofErr w:type="spellEnd"/>
      <w:r w:rsidRPr="00210B62">
        <w:rPr>
          <w:rFonts w:ascii="Times New Roman" w:hAnsi="Times New Roman"/>
        </w:rPr>
        <w:t xml:space="preserve"> о </w:t>
      </w:r>
      <w:proofErr w:type="spellStart"/>
      <w:r w:rsidRPr="00210B62">
        <w:rPr>
          <w:rFonts w:ascii="Times New Roman" w:hAnsi="Times New Roman"/>
        </w:rPr>
        <w:t>врсти</w:t>
      </w:r>
      <w:proofErr w:type="spellEnd"/>
      <w:r w:rsidRPr="00210B62">
        <w:rPr>
          <w:rFonts w:ascii="Times New Roman" w:hAnsi="Times New Roman"/>
        </w:rPr>
        <w:t xml:space="preserve">, </w:t>
      </w:r>
      <w:proofErr w:type="spellStart"/>
      <w:r w:rsidRPr="00210B62">
        <w:rPr>
          <w:rFonts w:ascii="Times New Roman" w:hAnsi="Times New Roman"/>
        </w:rPr>
        <w:t>садржини</w:t>
      </w:r>
      <w:proofErr w:type="spellEnd"/>
      <w:r w:rsidRPr="00210B62">
        <w:rPr>
          <w:rFonts w:ascii="Times New Roman" w:hAnsi="Times New Roman"/>
        </w:rPr>
        <w:t xml:space="preserve">, </w:t>
      </w:r>
      <w:proofErr w:type="spellStart"/>
      <w:r w:rsidRPr="00210B62">
        <w:rPr>
          <w:rFonts w:ascii="Times New Roman" w:hAnsi="Times New Roman"/>
        </w:rPr>
        <w:t>начину</w:t>
      </w:r>
      <w:proofErr w:type="spellEnd"/>
      <w:r w:rsidRPr="00210B62">
        <w:rPr>
          <w:rFonts w:ascii="Times New Roman" w:hAnsi="Times New Roman"/>
        </w:rPr>
        <w:t xml:space="preserve"> </w:t>
      </w:r>
      <w:proofErr w:type="spellStart"/>
      <w:r w:rsidRPr="00210B62">
        <w:rPr>
          <w:rFonts w:ascii="Times New Roman" w:hAnsi="Times New Roman"/>
        </w:rPr>
        <w:t>подношења</w:t>
      </w:r>
      <w:proofErr w:type="spellEnd"/>
      <w:r w:rsidRPr="00210B62">
        <w:rPr>
          <w:rFonts w:ascii="Times New Roman" w:hAnsi="Times New Roman"/>
        </w:rPr>
        <w:t xml:space="preserve">, </w:t>
      </w:r>
      <w:proofErr w:type="spellStart"/>
      <w:r w:rsidRPr="00210B62">
        <w:rPr>
          <w:rFonts w:ascii="Times New Roman" w:hAnsi="Times New Roman"/>
        </w:rPr>
        <w:t>висини</w:t>
      </w:r>
      <w:proofErr w:type="spellEnd"/>
      <w:r w:rsidRPr="00210B62">
        <w:rPr>
          <w:rFonts w:ascii="Times New Roman" w:hAnsi="Times New Roman"/>
        </w:rPr>
        <w:t xml:space="preserve"> и </w:t>
      </w:r>
      <w:proofErr w:type="spellStart"/>
      <w:r w:rsidRPr="00210B62">
        <w:rPr>
          <w:rFonts w:ascii="Times New Roman" w:hAnsi="Times New Roman"/>
        </w:rPr>
        <w:t>роковима</w:t>
      </w:r>
      <w:proofErr w:type="spellEnd"/>
      <w:r w:rsidRPr="00210B62">
        <w:rPr>
          <w:rFonts w:ascii="Times New Roman" w:hAnsi="Times New Roman"/>
        </w:rPr>
        <w:t xml:space="preserve"> </w:t>
      </w:r>
      <w:proofErr w:type="spellStart"/>
      <w:r w:rsidRPr="00210B62">
        <w:rPr>
          <w:rFonts w:ascii="Times New Roman" w:hAnsi="Times New Roman"/>
        </w:rPr>
        <w:t>обезбеђења</w:t>
      </w:r>
      <w:proofErr w:type="spellEnd"/>
      <w:r w:rsidRPr="00210B62">
        <w:rPr>
          <w:rFonts w:ascii="Times New Roman" w:hAnsi="Times New Roman"/>
        </w:rPr>
        <w:t xml:space="preserve"> </w:t>
      </w:r>
      <w:proofErr w:type="spellStart"/>
      <w:r w:rsidRPr="00210B62">
        <w:rPr>
          <w:rFonts w:ascii="Times New Roman" w:hAnsi="Times New Roman"/>
        </w:rPr>
        <w:t>финансијског</w:t>
      </w:r>
      <w:proofErr w:type="spellEnd"/>
      <w:r w:rsidRPr="00210B62">
        <w:rPr>
          <w:rFonts w:ascii="Times New Roman" w:hAnsi="Times New Roman"/>
        </w:rPr>
        <w:t xml:space="preserve"> </w:t>
      </w:r>
      <w:proofErr w:type="spellStart"/>
      <w:r w:rsidRPr="00210B62">
        <w:rPr>
          <w:rFonts w:ascii="Times New Roman" w:hAnsi="Times New Roman"/>
        </w:rPr>
        <w:t>испуњења</w:t>
      </w:r>
      <w:proofErr w:type="spellEnd"/>
      <w:r w:rsidRPr="00210B62">
        <w:rPr>
          <w:rFonts w:ascii="Times New Roman" w:hAnsi="Times New Roman"/>
        </w:rPr>
        <w:t xml:space="preserve"> </w:t>
      </w:r>
      <w:proofErr w:type="spellStart"/>
      <w:r w:rsidRPr="00210B62">
        <w:rPr>
          <w:rFonts w:ascii="Times New Roman" w:hAnsi="Times New Roman"/>
        </w:rPr>
        <w:t>обавеза</w:t>
      </w:r>
      <w:proofErr w:type="spellEnd"/>
      <w:r w:rsidRPr="00210B62">
        <w:rPr>
          <w:rFonts w:ascii="Times New Roman" w:hAnsi="Times New Roman"/>
        </w:rPr>
        <w:t xml:space="preserve"> </w:t>
      </w:r>
      <w:proofErr w:type="spellStart"/>
      <w:r w:rsidRPr="00210B62">
        <w:rPr>
          <w:rFonts w:ascii="Times New Roman" w:hAnsi="Times New Roman"/>
        </w:rPr>
        <w:t>понуђача</w:t>
      </w:r>
      <w:proofErr w:type="spellEnd"/>
      <w:r w:rsidRPr="00210B62">
        <w:rPr>
          <w:rFonts w:ascii="Times New Roman" w:hAnsi="Times New Roman"/>
        </w:rPr>
        <w:t>;</w:t>
      </w:r>
    </w:p>
    <w:p w14:paraId="528F070F"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proofErr w:type="spellStart"/>
      <w:r w:rsidRPr="00210B62">
        <w:rPr>
          <w:rFonts w:ascii="Times New Roman" w:hAnsi="Times New Roman"/>
        </w:rPr>
        <w:t>Дефинисање</w:t>
      </w:r>
      <w:proofErr w:type="spellEnd"/>
      <w:r w:rsidRPr="00210B62">
        <w:rPr>
          <w:rFonts w:ascii="Times New Roman" w:hAnsi="Times New Roman"/>
        </w:rPr>
        <w:t xml:space="preserve"> </w:t>
      </w:r>
      <w:proofErr w:type="spellStart"/>
      <w:r w:rsidRPr="00210B62">
        <w:rPr>
          <w:rFonts w:ascii="Times New Roman" w:hAnsi="Times New Roman"/>
        </w:rPr>
        <w:t>посебних</w:t>
      </w:r>
      <w:proofErr w:type="spellEnd"/>
      <w:r w:rsidRPr="00210B62">
        <w:rPr>
          <w:rFonts w:ascii="Times New Roman" w:hAnsi="Times New Roman"/>
        </w:rPr>
        <w:t xml:space="preserve"> </w:t>
      </w:r>
      <w:proofErr w:type="spellStart"/>
      <w:r w:rsidRPr="00210B62">
        <w:rPr>
          <w:rFonts w:ascii="Times New Roman" w:hAnsi="Times New Roman"/>
        </w:rPr>
        <w:t>захтева</w:t>
      </w:r>
      <w:proofErr w:type="spellEnd"/>
      <w:r w:rsidRPr="00210B62">
        <w:rPr>
          <w:rFonts w:ascii="Times New Roman" w:hAnsi="Times New Roman"/>
        </w:rPr>
        <w:t xml:space="preserve">, </w:t>
      </w:r>
      <w:proofErr w:type="spellStart"/>
      <w:r w:rsidRPr="00210B62">
        <w:rPr>
          <w:rFonts w:ascii="Times New Roman" w:hAnsi="Times New Roman"/>
        </w:rPr>
        <w:t>уколико</w:t>
      </w:r>
      <w:proofErr w:type="spellEnd"/>
      <w:r w:rsidRPr="00210B62">
        <w:rPr>
          <w:rFonts w:ascii="Times New Roman" w:hAnsi="Times New Roman"/>
        </w:rPr>
        <w:t xml:space="preserve"> </w:t>
      </w:r>
      <w:proofErr w:type="spellStart"/>
      <w:r w:rsidRPr="00210B62">
        <w:rPr>
          <w:rFonts w:ascii="Times New Roman" w:hAnsi="Times New Roman"/>
        </w:rPr>
        <w:t>исти</w:t>
      </w:r>
      <w:proofErr w:type="spellEnd"/>
      <w:r w:rsidRPr="00210B62">
        <w:rPr>
          <w:rFonts w:ascii="Times New Roman" w:hAnsi="Times New Roman"/>
        </w:rPr>
        <w:t xml:space="preserve"> </w:t>
      </w:r>
      <w:proofErr w:type="spellStart"/>
      <w:r w:rsidRPr="00210B62">
        <w:rPr>
          <w:rFonts w:ascii="Times New Roman" w:hAnsi="Times New Roman"/>
        </w:rPr>
        <w:t>постоје</w:t>
      </w:r>
      <w:proofErr w:type="spellEnd"/>
      <w:r w:rsidRPr="00210B62">
        <w:rPr>
          <w:rFonts w:ascii="Times New Roman" w:hAnsi="Times New Roman"/>
        </w:rPr>
        <w:t xml:space="preserve">, у </w:t>
      </w:r>
      <w:proofErr w:type="spellStart"/>
      <w:r w:rsidRPr="00210B62">
        <w:rPr>
          <w:rFonts w:ascii="Times New Roman" w:hAnsi="Times New Roman"/>
        </w:rPr>
        <w:t>погледу</w:t>
      </w:r>
      <w:proofErr w:type="spellEnd"/>
      <w:r w:rsidRPr="00210B62">
        <w:rPr>
          <w:rFonts w:ascii="Times New Roman" w:hAnsi="Times New Roman"/>
        </w:rPr>
        <w:t xml:space="preserve"> </w:t>
      </w:r>
      <w:proofErr w:type="spellStart"/>
      <w:r w:rsidRPr="00210B62">
        <w:rPr>
          <w:rFonts w:ascii="Times New Roman" w:hAnsi="Times New Roman"/>
        </w:rPr>
        <w:t>заштите</w:t>
      </w:r>
      <w:proofErr w:type="spellEnd"/>
      <w:r w:rsidRPr="00210B62">
        <w:rPr>
          <w:rFonts w:ascii="Times New Roman" w:hAnsi="Times New Roman"/>
        </w:rPr>
        <w:t xml:space="preserve"> </w:t>
      </w:r>
      <w:proofErr w:type="spellStart"/>
      <w:r w:rsidRPr="00210B62">
        <w:rPr>
          <w:rFonts w:ascii="Times New Roman" w:hAnsi="Times New Roman"/>
        </w:rPr>
        <w:t>поверљивости</w:t>
      </w:r>
      <w:proofErr w:type="spellEnd"/>
      <w:r w:rsidRPr="00210B62">
        <w:rPr>
          <w:rFonts w:ascii="Times New Roman" w:hAnsi="Times New Roman"/>
        </w:rPr>
        <w:t xml:space="preserve"> </w:t>
      </w:r>
      <w:proofErr w:type="spellStart"/>
      <w:r w:rsidRPr="00210B62">
        <w:rPr>
          <w:rFonts w:ascii="Times New Roman" w:hAnsi="Times New Roman"/>
        </w:rPr>
        <w:t>података</w:t>
      </w:r>
      <w:proofErr w:type="spellEnd"/>
      <w:r w:rsidRPr="00210B62">
        <w:rPr>
          <w:rFonts w:ascii="Times New Roman" w:hAnsi="Times New Roman"/>
        </w:rPr>
        <w:t xml:space="preserve"> </w:t>
      </w:r>
      <w:proofErr w:type="spellStart"/>
      <w:r w:rsidRPr="00210B62">
        <w:rPr>
          <w:rFonts w:ascii="Times New Roman" w:hAnsi="Times New Roman"/>
        </w:rPr>
        <w:t>које</w:t>
      </w:r>
      <w:proofErr w:type="spellEnd"/>
      <w:r w:rsidRPr="00210B62">
        <w:rPr>
          <w:rFonts w:ascii="Times New Roman" w:hAnsi="Times New Roman"/>
        </w:rPr>
        <w:t xml:space="preserve"> </w:t>
      </w:r>
      <w:proofErr w:type="spellStart"/>
      <w:r w:rsidRPr="00210B62">
        <w:rPr>
          <w:rFonts w:ascii="Times New Roman" w:hAnsi="Times New Roman"/>
        </w:rPr>
        <w:t>наручилац</w:t>
      </w:r>
      <w:proofErr w:type="spellEnd"/>
      <w:r w:rsidRPr="00210B62">
        <w:rPr>
          <w:rFonts w:ascii="Times New Roman" w:hAnsi="Times New Roman"/>
        </w:rPr>
        <w:t xml:space="preserve"> </w:t>
      </w:r>
      <w:proofErr w:type="spellStart"/>
      <w:r w:rsidRPr="00210B62">
        <w:rPr>
          <w:rFonts w:ascii="Times New Roman" w:hAnsi="Times New Roman"/>
        </w:rPr>
        <w:t>ставља</w:t>
      </w:r>
      <w:proofErr w:type="spellEnd"/>
      <w:r w:rsidRPr="00210B62">
        <w:rPr>
          <w:rFonts w:ascii="Times New Roman" w:hAnsi="Times New Roman"/>
        </w:rPr>
        <w:t xml:space="preserve"> </w:t>
      </w:r>
      <w:proofErr w:type="spellStart"/>
      <w:r w:rsidRPr="00210B62">
        <w:rPr>
          <w:rFonts w:ascii="Times New Roman" w:hAnsi="Times New Roman"/>
        </w:rPr>
        <w:t>понуђачима</w:t>
      </w:r>
      <w:proofErr w:type="spellEnd"/>
      <w:r w:rsidRPr="00210B62">
        <w:rPr>
          <w:rFonts w:ascii="Times New Roman" w:hAnsi="Times New Roman"/>
        </w:rPr>
        <w:t xml:space="preserve"> </w:t>
      </w:r>
      <w:proofErr w:type="spellStart"/>
      <w:r w:rsidRPr="00210B62">
        <w:rPr>
          <w:rFonts w:ascii="Times New Roman" w:hAnsi="Times New Roman"/>
        </w:rPr>
        <w:t>на</w:t>
      </w:r>
      <w:proofErr w:type="spellEnd"/>
      <w:r w:rsidRPr="00210B62">
        <w:rPr>
          <w:rFonts w:ascii="Times New Roman" w:hAnsi="Times New Roman"/>
        </w:rPr>
        <w:t xml:space="preserve"> </w:t>
      </w:r>
      <w:proofErr w:type="spellStart"/>
      <w:r w:rsidRPr="00210B62">
        <w:rPr>
          <w:rFonts w:ascii="Times New Roman" w:hAnsi="Times New Roman"/>
        </w:rPr>
        <w:t>располагање</w:t>
      </w:r>
      <w:proofErr w:type="spellEnd"/>
      <w:r w:rsidRPr="00210B62">
        <w:rPr>
          <w:rFonts w:ascii="Times New Roman" w:hAnsi="Times New Roman"/>
        </w:rPr>
        <w:t xml:space="preserve">, </w:t>
      </w:r>
      <w:proofErr w:type="spellStart"/>
      <w:r w:rsidRPr="00210B62">
        <w:rPr>
          <w:rFonts w:ascii="Times New Roman" w:hAnsi="Times New Roman"/>
        </w:rPr>
        <w:t>укључујући</w:t>
      </w:r>
      <w:proofErr w:type="spellEnd"/>
      <w:r w:rsidRPr="00210B62">
        <w:rPr>
          <w:rFonts w:ascii="Times New Roman" w:hAnsi="Times New Roman"/>
        </w:rPr>
        <w:t xml:space="preserve"> и </w:t>
      </w:r>
      <w:proofErr w:type="spellStart"/>
      <w:r w:rsidRPr="00210B62">
        <w:rPr>
          <w:rFonts w:ascii="Times New Roman" w:hAnsi="Times New Roman"/>
        </w:rPr>
        <w:t>њихове</w:t>
      </w:r>
      <w:proofErr w:type="spellEnd"/>
      <w:r w:rsidRPr="00210B62">
        <w:rPr>
          <w:rFonts w:ascii="Times New Roman" w:hAnsi="Times New Roman"/>
        </w:rPr>
        <w:t xml:space="preserve"> </w:t>
      </w:r>
      <w:proofErr w:type="spellStart"/>
      <w:r w:rsidRPr="00210B62">
        <w:rPr>
          <w:rFonts w:ascii="Times New Roman" w:hAnsi="Times New Roman"/>
        </w:rPr>
        <w:t>подизвођаче</w:t>
      </w:r>
      <w:proofErr w:type="spellEnd"/>
      <w:r w:rsidRPr="00210B62">
        <w:rPr>
          <w:rFonts w:ascii="Times New Roman" w:hAnsi="Times New Roman"/>
        </w:rPr>
        <w:t>;</w:t>
      </w:r>
    </w:p>
    <w:p w14:paraId="540EAEA1"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bCs/>
          <w:lang w:val="sr-Cyrl-CS"/>
        </w:rPr>
        <w:t>Обавештење о начину преузимања техничке документације и планова, односно појединих њених делова, ако због обима и техничких разлога исту није могуће објавити</w:t>
      </w:r>
      <w:r w:rsidRPr="00210B62">
        <w:rPr>
          <w:rFonts w:ascii="Times New Roman" w:hAnsi="Times New Roman"/>
          <w:bCs/>
        </w:rPr>
        <w:t>;</w:t>
      </w:r>
    </w:p>
    <w:p w14:paraId="524E2AB5"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proofErr w:type="spellStart"/>
      <w:r w:rsidRPr="00210B62">
        <w:rPr>
          <w:rFonts w:ascii="Times New Roman" w:hAnsi="Times New Roman"/>
        </w:rPr>
        <w:t>Обавештење</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понуђач</w:t>
      </w:r>
      <w:proofErr w:type="spellEnd"/>
      <w:r w:rsidRPr="00210B62">
        <w:rPr>
          <w:rFonts w:ascii="Times New Roman" w:hAnsi="Times New Roman"/>
        </w:rPr>
        <w:t xml:space="preserve"> </w:t>
      </w:r>
      <w:proofErr w:type="spellStart"/>
      <w:r w:rsidRPr="00210B62">
        <w:rPr>
          <w:rFonts w:ascii="Times New Roman" w:hAnsi="Times New Roman"/>
        </w:rPr>
        <w:t>може</w:t>
      </w:r>
      <w:proofErr w:type="spellEnd"/>
      <w:r w:rsidRPr="00210B62">
        <w:rPr>
          <w:rFonts w:ascii="Times New Roman" w:hAnsi="Times New Roman"/>
        </w:rPr>
        <w:t xml:space="preserve"> у </w:t>
      </w:r>
      <w:proofErr w:type="spellStart"/>
      <w:r w:rsidRPr="00210B62">
        <w:rPr>
          <w:rFonts w:ascii="Times New Roman" w:hAnsi="Times New Roman"/>
        </w:rPr>
        <w:t>писаном</w:t>
      </w:r>
      <w:proofErr w:type="spellEnd"/>
      <w:r w:rsidRPr="00210B62">
        <w:rPr>
          <w:rFonts w:ascii="Times New Roman" w:hAnsi="Times New Roman"/>
        </w:rPr>
        <w:t xml:space="preserve"> </w:t>
      </w:r>
      <w:proofErr w:type="spellStart"/>
      <w:r w:rsidRPr="00210B62">
        <w:rPr>
          <w:rFonts w:ascii="Times New Roman" w:hAnsi="Times New Roman"/>
        </w:rPr>
        <w:t>облику</w:t>
      </w:r>
      <w:proofErr w:type="spellEnd"/>
      <w:r w:rsidRPr="00210B62">
        <w:rPr>
          <w:rFonts w:ascii="Times New Roman" w:hAnsi="Times New Roman"/>
        </w:rPr>
        <w:t xml:space="preserve"> </w:t>
      </w:r>
      <w:proofErr w:type="spellStart"/>
      <w:r w:rsidRPr="00210B62">
        <w:rPr>
          <w:rFonts w:ascii="Times New Roman" w:hAnsi="Times New Roman"/>
        </w:rPr>
        <w:t>тражити</w:t>
      </w:r>
      <w:proofErr w:type="spellEnd"/>
      <w:r w:rsidRPr="00210B62">
        <w:rPr>
          <w:rFonts w:ascii="Times New Roman" w:hAnsi="Times New Roman"/>
        </w:rPr>
        <w:t xml:space="preserve"> </w:t>
      </w:r>
      <w:proofErr w:type="spellStart"/>
      <w:r w:rsidRPr="00210B62">
        <w:rPr>
          <w:rFonts w:ascii="Times New Roman" w:hAnsi="Times New Roman"/>
        </w:rPr>
        <w:t>додатне</w:t>
      </w:r>
      <w:proofErr w:type="spellEnd"/>
      <w:r w:rsidRPr="00210B62">
        <w:rPr>
          <w:rFonts w:ascii="Times New Roman" w:hAnsi="Times New Roman"/>
        </w:rPr>
        <w:t xml:space="preserve"> </w:t>
      </w:r>
      <w:proofErr w:type="spellStart"/>
      <w:r w:rsidRPr="00210B62">
        <w:rPr>
          <w:rFonts w:ascii="Times New Roman" w:hAnsi="Times New Roman"/>
        </w:rPr>
        <w:t>информације</w:t>
      </w:r>
      <w:proofErr w:type="spellEnd"/>
      <w:r w:rsidRPr="00210B62">
        <w:rPr>
          <w:rFonts w:ascii="Times New Roman" w:hAnsi="Times New Roman"/>
        </w:rPr>
        <w:t xml:space="preserve"> </w:t>
      </w:r>
      <w:proofErr w:type="spellStart"/>
      <w:r w:rsidRPr="00210B62">
        <w:rPr>
          <w:rFonts w:ascii="Times New Roman" w:hAnsi="Times New Roman"/>
        </w:rPr>
        <w:t>или</w:t>
      </w:r>
      <w:proofErr w:type="spellEnd"/>
      <w:r w:rsidRPr="00210B62">
        <w:rPr>
          <w:rFonts w:ascii="Times New Roman" w:hAnsi="Times New Roman"/>
        </w:rPr>
        <w:t xml:space="preserve"> </w:t>
      </w:r>
      <w:proofErr w:type="spellStart"/>
      <w:r w:rsidRPr="00210B62">
        <w:rPr>
          <w:rFonts w:ascii="Times New Roman" w:hAnsi="Times New Roman"/>
        </w:rPr>
        <w:t>појашњења</w:t>
      </w:r>
      <w:proofErr w:type="spellEnd"/>
      <w:r w:rsidRPr="00210B62">
        <w:rPr>
          <w:rFonts w:ascii="Times New Roman" w:hAnsi="Times New Roman"/>
        </w:rPr>
        <w:t xml:space="preserve"> у </w:t>
      </w:r>
      <w:proofErr w:type="spellStart"/>
      <w:r w:rsidRPr="00210B62">
        <w:rPr>
          <w:rFonts w:ascii="Times New Roman" w:hAnsi="Times New Roman"/>
        </w:rPr>
        <w:t>вези</w:t>
      </w:r>
      <w:proofErr w:type="spellEnd"/>
      <w:r w:rsidRPr="00210B62">
        <w:rPr>
          <w:rFonts w:ascii="Times New Roman" w:hAnsi="Times New Roman"/>
        </w:rPr>
        <w:t xml:space="preserve"> </w:t>
      </w:r>
      <w:proofErr w:type="spellStart"/>
      <w:r w:rsidRPr="00210B62">
        <w:rPr>
          <w:rFonts w:ascii="Times New Roman" w:hAnsi="Times New Roman"/>
        </w:rPr>
        <w:t>са</w:t>
      </w:r>
      <w:proofErr w:type="spellEnd"/>
      <w:r w:rsidRPr="00210B62">
        <w:rPr>
          <w:rFonts w:ascii="Times New Roman" w:hAnsi="Times New Roman"/>
        </w:rPr>
        <w:t xml:space="preserve"> </w:t>
      </w:r>
      <w:proofErr w:type="spellStart"/>
      <w:r w:rsidRPr="00210B62">
        <w:rPr>
          <w:rFonts w:ascii="Times New Roman" w:hAnsi="Times New Roman"/>
        </w:rPr>
        <w:t>припремањем</w:t>
      </w:r>
      <w:proofErr w:type="spellEnd"/>
      <w:r w:rsidRPr="00210B62">
        <w:rPr>
          <w:rFonts w:ascii="Times New Roman" w:hAnsi="Times New Roman"/>
        </w:rPr>
        <w:t xml:space="preserve"> </w:t>
      </w:r>
      <w:proofErr w:type="spellStart"/>
      <w:r w:rsidRPr="00210B62">
        <w:rPr>
          <w:rFonts w:ascii="Times New Roman" w:hAnsi="Times New Roman"/>
        </w:rPr>
        <w:t>понуде</w:t>
      </w:r>
      <w:proofErr w:type="spellEnd"/>
      <w:r w:rsidRPr="00210B62">
        <w:rPr>
          <w:rFonts w:ascii="Times New Roman" w:hAnsi="Times New Roman"/>
        </w:rPr>
        <w:t xml:space="preserve">, </w:t>
      </w:r>
      <w:proofErr w:type="spellStart"/>
      <w:r w:rsidRPr="00210B62">
        <w:rPr>
          <w:rFonts w:ascii="Times New Roman" w:hAnsi="Times New Roman"/>
        </w:rPr>
        <w:t>као</w:t>
      </w:r>
      <w:proofErr w:type="spellEnd"/>
      <w:r w:rsidRPr="00210B62">
        <w:rPr>
          <w:rFonts w:ascii="Times New Roman" w:hAnsi="Times New Roman"/>
        </w:rPr>
        <w:t xml:space="preserve"> и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може</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укаже</w:t>
      </w:r>
      <w:proofErr w:type="spellEnd"/>
      <w:r w:rsidRPr="00210B62">
        <w:rPr>
          <w:rFonts w:ascii="Times New Roman" w:hAnsi="Times New Roman"/>
        </w:rPr>
        <w:t xml:space="preserve"> </w:t>
      </w:r>
      <w:proofErr w:type="spellStart"/>
      <w:r w:rsidRPr="00210B62">
        <w:rPr>
          <w:rFonts w:ascii="Times New Roman" w:hAnsi="Times New Roman"/>
        </w:rPr>
        <w:t>наручиоцу</w:t>
      </w:r>
      <w:proofErr w:type="spellEnd"/>
      <w:r w:rsidRPr="00210B62">
        <w:rPr>
          <w:rFonts w:ascii="Times New Roman" w:hAnsi="Times New Roman"/>
        </w:rPr>
        <w:t xml:space="preserve"> и </w:t>
      </w:r>
      <w:proofErr w:type="spellStart"/>
      <w:r w:rsidRPr="00210B62">
        <w:rPr>
          <w:rFonts w:ascii="Times New Roman" w:hAnsi="Times New Roman"/>
        </w:rPr>
        <w:t>на</w:t>
      </w:r>
      <w:proofErr w:type="spellEnd"/>
      <w:r w:rsidRPr="00210B62">
        <w:rPr>
          <w:rFonts w:ascii="Times New Roman" w:hAnsi="Times New Roman"/>
        </w:rPr>
        <w:t xml:space="preserve"> </w:t>
      </w:r>
      <w:proofErr w:type="spellStart"/>
      <w:r w:rsidRPr="00210B62">
        <w:rPr>
          <w:rFonts w:ascii="Times New Roman" w:hAnsi="Times New Roman"/>
        </w:rPr>
        <w:t>евентуално</w:t>
      </w:r>
      <w:proofErr w:type="spellEnd"/>
      <w:r w:rsidRPr="00210B62">
        <w:rPr>
          <w:rFonts w:ascii="Times New Roman" w:hAnsi="Times New Roman"/>
        </w:rPr>
        <w:t xml:space="preserve"> </w:t>
      </w:r>
      <w:proofErr w:type="spellStart"/>
      <w:r w:rsidRPr="00210B62">
        <w:rPr>
          <w:rFonts w:ascii="Times New Roman" w:hAnsi="Times New Roman"/>
        </w:rPr>
        <w:t>уочене</w:t>
      </w:r>
      <w:proofErr w:type="spellEnd"/>
      <w:r w:rsidRPr="00210B62">
        <w:rPr>
          <w:rFonts w:ascii="Times New Roman" w:hAnsi="Times New Roman"/>
        </w:rPr>
        <w:t xml:space="preserve"> </w:t>
      </w:r>
      <w:proofErr w:type="spellStart"/>
      <w:r w:rsidRPr="00210B62">
        <w:rPr>
          <w:rFonts w:ascii="Times New Roman" w:hAnsi="Times New Roman"/>
        </w:rPr>
        <w:t>недостатке</w:t>
      </w:r>
      <w:proofErr w:type="spellEnd"/>
      <w:r w:rsidRPr="00210B62">
        <w:rPr>
          <w:rFonts w:ascii="Times New Roman" w:hAnsi="Times New Roman"/>
        </w:rPr>
        <w:t xml:space="preserve"> и </w:t>
      </w:r>
      <w:proofErr w:type="spellStart"/>
      <w:r w:rsidRPr="00210B62">
        <w:rPr>
          <w:rFonts w:ascii="Times New Roman" w:hAnsi="Times New Roman"/>
        </w:rPr>
        <w:t>неправилности</w:t>
      </w:r>
      <w:proofErr w:type="spellEnd"/>
      <w:r w:rsidRPr="00210B62">
        <w:rPr>
          <w:rFonts w:ascii="Times New Roman" w:hAnsi="Times New Roman"/>
        </w:rPr>
        <w:t xml:space="preserve"> у </w:t>
      </w:r>
      <w:proofErr w:type="spellStart"/>
      <w:r w:rsidRPr="00210B62">
        <w:rPr>
          <w:rFonts w:ascii="Times New Roman" w:hAnsi="Times New Roman"/>
        </w:rPr>
        <w:t>конкурсној</w:t>
      </w:r>
      <w:proofErr w:type="spellEnd"/>
      <w:r w:rsidRPr="00210B62">
        <w:rPr>
          <w:rFonts w:ascii="Times New Roman" w:hAnsi="Times New Roman"/>
        </w:rPr>
        <w:t xml:space="preserve"> </w:t>
      </w:r>
      <w:proofErr w:type="spellStart"/>
      <w:r w:rsidRPr="00210B62">
        <w:rPr>
          <w:rFonts w:ascii="Times New Roman" w:hAnsi="Times New Roman"/>
        </w:rPr>
        <w:t>документацији</w:t>
      </w:r>
      <w:proofErr w:type="spellEnd"/>
      <w:r w:rsidRPr="00210B62">
        <w:rPr>
          <w:rFonts w:ascii="Times New Roman" w:hAnsi="Times New Roman"/>
        </w:rPr>
        <w:t xml:space="preserve">, </w:t>
      </w:r>
      <w:proofErr w:type="spellStart"/>
      <w:r w:rsidRPr="00210B62">
        <w:rPr>
          <w:rFonts w:ascii="Times New Roman" w:hAnsi="Times New Roman"/>
        </w:rPr>
        <w:t>уз</w:t>
      </w:r>
      <w:proofErr w:type="spellEnd"/>
      <w:r w:rsidRPr="00210B62">
        <w:rPr>
          <w:rFonts w:ascii="Times New Roman" w:hAnsi="Times New Roman"/>
        </w:rPr>
        <w:t xml:space="preserve"> </w:t>
      </w:r>
      <w:proofErr w:type="spellStart"/>
      <w:r w:rsidRPr="00210B62">
        <w:rPr>
          <w:rFonts w:ascii="Times New Roman" w:hAnsi="Times New Roman"/>
        </w:rPr>
        <w:t>напомену</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се</w:t>
      </w:r>
      <w:proofErr w:type="spellEnd"/>
      <w:r w:rsidRPr="00210B62">
        <w:rPr>
          <w:rFonts w:ascii="Times New Roman" w:hAnsi="Times New Roman"/>
        </w:rPr>
        <w:t xml:space="preserve"> </w:t>
      </w:r>
      <w:proofErr w:type="spellStart"/>
      <w:r w:rsidRPr="00210B62">
        <w:rPr>
          <w:rFonts w:ascii="Times New Roman" w:hAnsi="Times New Roman"/>
        </w:rPr>
        <w:t>комуникација</w:t>
      </w:r>
      <w:proofErr w:type="spellEnd"/>
      <w:r w:rsidRPr="00210B62">
        <w:rPr>
          <w:rFonts w:ascii="Times New Roman" w:hAnsi="Times New Roman"/>
        </w:rPr>
        <w:t xml:space="preserve"> у </w:t>
      </w:r>
      <w:proofErr w:type="spellStart"/>
      <w:r w:rsidRPr="00210B62">
        <w:rPr>
          <w:rFonts w:ascii="Times New Roman" w:hAnsi="Times New Roman"/>
        </w:rPr>
        <w:t>поступку</w:t>
      </w:r>
      <w:proofErr w:type="spellEnd"/>
      <w:r w:rsidRPr="00210B62">
        <w:rPr>
          <w:rFonts w:ascii="Times New Roman" w:hAnsi="Times New Roman"/>
        </w:rPr>
        <w:t xml:space="preserve"> </w:t>
      </w:r>
      <w:proofErr w:type="spellStart"/>
      <w:r w:rsidRPr="00210B62">
        <w:rPr>
          <w:rFonts w:ascii="Times New Roman" w:hAnsi="Times New Roman"/>
        </w:rPr>
        <w:t>јавне</w:t>
      </w:r>
      <w:proofErr w:type="spellEnd"/>
      <w:r w:rsidRPr="00210B62">
        <w:rPr>
          <w:rFonts w:ascii="Times New Roman" w:hAnsi="Times New Roman"/>
        </w:rPr>
        <w:t xml:space="preserve"> </w:t>
      </w:r>
      <w:proofErr w:type="spellStart"/>
      <w:r w:rsidRPr="00210B62">
        <w:rPr>
          <w:rFonts w:ascii="Times New Roman" w:hAnsi="Times New Roman"/>
        </w:rPr>
        <w:t>набавке</w:t>
      </w:r>
      <w:proofErr w:type="spellEnd"/>
      <w:r w:rsidRPr="00210B62">
        <w:rPr>
          <w:rFonts w:ascii="Times New Roman" w:hAnsi="Times New Roman"/>
        </w:rPr>
        <w:t xml:space="preserve"> </w:t>
      </w:r>
      <w:proofErr w:type="spellStart"/>
      <w:r w:rsidRPr="00210B62">
        <w:rPr>
          <w:rFonts w:ascii="Times New Roman" w:hAnsi="Times New Roman"/>
        </w:rPr>
        <w:t>врши</w:t>
      </w:r>
      <w:proofErr w:type="spellEnd"/>
      <w:r w:rsidRPr="00210B62">
        <w:rPr>
          <w:rFonts w:ascii="Times New Roman" w:hAnsi="Times New Roman"/>
        </w:rPr>
        <w:t xml:space="preserve"> </w:t>
      </w:r>
      <w:proofErr w:type="spellStart"/>
      <w:r w:rsidRPr="00210B62">
        <w:rPr>
          <w:rFonts w:ascii="Times New Roman" w:hAnsi="Times New Roman"/>
        </w:rPr>
        <w:t>на</w:t>
      </w:r>
      <w:proofErr w:type="spellEnd"/>
      <w:r w:rsidRPr="00210B62">
        <w:rPr>
          <w:rFonts w:ascii="Times New Roman" w:hAnsi="Times New Roman"/>
        </w:rPr>
        <w:t xml:space="preserve"> </w:t>
      </w:r>
      <w:proofErr w:type="spellStart"/>
      <w:r w:rsidRPr="00210B62">
        <w:rPr>
          <w:rFonts w:ascii="Times New Roman" w:hAnsi="Times New Roman"/>
        </w:rPr>
        <w:t>начин</w:t>
      </w:r>
      <w:proofErr w:type="spellEnd"/>
      <w:r w:rsidRPr="00210B62">
        <w:rPr>
          <w:rFonts w:ascii="Times New Roman" w:hAnsi="Times New Roman"/>
        </w:rPr>
        <w:t xml:space="preserve"> </w:t>
      </w:r>
      <w:proofErr w:type="spellStart"/>
      <w:r w:rsidRPr="00210B62">
        <w:rPr>
          <w:rFonts w:ascii="Times New Roman" w:hAnsi="Times New Roman"/>
        </w:rPr>
        <w:t>одређен</w:t>
      </w:r>
      <w:proofErr w:type="spellEnd"/>
      <w:r w:rsidRPr="00210B62">
        <w:rPr>
          <w:rFonts w:ascii="Times New Roman" w:hAnsi="Times New Roman"/>
        </w:rPr>
        <w:t xml:space="preserve"> </w:t>
      </w:r>
      <w:proofErr w:type="spellStart"/>
      <w:r w:rsidRPr="00210B62">
        <w:rPr>
          <w:rFonts w:ascii="Times New Roman" w:hAnsi="Times New Roman"/>
        </w:rPr>
        <w:t>чланом</w:t>
      </w:r>
      <w:proofErr w:type="spellEnd"/>
      <w:r w:rsidRPr="00210B62">
        <w:rPr>
          <w:rFonts w:ascii="Times New Roman" w:hAnsi="Times New Roman"/>
        </w:rPr>
        <w:t xml:space="preserve"> 20. </w:t>
      </w:r>
      <w:proofErr w:type="spellStart"/>
      <w:r w:rsidRPr="00210B62">
        <w:rPr>
          <w:rFonts w:ascii="Times New Roman" w:hAnsi="Times New Roman"/>
        </w:rPr>
        <w:t>Закона</w:t>
      </w:r>
      <w:proofErr w:type="spellEnd"/>
      <w:r w:rsidRPr="00210B62">
        <w:rPr>
          <w:rFonts w:ascii="Times New Roman" w:hAnsi="Times New Roman"/>
        </w:rPr>
        <w:t>;</w:t>
      </w:r>
    </w:p>
    <w:p w14:paraId="1BC941E4"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bCs/>
          <w:lang w:val="sr-Cyrl-CS"/>
        </w:rPr>
        <w:t>Обавештење о начину на који се могу захтевати додатна објашњења од понуђача после отварања понуда и вршити контрола код понуђача односно његовог подизвођача</w:t>
      </w:r>
      <w:r w:rsidRPr="00210B62">
        <w:rPr>
          <w:rFonts w:ascii="Times New Roman" w:hAnsi="Times New Roman"/>
          <w:bCs/>
        </w:rPr>
        <w:t>;</w:t>
      </w:r>
    </w:p>
    <w:p w14:paraId="12F17D08"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bCs/>
          <w:lang w:val="sr-Cyrl-CS"/>
        </w:rPr>
        <w:t>Обавештење да накнаду за коришћење патената, као и одговорност за повреду заштићених права интелектуалне својине трећих лица сноси понуђач</w:t>
      </w:r>
      <w:r w:rsidRPr="00210B62">
        <w:rPr>
          <w:rFonts w:ascii="Times New Roman" w:hAnsi="Times New Roman"/>
          <w:bCs/>
        </w:rPr>
        <w:t>;</w:t>
      </w:r>
    </w:p>
    <w:p w14:paraId="55564E08" w14:textId="77777777"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rPr>
      </w:pPr>
      <w:proofErr w:type="spellStart"/>
      <w:r w:rsidRPr="00210B62">
        <w:rPr>
          <w:rFonts w:ascii="Times New Roman" w:hAnsi="Times New Roman"/>
        </w:rPr>
        <w:t>Обавештење</w:t>
      </w:r>
      <w:proofErr w:type="spellEnd"/>
      <w:r w:rsidRPr="00210B62">
        <w:rPr>
          <w:rFonts w:ascii="Times New Roman" w:hAnsi="Times New Roman"/>
        </w:rPr>
        <w:t xml:space="preserve"> о </w:t>
      </w:r>
      <w:proofErr w:type="spellStart"/>
      <w:r w:rsidRPr="00210B62">
        <w:rPr>
          <w:rFonts w:ascii="Times New Roman" w:hAnsi="Times New Roman"/>
        </w:rPr>
        <w:t>роковима</w:t>
      </w:r>
      <w:proofErr w:type="spellEnd"/>
      <w:r w:rsidRPr="00210B62">
        <w:rPr>
          <w:rFonts w:ascii="Times New Roman" w:hAnsi="Times New Roman"/>
        </w:rPr>
        <w:t xml:space="preserve"> и </w:t>
      </w:r>
      <w:proofErr w:type="spellStart"/>
      <w:r w:rsidRPr="00210B62">
        <w:rPr>
          <w:rFonts w:ascii="Times New Roman" w:hAnsi="Times New Roman"/>
        </w:rPr>
        <w:t>начину</w:t>
      </w:r>
      <w:proofErr w:type="spellEnd"/>
      <w:r w:rsidRPr="00210B62">
        <w:rPr>
          <w:rFonts w:ascii="Times New Roman" w:hAnsi="Times New Roman"/>
        </w:rPr>
        <w:t xml:space="preserve"> </w:t>
      </w:r>
      <w:proofErr w:type="spellStart"/>
      <w:r w:rsidRPr="00210B62">
        <w:rPr>
          <w:rFonts w:ascii="Times New Roman" w:hAnsi="Times New Roman"/>
        </w:rPr>
        <w:t>подношења</w:t>
      </w:r>
      <w:proofErr w:type="spellEnd"/>
      <w:r w:rsidRPr="00210B62">
        <w:rPr>
          <w:rFonts w:ascii="Times New Roman" w:hAnsi="Times New Roman"/>
        </w:rPr>
        <w:t xml:space="preserve"> </w:t>
      </w:r>
      <w:proofErr w:type="spellStart"/>
      <w:r w:rsidRPr="00210B62">
        <w:rPr>
          <w:rFonts w:ascii="Times New Roman" w:hAnsi="Times New Roman"/>
        </w:rPr>
        <w:t>захтева</w:t>
      </w:r>
      <w:proofErr w:type="spellEnd"/>
      <w:r w:rsidRPr="00210B62">
        <w:rPr>
          <w:rFonts w:ascii="Times New Roman" w:hAnsi="Times New Roman"/>
        </w:rPr>
        <w:t xml:space="preserve"> </w:t>
      </w:r>
      <w:proofErr w:type="spellStart"/>
      <w:r w:rsidRPr="00210B62">
        <w:rPr>
          <w:rFonts w:ascii="Times New Roman" w:hAnsi="Times New Roman"/>
        </w:rPr>
        <w:t>за</w:t>
      </w:r>
      <w:proofErr w:type="spellEnd"/>
      <w:r w:rsidRPr="00210B62">
        <w:rPr>
          <w:rFonts w:ascii="Times New Roman" w:hAnsi="Times New Roman"/>
        </w:rPr>
        <w:t xml:space="preserve"> </w:t>
      </w:r>
      <w:proofErr w:type="spellStart"/>
      <w:r w:rsidRPr="00210B62">
        <w:rPr>
          <w:rFonts w:ascii="Times New Roman" w:hAnsi="Times New Roman"/>
        </w:rPr>
        <w:t>заштиту</w:t>
      </w:r>
      <w:proofErr w:type="spellEnd"/>
      <w:r w:rsidRPr="00210B62">
        <w:rPr>
          <w:rFonts w:ascii="Times New Roman" w:hAnsi="Times New Roman"/>
        </w:rPr>
        <w:t xml:space="preserve"> </w:t>
      </w:r>
      <w:proofErr w:type="spellStart"/>
      <w:r w:rsidRPr="00210B62">
        <w:rPr>
          <w:rFonts w:ascii="Times New Roman" w:hAnsi="Times New Roman"/>
        </w:rPr>
        <w:t>права</w:t>
      </w:r>
      <w:proofErr w:type="spellEnd"/>
      <w:r w:rsidRPr="00210B62">
        <w:rPr>
          <w:rFonts w:ascii="Times New Roman" w:hAnsi="Times New Roman"/>
        </w:rPr>
        <w:t xml:space="preserve">, </w:t>
      </w:r>
      <w:proofErr w:type="spellStart"/>
      <w:r w:rsidRPr="00210B62">
        <w:rPr>
          <w:rFonts w:ascii="Times New Roman" w:hAnsi="Times New Roman"/>
        </w:rPr>
        <w:t>са</w:t>
      </w:r>
      <w:proofErr w:type="spellEnd"/>
      <w:r w:rsidRPr="00210B62">
        <w:rPr>
          <w:rFonts w:ascii="Times New Roman" w:hAnsi="Times New Roman"/>
        </w:rPr>
        <w:t xml:space="preserve"> </w:t>
      </w:r>
      <w:proofErr w:type="spellStart"/>
      <w:r w:rsidRPr="00210B62">
        <w:rPr>
          <w:rFonts w:ascii="Times New Roman" w:hAnsi="Times New Roman"/>
        </w:rPr>
        <w:t>детаљним</w:t>
      </w:r>
      <w:proofErr w:type="spellEnd"/>
      <w:r w:rsidRPr="00210B62">
        <w:rPr>
          <w:rFonts w:ascii="Times New Roman" w:hAnsi="Times New Roman"/>
        </w:rPr>
        <w:t xml:space="preserve"> </w:t>
      </w:r>
      <w:proofErr w:type="spellStart"/>
      <w:r w:rsidRPr="00210B62">
        <w:rPr>
          <w:rFonts w:ascii="Times New Roman" w:hAnsi="Times New Roman"/>
        </w:rPr>
        <w:t>упутством</w:t>
      </w:r>
      <w:proofErr w:type="spellEnd"/>
      <w:r w:rsidRPr="00210B62">
        <w:rPr>
          <w:rFonts w:ascii="Times New Roman" w:hAnsi="Times New Roman"/>
        </w:rPr>
        <w:t xml:space="preserve"> о </w:t>
      </w:r>
      <w:proofErr w:type="spellStart"/>
      <w:r w:rsidRPr="00210B62">
        <w:rPr>
          <w:rFonts w:ascii="Times New Roman" w:hAnsi="Times New Roman"/>
        </w:rPr>
        <w:t>садржини</w:t>
      </w:r>
      <w:proofErr w:type="spellEnd"/>
      <w:r w:rsidRPr="00210B62">
        <w:rPr>
          <w:rFonts w:ascii="Times New Roman" w:hAnsi="Times New Roman"/>
        </w:rPr>
        <w:t xml:space="preserve"> </w:t>
      </w:r>
      <w:proofErr w:type="spellStart"/>
      <w:r w:rsidRPr="00210B62">
        <w:rPr>
          <w:rFonts w:ascii="Times New Roman" w:hAnsi="Times New Roman"/>
        </w:rPr>
        <w:t>потпуног</w:t>
      </w:r>
      <w:proofErr w:type="spellEnd"/>
      <w:r w:rsidRPr="00210B62">
        <w:rPr>
          <w:rFonts w:ascii="Times New Roman" w:hAnsi="Times New Roman"/>
        </w:rPr>
        <w:t xml:space="preserve"> </w:t>
      </w:r>
      <w:proofErr w:type="spellStart"/>
      <w:r w:rsidRPr="00210B62">
        <w:rPr>
          <w:rFonts w:ascii="Times New Roman" w:hAnsi="Times New Roman"/>
        </w:rPr>
        <w:t>захтева</w:t>
      </w:r>
      <w:proofErr w:type="spellEnd"/>
      <w:r w:rsidRPr="00210B62">
        <w:rPr>
          <w:rFonts w:ascii="Times New Roman" w:hAnsi="Times New Roman"/>
        </w:rPr>
        <w:t xml:space="preserve"> </w:t>
      </w:r>
      <w:proofErr w:type="spellStart"/>
      <w:r w:rsidRPr="00210B62">
        <w:rPr>
          <w:rFonts w:ascii="Times New Roman" w:hAnsi="Times New Roman"/>
        </w:rPr>
        <w:t>за</w:t>
      </w:r>
      <w:proofErr w:type="spellEnd"/>
      <w:r w:rsidRPr="00210B62">
        <w:rPr>
          <w:rFonts w:ascii="Times New Roman" w:hAnsi="Times New Roman"/>
        </w:rPr>
        <w:t xml:space="preserve"> </w:t>
      </w:r>
      <w:proofErr w:type="spellStart"/>
      <w:r w:rsidRPr="00210B62">
        <w:rPr>
          <w:rFonts w:ascii="Times New Roman" w:hAnsi="Times New Roman"/>
        </w:rPr>
        <w:t>заштиту</w:t>
      </w:r>
      <w:proofErr w:type="spellEnd"/>
      <w:r w:rsidRPr="00210B62">
        <w:rPr>
          <w:rFonts w:ascii="Times New Roman" w:hAnsi="Times New Roman"/>
        </w:rPr>
        <w:t xml:space="preserve"> </w:t>
      </w:r>
      <w:proofErr w:type="spellStart"/>
      <w:r w:rsidRPr="00210B62">
        <w:rPr>
          <w:rFonts w:ascii="Times New Roman" w:hAnsi="Times New Roman"/>
        </w:rPr>
        <w:t>права</w:t>
      </w:r>
      <w:proofErr w:type="spellEnd"/>
      <w:r w:rsidRPr="00210B62">
        <w:rPr>
          <w:rFonts w:ascii="Times New Roman" w:hAnsi="Times New Roman"/>
        </w:rPr>
        <w:t xml:space="preserve"> у </w:t>
      </w:r>
      <w:proofErr w:type="spellStart"/>
      <w:r w:rsidRPr="00210B62">
        <w:rPr>
          <w:rFonts w:ascii="Times New Roman" w:hAnsi="Times New Roman"/>
        </w:rPr>
        <w:t>складу</w:t>
      </w:r>
      <w:proofErr w:type="spellEnd"/>
      <w:r w:rsidRPr="00210B62">
        <w:rPr>
          <w:rFonts w:ascii="Times New Roman" w:hAnsi="Times New Roman"/>
        </w:rPr>
        <w:t xml:space="preserve"> </w:t>
      </w:r>
      <w:proofErr w:type="spellStart"/>
      <w:r w:rsidRPr="00210B62">
        <w:rPr>
          <w:rFonts w:ascii="Times New Roman" w:hAnsi="Times New Roman"/>
        </w:rPr>
        <w:t>са</w:t>
      </w:r>
      <w:proofErr w:type="spellEnd"/>
      <w:r w:rsidRPr="00210B62">
        <w:rPr>
          <w:rFonts w:ascii="Times New Roman" w:hAnsi="Times New Roman"/>
        </w:rPr>
        <w:t xml:space="preserve"> </w:t>
      </w:r>
      <w:proofErr w:type="spellStart"/>
      <w:r w:rsidRPr="00210B62">
        <w:rPr>
          <w:rFonts w:ascii="Times New Roman" w:hAnsi="Times New Roman"/>
        </w:rPr>
        <w:t>чланом</w:t>
      </w:r>
      <w:proofErr w:type="spellEnd"/>
      <w:r w:rsidRPr="00210B62">
        <w:rPr>
          <w:rFonts w:ascii="Times New Roman" w:hAnsi="Times New Roman"/>
        </w:rPr>
        <w:t xml:space="preserve"> 151. </w:t>
      </w:r>
      <w:proofErr w:type="spellStart"/>
      <w:r w:rsidRPr="00210B62">
        <w:rPr>
          <w:rFonts w:ascii="Times New Roman" w:hAnsi="Times New Roman"/>
        </w:rPr>
        <w:t>став</w:t>
      </w:r>
      <w:proofErr w:type="spellEnd"/>
      <w:r w:rsidRPr="00210B62">
        <w:rPr>
          <w:rFonts w:ascii="Times New Roman" w:hAnsi="Times New Roman"/>
        </w:rPr>
        <w:t xml:space="preserve"> 1. </w:t>
      </w:r>
      <w:proofErr w:type="spellStart"/>
      <w:r w:rsidRPr="00210B62">
        <w:rPr>
          <w:rFonts w:ascii="Times New Roman" w:hAnsi="Times New Roman"/>
        </w:rPr>
        <w:t>тач</w:t>
      </w:r>
      <w:proofErr w:type="spellEnd"/>
      <w:r w:rsidRPr="00210B62">
        <w:rPr>
          <w:rFonts w:ascii="Times New Roman" w:hAnsi="Times New Roman"/>
        </w:rPr>
        <w:t xml:space="preserve">. 1)–7) </w:t>
      </w:r>
      <w:proofErr w:type="spellStart"/>
      <w:r w:rsidRPr="00210B62">
        <w:rPr>
          <w:rFonts w:ascii="Times New Roman" w:hAnsi="Times New Roman"/>
        </w:rPr>
        <w:t>Закона</w:t>
      </w:r>
      <w:proofErr w:type="spellEnd"/>
      <w:r w:rsidRPr="00210B62">
        <w:rPr>
          <w:rFonts w:ascii="Times New Roman" w:hAnsi="Times New Roman"/>
        </w:rPr>
        <w:t xml:space="preserve">, </w:t>
      </w:r>
      <w:proofErr w:type="spellStart"/>
      <w:r w:rsidRPr="00210B62">
        <w:rPr>
          <w:rFonts w:ascii="Times New Roman" w:hAnsi="Times New Roman"/>
        </w:rPr>
        <w:t>као</w:t>
      </w:r>
      <w:proofErr w:type="spellEnd"/>
      <w:r w:rsidRPr="00210B62">
        <w:rPr>
          <w:rFonts w:ascii="Times New Roman" w:hAnsi="Times New Roman"/>
        </w:rPr>
        <w:t xml:space="preserve"> и </w:t>
      </w:r>
      <w:proofErr w:type="spellStart"/>
      <w:r w:rsidRPr="00210B62">
        <w:rPr>
          <w:rFonts w:ascii="Times New Roman" w:hAnsi="Times New Roman"/>
        </w:rPr>
        <w:t>износом</w:t>
      </w:r>
      <w:proofErr w:type="spellEnd"/>
      <w:r w:rsidRPr="00210B62">
        <w:rPr>
          <w:rFonts w:ascii="Times New Roman" w:hAnsi="Times New Roman"/>
        </w:rPr>
        <w:t xml:space="preserve"> </w:t>
      </w:r>
      <w:proofErr w:type="spellStart"/>
      <w:r w:rsidRPr="00210B62">
        <w:rPr>
          <w:rFonts w:ascii="Times New Roman" w:hAnsi="Times New Roman"/>
        </w:rPr>
        <w:t>таксе</w:t>
      </w:r>
      <w:proofErr w:type="spellEnd"/>
      <w:r w:rsidRPr="00210B62">
        <w:rPr>
          <w:rFonts w:ascii="Times New Roman" w:hAnsi="Times New Roman"/>
        </w:rPr>
        <w:t xml:space="preserve"> </w:t>
      </w:r>
      <w:proofErr w:type="spellStart"/>
      <w:r w:rsidRPr="00210B62">
        <w:rPr>
          <w:rFonts w:ascii="Times New Roman" w:hAnsi="Times New Roman"/>
        </w:rPr>
        <w:t>из</w:t>
      </w:r>
      <w:proofErr w:type="spellEnd"/>
      <w:r w:rsidRPr="00210B62">
        <w:rPr>
          <w:rFonts w:ascii="Times New Roman" w:hAnsi="Times New Roman"/>
        </w:rPr>
        <w:t xml:space="preserve"> </w:t>
      </w:r>
      <w:proofErr w:type="spellStart"/>
      <w:r w:rsidRPr="00210B62">
        <w:rPr>
          <w:rFonts w:ascii="Times New Roman" w:hAnsi="Times New Roman"/>
        </w:rPr>
        <w:t>члана</w:t>
      </w:r>
      <w:proofErr w:type="spellEnd"/>
      <w:r w:rsidRPr="00210B62">
        <w:rPr>
          <w:rFonts w:ascii="Times New Roman" w:hAnsi="Times New Roman"/>
        </w:rPr>
        <w:t xml:space="preserve"> 156. </w:t>
      </w:r>
      <w:proofErr w:type="spellStart"/>
      <w:r w:rsidRPr="00210B62">
        <w:rPr>
          <w:rFonts w:ascii="Times New Roman" w:hAnsi="Times New Roman"/>
        </w:rPr>
        <w:t>став</w:t>
      </w:r>
      <w:proofErr w:type="spellEnd"/>
      <w:r w:rsidRPr="00210B62">
        <w:rPr>
          <w:rFonts w:ascii="Times New Roman" w:hAnsi="Times New Roman"/>
        </w:rPr>
        <w:t xml:space="preserve"> 1. </w:t>
      </w:r>
      <w:proofErr w:type="spellStart"/>
      <w:r w:rsidRPr="00210B62">
        <w:rPr>
          <w:rFonts w:ascii="Times New Roman" w:hAnsi="Times New Roman"/>
        </w:rPr>
        <w:t>тач</w:t>
      </w:r>
      <w:proofErr w:type="spellEnd"/>
      <w:r w:rsidRPr="00210B62">
        <w:rPr>
          <w:rFonts w:ascii="Times New Roman" w:hAnsi="Times New Roman"/>
        </w:rPr>
        <w:t xml:space="preserve">. 2), 5) и 6) </w:t>
      </w:r>
      <w:proofErr w:type="spellStart"/>
      <w:r w:rsidRPr="00210B62">
        <w:rPr>
          <w:rFonts w:ascii="Times New Roman" w:hAnsi="Times New Roman"/>
        </w:rPr>
        <w:t>Закона</w:t>
      </w:r>
      <w:proofErr w:type="spellEnd"/>
      <w:r w:rsidRPr="00210B62">
        <w:rPr>
          <w:rFonts w:ascii="Times New Roman" w:hAnsi="Times New Roman"/>
        </w:rPr>
        <w:t xml:space="preserve"> и </w:t>
      </w:r>
      <w:proofErr w:type="spellStart"/>
      <w:r w:rsidRPr="00210B62">
        <w:rPr>
          <w:rFonts w:ascii="Times New Roman" w:hAnsi="Times New Roman"/>
        </w:rPr>
        <w:t>детаљним</w:t>
      </w:r>
      <w:proofErr w:type="spellEnd"/>
      <w:r w:rsidRPr="00210B62">
        <w:rPr>
          <w:rFonts w:ascii="Times New Roman" w:hAnsi="Times New Roman"/>
        </w:rPr>
        <w:t xml:space="preserve"> </w:t>
      </w:r>
      <w:proofErr w:type="spellStart"/>
      <w:r w:rsidRPr="00210B62">
        <w:rPr>
          <w:rFonts w:ascii="Times New Roman" w:hAnsi="Times New Roman"/>
        </w:rPr>
        <w:t>упутством</w:t>
      </w:r>
      <w:proofErr w:type="spellEnd"/>
      <w:r w:rsidRPr="00210B62">
        <w:rPr>
          <w:rFonts w:ascii="Times New Roman" w:hAnsi="Times New Roman"/>
        </w:rPr>
        <w:t xml:space="preserve"> о </w:t>
      </w:r>
      <w:proofErr w:type="spellStart"/>
      <w:r w:rsidRPr="00210B62">
        <w:rPr>
          <w:rFonts w:ascii="Times New Roman" w:hAnsi="Times New Roman"/>
        </w:rPr>
        <w:t>потврди</w:t>
      </w:r>
      <w:proofErr w:type="spellEnd"/>
      <w:r w:rsidRPr="00210B62">
        <w:rPr>
          <w:rFonts w:ascii="Times New Roman" w:hAnsi="Times New Roman"/>
        </w:rPr>
        <w:t xml:space="preserve"> </w:t>
      </w:r>
      <w:proofErr w:type="spellStart"/>
      <w:r w:rsidRPr="00210B62">
        <w:rPr>
          <w:rFonts w:ascii="Times New Roman" w:hAnsi="Times New Roman"/>
        </w:rPr>
        <w:t>из</w:t>
      </w:r>
      <w:proofErr w:type="spellEnd"/>
      <w:r w:rsidRPr="00210B62">
        <w:rPr>
          <w:rFonts w:ascii="Times New Roman" w:hAnsi="Times New Roman"/>
        </w:rPr>
        <w:t xml:space="preserve"> </w:t>
      </w:r>
      <w:proofErr w:type="spellStart"/>
      <w:r w:rsidRPr="00210B62">
        <w:rPr>
          <w:rFonts w:ascii="Times New Roman" w:hAnsi="Times New Roman"/>
        </w:rPr>
        <w:t>члана</w:t>
      </w:r>
      <w:proofErr w:type="spellEnd"/>
      <w:r w:rsidRPr="00210B62">
        <w:rPr>
          <w:rFonts w:ascii="Times New Roman" w:hAnsi="Times New Roman"/>
        </w:rPr>
        <w:t xml:space="preserve"> 151. </w:t>
      </w:r>
      <w:proofErr w:type="spellStart"/>
      <w:r w:rsidRPr="00210B62">
        <w:rPr>
          <w:rFonts w:ascii="Times New Roman" w:hAnsi="Times New Roman"/>
        </w:rPr>
        <w:t>став</w:t>
      </w:r>
      <w:proofErr w:type="spellEnd"/>
      <w:r w:rsidRPr="00210B62">
        <w:rPr>
          <w:rFonts w:ascii="Times New Roman" w:hAnsi="Times New Roman"/>
        </w:rPr>
        <w:t xml:space="preserve"> 1. </w:t>
      </w:r>
      <w:proofErr w:type="spellStart"/>
      <w:r w:rsidRPr="00210B62">
        <w:rPr>
          <w:rFonts w:ascii="Times New Roman" w:hAnsi="Times New Roman"/>
        </w:rPr>
        <w:t>тачка</w:t>
      </w:r>
      <w:proofErr w:type="spellEnd"/>
      <w:r w:rsidRPr="00210B62">
        <w:rPr>
          <w:rFonts w:ascii="Times New Roman" w:hAnsi="Times New Roman"/>
        </w:rPr>
        <w:t xml:space="preserve"> 6) </w:t>
      </w:r>
      <w:proofErr w:type="spellStart"/>
      <w:r w:rsidRPr="00210B62">
        <w:rPr>
          <w:rFonts w:ascii="Times New Roman" w:hAnsi="Times New Roman"/>
        </w:rPr>
        <w:t>Закона</w:t>
      </w:r>
      <w:proofErr w:type="spellEnd"/>
      <w:r w:rsidRPr="00210B62">
        <w:rPr>
          <w:rFonts w:ascii="Times New Roman" w:hAnsi="Times New Roman"/>
        </w:rPr>
        <w:t xml:space="preserve"> </w:t>
      </w:r>
      <w:proofErr w:type="spellStart"/>
      <w:r w:rsidRPr="00210B62">
        <w:rPr>
          <w:rFonts w:ascii="Times New Roman" w:hAnsi="Times New Roman"/>
        </w:rPr>
        <w:t>којом</w:t>
      </w:r>
      <w:proofErr w:type="spellEnd"/>
      <w:r w:rsidRPr="00210B62">
        <w:rPr>
          <w:rFonts w:ascii="Times New Roman" w:hAnsi="Times New Roman"/>
        </w:rPr>
        <w:t xml:space="preserve"> </w:t>
      </w:r>
      <w:proofErr w:type="spellStart"/>
      <w:r w:rsidRPr="00210B62">
        <w:rPr>
          <w:rFonts w:ascii="Times New Roman" w:hAnsi="Times New Roman"/>
        </w:rPr>
        <w:t>се</w:t>
      </w:r>
      <w:proofErr w:type="spellEnd"/>
      <w:r w:rsidRPr="00210B62">
        <w:rPr>
          <w:rFonts w:ascii="Times New Roman" w:hAnsi="Times New Roman"/>
        </w:rPr>
        <w:t xml:space="preserve"> </w:t>
      </w:r>
      <w:proofErr w:type="spellStart"/>
      <w:r w:rsidRPr="00210B62">
        <w:rPr>
          <w:rFonts w:ascii="Times New Roman" w:hAnsi="Times New Roman"/>
        </w:rPr>
        <w:t>потврђује</w:t>
      </w:r>
      <w:proofErr w:type="spellEnd"/>
      <w:r w:rsidRPr="00210B62">
        <w:rPr>
          <w:rFonts w:ascii="Times New Roman" w:hAnsi="Times New Roman"/>
        </w:rPr>
        <w:t xml:space="preserve"> </w:t>
      </w:r>
      <w:proofErr w:type="spellStart"/>
      <w:r w:rsidRPr="00210B62">
        <w:rPr>
          <w:rFonts w:ascii="Times New Roman" w:hAnsi="Times New Roman"/>
        </w:rPr>
        <w:t>да</w:t>
      </w:r>
      <w:proofErr w:type="spellEnd"/>
      <w:r w:rsidRPr="00210B62">
        <w:rPr>
          <w:rFonts w:ascii="Times New Roman" w:hAnsi="Times New Roman"/>
        </w:rPr>
        <w:t xml:space="preserve"> </w:t>
      </w:r>
      <w:proofErr w:type="spellStart"/>
      <w:r w:rsidRPr="00210B62">
        <w:rPr>
          <w:rFonts w:ascii="Times New Roman" w:hAnsi="Times New Roman"/>
        </w:rPr>
        <w:t>је</w:t>
      </w:r>
      <w:proofErr w:type="spellEnd"/>
      <w:r w:rsidRPr="00210B62">
        <w:rPr>
          <w:rFonts w:ascii="Times New Roman" w:hAnsi="Times New Roman"/>
        </w:rPr>
        <w:t xml:space="preserve"> </w:t>
      </w:r>
      <w:proofErr w:type="spellStart"/>
      <w:r w:rsidRPr="00210B62">
        <w:rPr>
          <w:rFonts w:ascii="Times New Roman" w:hAnsi="Times New Roman"/>
        </w:rPr>
        <w:t>уплата</w:t>
      </w:r>
      <w:proofErr w:type="spellEnd"/>
      <w:r w:rsidRPr="00210B62">
        <w:rPr>
          <w:rFonts w:ascii="Times New Roman" w:hAnsi="Times New Roman"/>
        </w:rPr>
        <w:t xml:space="preserve"> </w:t>
      </w:r>
      <w:proofErr w:type="spellStart"/>
      <w:r w:rsidRPr="00210B62">
        <w:rPr>
          <w:rFonts w:ascii="Times New Roman" w:hAnsi="Times New Roman"/>
        </w:rPr>
        <w:t>таксе</w:t>
      </w:r>
      <w:proofErr w:type="spellEnd"/>
      <w:r w:rsidRPr="00210B62">
        <w:rPr>
          <w:rFonts w:ascii="Times New Roman" w:hAnsi="Times New Roman"/>
        </w:rPr>
        <w:t xml:space="preserve"> </w:t>
      </w:r>
      <w:proofErr w:type="spellStart"/>
      <w:r w:rsidRPr="00210B62">
        <w:rPr>
          <w:rFonts w:ascii="Times New Roman" w:hAnsi="Times New Roman"/>
        </w:rPr>
        <w:t>извршена</w:t>
      </w:r>
      <w:proofErr w:type="spellEnd"/>
      <w:r w:rsidRPr="00210B62">
        <w:rPr>
          <w:rFonts w:ascii="Times New Roman" w:hAnsi="Times New Roman"/>
        </w:rPr>
        <w:t xml:space="preserve">, а </w:t>
      </w:r>
      <w:proofErr w:type="spellStart"/>
      <w:r w:rsidRPr="00210B62">
        <w:rPr>
          <w:rFonts w:ascii="Times New Roman" w:hAnsi="Times New Roman"/>
        </w:rPr>
        <w:t>која</w:t>
      </w:r>
      <w:proofErr w:type="spellEnd"/>
      <w:r w:rsidRPr="00210B62">
        <w:rPr>
          <w:rFonts w:ascii="Times New Roman" w:hAnsi="Times New Roman"/>
        </w:rPr>
        <w:t xml:space="preserve"> </w:t>
      </w:r>
      <w:proofErr w:type="spellStart"/>
      <w:r w:rsidRPr="00210B62">
        <w:rPr>
          <w:rFonts w:ascii="Times New Roman" w:hAnsi="Times New Roman"/>
        </w:rPr>
        <w:t>се</w:t>
      </w:r>
      <w:proofErr w:type="spellEnd"/>
      <w:r w:rsidRPr="00210B62">
        <w:rPr>
          <w:rFonts w:ascii="Times New Roman" w:hAnsi="Times New Roman"/>
        </w:rPr>
        <w:t xml:space="preserve"> </w:t>
      </w:r>
      <w:proofErr w:type="spellStart"/>
      <w:r w:rsidRPr="00210B62">
        <w:rPr>
          <w:rFonts w:ascii="Times New Roman" w:hAnsi="Times New Roman"/>
        </w:rPr>
        <w:t>прилаже</w:t>
      </w:r>
      <w:proofErr w:type="spellEnd"/>
      <w:r w:rsidRPr="00210B62">
        <w:rPr>
          <w:rFonts w:ascii="Times New Roman" w:hAnsi="Times New Roman"/>
        </w:rPr>
        <w:t xml:space="preserve"> </w:t>
      </w:r>
      <w:proofErr w:type="spellStart"/>
      <w:r w:rsidRPr="00210B62">
        <w:rPr>
          <w:rFonts w:ascii="Times New Roman" w:hAnsi="Times New Roman"/>
        </w:rPr>
        <w:t>уз</w:t>
      </w:r>
      <w:proofErr w:type="spellEnd"/>
      <w:r w:rsidRPr="00210B62">
        <w:rPr>
          <w:rFonts w:ascii="Times New Roman" w:hAnsi="Times New Roman"/>
        </w:rPr>
        <w:t xml:space="preserve"> </w:t>
      </w:r>
      <w:proofErr w:type="spellStart"/>
      <w:r w:rsidRPr="00210B62">
        <w:rPr>
          <w:rFonts w:ascii="Times New Roman" w:hAnsi="Times New Roman"/>
        </w:rPr>
        <w:t>захтев</w:t>
      </w:r>
      <w:proofErr w:type="spellEnd"/>
      <w:r w:rsidRPr="00210B62">
        <w:rPr>
          <w:rFonts w:ascii="Times New Roman" w:hAnsi="Times New Roman"/>
        </w:rPr>
        <w:t xml:space="preserve"> </w:t>
      </w:r>
      <w:proofErr w:type="spellStart"/>
      <w:r w:rsidRPr="00210B62">
        <w:rPr>
          <w:rFonts w:ascii="Times New Roman" w:hAnsi="Times New Roman"/>
        </w:rPr>
        <w:t>за</w:t>
      </w:r>
      <w:proofErr w:type="spellEnd"/>
      <w:r w:rsidRPr="00210B62">
        <w:rPr>
          <w:rFonts w:ascii="Times New Roman" w:hAnsi="Times New Roman"/>
        </w:rPr>
        <w:t xml:space="preserve"> </w:t>
      </w:r>
      <w:proofErr w:type="spellStart"/>
      <w:r w:rsidRPr="00210B62">
        <w:rPr>
          <w:rFonts w:ascii="Times New Roman" w:hAnsi="Times New Roman"/>
        </w:rPr>
        <w:t>заштиту</w:t>
      </w:r>
      <w:proofErr w:type="spellEnd"/>
      <w:r w:rsidRPr="00210B62">
        <w:rPr>
          <w:rFonts w:ascii="Times New Roman" w:hAnsi="Times New Roman"/>
        </w:rPr>
        <w:t xml:space="preserve"> </w:t>
      </w:r>
      <w:proofErr w:type="spellStart"/>
      <w:r w:rsidRPr="00210B62">
        <w:rPr>
          <w:rFonts w:ascii="Times New Roman" w:hAnsi="Times New Roman"/>
        </w:rPr>
        <w:t>права</w:t>
      </w:r>
      <w:proofErr w:type="spellEnd"/>
      <w:r w:rsidRPr="00210B62">
        <w:rPr>
          <w:rFonts w:ascii="Times New Roman" w:hAnsi="Times New Roman"/>
        </w:rPr>
        <w:t xml:space="preserve"> </w:t>
      </w:r>
      <w:proofErr w:type="spellStart"/>
      <w:r w:rsidRPr="00210B62">
        <w:rPr>
          <w:rFonts w:ascii="Times New Roman" w:hAnsi="Times New Roman"/>
        </w:rPr>
        <w:t>приликом</w:t>
      </w:r>
      <w:proofErr w:type="spellEnd"/>
      <w:r w:rsidRPr="00210B62">
        <w:rPr>
          <w:rFonts w:ascii="Times New Roman" w:hAnsi="Times New Roman"/>
        </w:rPr>
        <w:t xml:space="preserve"> </w:t>
      </w:r>
      <w:proofErr w:type="spellStart"/>
      <w:r w:rsidRPr="00210B62">
        <w:rPr>
          <w:rFonts w:ascii="Times New Roman" w:hAnsi="Times New Roman"/>
        </w:rPr>
        <w:t>подношења</w:t>
      </w:r>
      <w:proofErr w:type="spellEnd"/>
      <w:r w:rsidRPr="00210B62">
        <w:rPr>
          <w:rFonts w:ascii="Times New Roman" w:hAnsi="Times New Roman"/>
        </w:rPr>
        <w:t xml:space="preserve"> </w:t>
      </w:r>
      <w:proofErr w:type="spellStart"/>
      <w:r w:rsidRPr="00210B62">
        <w:rPr>
          <w:rFonts w:ascii="Times New Roman" w:hAnsi="Times New Roman"/>
        </w:rPr>
        <w:t>захтева</w:t>
      </w:r>
      <w:proofErr w:type="spellEnd"/>
      <w:r w:rsidRPr="00210B62">
        <w:rPr>
          <w:rFonts w:ascii="Times New Roman" w:hAnsi="Times New Roman"/>
        </w:rPr>
        <w:t xml:space="preserve"> </w:t>
      </w:r>
      <w:proofErr w:type="spellStart"/>
      <w:r w:rsidRPr="00210B62">
        <w:rPr>
          <w:rFonts w:ascii="Times New Roman" w:hAnsi="Times New Roman"/>
        </w:rPr>
        <w:t>наручиоцу</w:t>
      </w:r>
      <w:proofErr w:type="spellEnd"/>
      <w:r w:rsidRPr="00210B62">
        <w:rPr>
          <w:rFonts w:ascii="Times New Roman" w:hAnsi="Times New Roman"/>
        </w:rPr>
        <w:t xml:space="preserve">, </w:t>
      </w:r>
      <w:proofErr w:type="spellStart"/>
      <w:r w:rsidRPr="00210B62">
        <w:rPr>
          <w:rFonts w:ascii="Times New Roman" w:hAnsi="Times New Roman"/>
        </w:rPr>
        <w:t>како</w:t>
      </w:r>
      <w:proofErr w:type="spellEnd"/>
      <w:r w:rsidRPr="00210B62">
        <w:rPr>
          <w:rFonts w:ascii="Times New Roman" w:hAnsi="Times New Roman"/>
        </w:rPr>
        <w:t xml:space="preserve"> </w:t>
      </w:r>
      <w:proofErr w:type="spellStart"/>
      <w:r w:rsidRPr="00210B62">
        <w:rPr>
          <w:rFonts w:ascii="Times New Roman" w:hAnsi="Times New Roman"/>
        </w:rPr>
        <w:t>би</w:t>
      </w:r>
      <w:proofErr w:type="spellEnd"/>
      <w:r w:rsidRPr="00210B62">
        <w:rPr>
          <w:rFonts w:ascii="Times New Roman" w:hAnsi="Times New Roman"/>
        </w:rPr>
        <w:t xml:space="preserve"> </w:t>
      </w:r>
      <w:proofErr w:type="spellStart"/>
      <w:r w:rsidRPr="00210B62">
        <w:rPr>
          <w:rFonts w:ascii="Times New Roman" w:hAnsi="Times New Roman"/>
        </w:rPr>
        <w:t>се</w:t>
      </w:r>
      <w:proofErr w:type="spellEnd"/>
      <w:r w:rsidRPr="00210B62">
        <w:rPr>
          <w:rFonts w:ascii="Times New Roman" w:hAnsi="Times New Roman"/>
        </w:rPr>
        <w:t xml:space="preserve"> </w:t>
      </w:r>
      <w:proofErr w:type="spellStart"/>
      <w:r w:rsidRPr="00210B62">
        <w:rPr>
          <w:rFonts w:ascii="Times New Roman" w:hAnsi="Times New Roman"/>
        </w:rPr>
        <w:t>захтев</w:t>
      </w:r>
      <w:proofErr w:type="spellEnd"/>
      <w:r w:rsidRPr="00210B62">
        <w:rPr>
          <w:rFonts w:ascii="Times New Roman" w:hAnsi="Times New Roman"/>
        </w:rPr>
        <w:t xml:space="preserve"> </w:t>
      </w:r>
      <w:proofErr w:type="spellStart"/>
      <w:r w:rsidRPr="00210B62">
        <w:rPr>
          <w:rFonts w:ascii="Times New Roman" w:hAnsi="Times New Roman"/>
        </w:rPr>
        <w:t>сматрао</w:t>
      </w:r>
      <w:proofErr w:type="spellEnd"/>
      <w:r w:rsidRPr="00210B62">
        <w:rPr>
          <w:rFonts w:ascii="Times New Roman" w:hAnsi="Times New Roman"/>
        </w:rPr>
        <w:t xml:space="preserve"> </w:t>
      </w:r>
      <w:proofErr w:type="spellStart"/>
      <w:r w:rsidRPr="00210B62">
        <w:rPr>
          <w:rFonts w:ascii="Times New Roman" w:hAnsi="Times New Roman"/>
        </w:rPr>
        <w:t>потпуним</w:t>
      </w:r>
      <w:proofErr w:type="spellEnd"/>
      <w:r w:rsidRPr="00210B62">
        <w:rPr>
          <w:rFonts w:ascii="Times New Roman" w:hAnsi="Times New Roman"/>
        </w:rPr>
        <w:t>;</w:t>
      </w:r>
    </w:p>
    <w:p w14:paraId="6AFC7699" w14:textId="77777777" w:rsidR="00264376" w:rsidRPr="00210B62" w:rsidRDefault="00264376" w:rsidP="00264376">
      <w:pPr>
        <w:autoSpaceDE w:val="0"/>
        <w:autoSpaceDN w:val="0"/>
        <w:adjustRightInd w:val="0"/>
        <w:spacing w:after="120"/>
        <w:ind w:firstLine="480"/>
        <w:jc w:val="both"/>
        <w:rPr>
          <w:rFonts w:ascii="Times New Roman" w:hAnsi="Times New Roman"/>
          <w:lang w:val="sr-Cyrl-CS"/>
        </w:rPr>
      </w:pPr>
      <w:r w:rsidRPr="00210B62">
        <w:rPr>
          <w:rFonts w:ascii="Times New Roman" w:hAnsi="Times New Roman"/>
          <w:lang w:val="sr-Cyrl-CS"/>
        </w:rPr>
        <w:t>Упутство садржи инструкције и податке неопходне за припрему понуде у складу са захтевима наручиоца и информације о условима и начину спровођења поступка јавне набавке.</w:t>
      </w:r>
    </w:p>
    <w:p w14:paraId="725EC8C9" w14:textId="77777777" w:rsidR="00264376" w:rsidRPr="00210B62" w:rsidRDefault="00264376" w:rsidP="00264376">
      <w:pPr>
        <w:autoSpaceDE w:val="0"/>
        <w:autoSpaceDN w:val="0"/>
        <w:adjustRightInd w:val="0"/>
        <w:spacing w:after="120"/>
        <w:ind w:firstLine="480"/>
        <w:jc w:val="both"/>
        <w:rPr>
          <w:rFonts w:ascii="Times New Roman" w:hAnsi="Times New Roman"/>
          <w:lang w:val="sr-Cyrl-CS"/>
        </w:rPr>
      </w:pPr>
      <w:r w:rsidRPr="00210B62">
        <w:rPr>
          <w:rFonts w:ascii="Times New Roman" w:hAnsi="Times New Roman"/>
          <w:lang w:val="sr-Cyrl-CS"/>
        </w:rPr>
        <w:t xml:space="preserve">Од понуђача се очекује да детаљно размотри ово упутство и све обрасце и спецификације садржане у конкурсној документацији. </w:t>
      </w:r>
    </w:p>
    <w:p w14:paraId="3949B4F1" w14:textId="77777777" w:rsidR="00264376" w:rsidRPr="00210B62" w:rsidRDefault="00264376" w:rsidP="00264376">
      <w:pPr>
        <w:spacing w:after="120"/>
        <w:ind w:firstLine="480"/>
        <w:jc w:val="both"/>
        <w:rPr>
          <w:rFonts w:ascii="Times New Roman" w:hAnsi="Times New Roman"/>
          <w:lang w:val="sr-Cyrl-CS"/>
        </w:rPr>
      </w:pPr>
      <w:r w:rsidRPr="00210B62">
        <w:rPr>
          <w:rFonts w:ascii="Times New Roman" w:hAnsi="Times New Roman"/>
          <w:lang w:val="sr-Cyrl-CS"/>
        </w:rPr>
        <w:t xml:space="preserve">Понуђачи су дужни да пре предаје своје понуде прегледају сву конкурсну документацију и провере њену исправност, проуче све њене делове и сваки појединачни документ. </w:t>
      </w:r>
    </w:p>
    <w:p w14:paraId="5BAF4702" w14:textId="77777777" w:rsidR="00264376" w:rsidRPr="00210B62" w:rsidRDefault="00264376" w:rsidP="00264376">
      <w:pPr>
        <w:autoSpaceDE w:val="0"/>
        <w:autoSpaceDN w:val="0"/>
        <w:adjustRightInd w:val="0"/>
        <w:spacing w:after="120"/>
        <w:ind w:firstLine="480"/>
        <w:jc w:val="both"/>
        <w:rPr>
          <w:rFonts w:ascii="Times New Roman" w:hAnsi="Times New Roman"/>
          <w:b/>
          <w:lang w:val="sr-Latn-CS"/>
        </w:rPr>
      </w:pPr>
      <w:r w:rsidRPr="00210B62">
        <w:rPr>
          <w:rFonts w:ascii="Times New Roman" w:hAnsi="Times New Roman"/>
          <w:b/>
          <w:lang w:val="sr-Cyrl-CS"/>
        </w:rPr>
        <w:t>Подношењем понуде понуђач потврђује да је у потпуности прихватио конкурсну документацију и позив за подношење понуда</w:t>
      </w:r>
    </w:p>
    <w:p w14:paraId="6E44002D" w14:textId="77777777" w:rsidR="00264376" w:rsidRPr="00E247EC"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E247EC">
        <w:rPr>
          <w:rFonts w:ascii="Times New Roman" w:hAnsi="Times New Roman"/>
          <w:b/>
          <w:color w:val="000000"/>
          <w:lang w:val="sr-Cyrl-CS"/>
        </w:rPr>
        <w:t>1.</w:t>
      </w:r>
    </w:p>
    <w:p w14:paraId="41C7A021" w14:textId="77777777" w:rsidR="00264376" w:rsidRPr="00E247EC"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rPr>
      </w:pPr>
      <w:r w:rsidRPr="00E247EC">
        <w:rPr>
          <w:rFonts w:ascii="Times New Roman" w:hAnsi="Times New Roman"/>
          <w:b/>
          <w:color w:val="000000"/>
          <w:lang w:val="sr-Cyrl-CS"/>
        </w:rPr>
        <w:t>ПОДАЦИ О ЈЕЗИКУ НА КОЈЕМ ПОНУДА МОРА БИТИ САСТАВЉЕНА, А УКОЛИКО ЈЕ ДОЗВОЉЕНА МОГУЋНОСТ ДА СЕ ПОНУДЕ,  У  ЦЕЛИНИ ИЛИ ДЕЛИМИЧНО , ДАЈУ НА СТАРНОМ ЈЕЗИКУ, НАЗНАКА НА КОМ СТРАНОМ ЈЕЗИКУ, КАО И КОЈИ ДЕО ПОНУДЕ МОЖЕ БИТИ НА СТРАНОМ ЈЕЗИКУ</w:t>
      </w:r>
    </w:p>
    <w:p w14:paraId="2256ED7A" w14:textId="77777777" w:rsidR="00264376" w:rsidRPr="00E247EC" w:rsidRDefault="00264376" w:rsidP="00264376">
      <w:pPr>
        <w:autoSpaceDE w:val="0"/>
        <w:autoSpaceDN w:val="0"/>
        <w:adjustRightInd w:val="0"/>
        <w:spacing w:after="120" w:line="240" w:lineRule="auto"/>
        <w:jc w:val="both"/>
        <w:rPr>
          <w:rFonts w:ascii="Times New Roman" w:hAnsi="Times New Roman"/>
          <w:lang w:val="sr-Cyrl-CS"/>
        </w:rPr>
      </w:pPr>
      <w:r w:rsidRPr="00E247EC">
        <w:rPr>
          <w:rFonts w:ascii="Times New Roman" w:hAnsi="Times New Roman"/>
          <w:lang w:val="de-DE"/>
        </w:rPr>
        <w:t>1.</w:t>
      </w:r>
      <w:r w:rsidRPr="00E247EC">
        <w:rPr>
          <w:rFonts w:ascii="Times New Roman" w:hAnsi="Times New Roman"/>
          <w:lang w:val="sr-Cyrl-CS"/>
        </w:rPr>
        <w:t>1.</w:t>
      </w:r>
      <w:r w:rsidRPr="00E247EC">
        <w:rPr>
          <w:rFonts w:ascii="Times New Roman" w:hAnsi="Times New Roman"/>
          <w:lang w:val="de-DE"/>
        </w:rPr>
        <w:t xml:space="preserve"> </w:t>
      </w:r>
      <w:r w:rsidRPr="00E247EC">
        <w:rPr>
          <w:rFonts w:ascii="Times New Roman" w:hAnsi="Times New Roman"/>
          <w:noProof/>
          <w:lang w:val="sr-Cyrl-CS"/>
        </w:rPr>
        <w:t xml:space="preserve">Наручилац ће водити поступак набавке и припремити конкурсну документацију на српском језику. </w:t>
      </w:r>
      <w:r w:rsidRPr="00E247EC">
        <w:rPr>
          <w:rFonts w:ascii="Times New Roman" w:hAnsi="Times New Roman"/>
          <w:lang w:val="de-DE"/>
        </w:rPr>
        <w:t xml:space="preserve"> </w:t>
      </w:r>
    </w:p>
    <w:p w14:paraId="7BE132D7" w14:textId="77777777" w:rsidR="00264376" w:rsidRPr="00E247EC" w:rsidRDefault="00264376" w:rsidP="00264376">
      <w:pPr>
        <w:autoSpaceDE w:val="0"/>
        <w:autoSpaceDN w:val="0"/>
        <w:adjustRightInd w:val="0"/>
        <w:spacing w:after="120" w:line="240" w:lineRule="auto"/>
        <w:jc w:val="both"/>
        <w:rPr>
          <w:rFonts w:ascii="Times New Roman" w:hAnsi="Times New Roman"/>
          <w:color w:val="FF0000"/>
          <w:lang w:val="sr-Cyrl-CS"/>
        </w:rPr>
      </w:pPr>
      <w:r w:rsidRPr="00E247EC">
        <w:rPr>
          <w:rFonts w:ascii="Times New Roman" w:hAnsi="Times New Roman"/>
          <w:lang w:val="sr-Cyrl-CS"/>
        </w:rPr>
        <w:t>1.2. Понуда као и целокупна преписка у вези са понудом коју размене понуђач и наручилац мора бити написана на српском језику.</w:t>
      </w:r>
      <w:r w:rsidRPr="00E247EC">
        <w:rPr>
          <w:rFonts w:ascii="Times New Roman" w:hAnsi="Times New Roman"/>
          <w:color w:val="FF0000"/>
          <w:lang w:val="de-DE"/>
        </w:rPr>
        <w:t xml:space="preserve"> </w:t>
      </w:r>
    </w:p>
    <w:p w14:paraId="096853ED" w14:textId="77777777" w:rsidR="00264376" w:rsidRPr="00780746" w:rsidRDefault="00264376" w:rsidP="00264376">
      <w:pPr>
        <w:autoSpaceDE w:val="0"/>
        <w:autoSpaceDN w:val="0"/>
        <w:adjustRightInd w:val="0"/>
        <w:spacing w:after="120" w:line="240" w:lineRule="auto"/>
        <w:jc w:val="both"/>
        <w:rPr>
          <w:rFonts w:ascii="Times New Roman" w:hAnsi="Times New Roman"/>
          <w:lang w:val="sr-Cyrl-CS"/>
        </w:rPr>
      </w:pPr>
      <w:r w:rsidRPr="00780746">
        <w:rPr>
          <w:rFonts w:ascii="Times New Roman" w:hAnsi="Times New Roman"/>
          <w:lang w:val="sr-Cyrl-CS"/>
        </w:rPr>
        <w:lastRenderedPageBreak/>
        <w:t>1.3. Пратећа документа, проспектни материјали и штампана литература коју обезбеди понуђач могу бити на енглеском језику</w:t>
      </w:r>
      <w:r w:rsidRPr="00490B4C">
        <w:rPr>
          <w:lang w:val="sr-Cyrl-CS"/>
        </w:rPr>
        <w:t xml:space="preserve"> </w:t>
      </w:r>
      <w:r w:rsidRPr="0008481B">
        <w:rPr>
          <w:rFonts w:ascii="Times New Roman" w:hAnsi="Times New Roman"/>
          <w:lang w:val="sr-Cyrl-CS"/>
        </w:rPr>
        <w:t>и језику земаља региона</w:t>
      </w:r>
      <w:r w:rsidRPr="00780746">
        <w:rPr>
          <w:rFonts w:ascii="Times New Roman" w:hAnsi="Times New Roman"/>
          <w:lang w:val="sr-Cyrl-CS"/>
        </w:rPr>
        <w:t>, под условом да их прати тачан превод релевантних пасуса на српски језик.</w:t>
      </w:r>
    </w:p>
    <w:p w14:paraId="02685B48" w14:textId="77777777" w:rsidR="00264376" w:rsidRPr="00C301F8"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sz w:val="28"/>
          <w:szCs w:val="28"/>
          <w:lang w:val="sr-Cyrl-CS"/>
        </w:rPr>
      </w:pPr>
      <w:r w:rsidRPr="00C301F8">
        <w:rPr>
          <w:rFonts w:ascii="Times New Roman" w:hAnsi="Times New Roman"/>
          <w:b/>
          <w:color w:val="000000"/>
          <w:sz w:val="28"/>
          <w:szCs w:val="28"/>
          <w:lang w:val="sr-Latn-CS"/>
        </w:rPr>
        <w:t>2</w:t>
      </w:r>
      <w:r w:rsidRPr="00C301F8">
        <w:rPr>
          <w:rFonts w:ascii="Times New Roman" w:hAnsi="Times New Roman"/>
          <w:b/>
          <w:color w:val="000000"/>
          <w:sz w:val="28"/>
          <w:szCs w:val="28"/>
          <w:lang w:val="sr-Cyrl-CS"/>
        </w:rPr>
        <w:t xml:space="preserve">.     </w:t>
      </w:r>
    </w:p>
    <w:p w14:paraId="788284C3" w14:textId="77777777" w:rsidR="00264376" w:rsidRPr="00970EAF"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70EAF">
        <w:rPr>
          <w:rFonts w:ascii="Times New Roman" w:hAnsi="Times New Roman"/>
          <w:b/>
          <w:color w:val="000000"/>
          <w:lang w:val="sr-Cyrl-CS"/>
        </w:rPr>
        <w:t xml:space="preserve">НАЧИН ПОДНОШЕЊА ПОНУДЕ </w:t>
      </w:r>
    </w:p>
    <w:p w14:paraId="422C221B" w14:textId="77777777" w:rsidR="00264376" w:rsidRPr="00E26A4D" w:rsidRDefault="00264376" w:rsidP="00264376">
      <w:pPr>
        <w:spacing w:after="120" w:line="240" w:lineRule="auto"/>
        <w:jc w:val="both"/>
        <w:rPr>
          <w:rFonts w:ascii="Times New Roman" w:hAnsi="Times New Roman"/>
          <w:lang w:val="sr-Cyrl-CS"/>
        </w:rPr>
      </w:pPr>
      <w:r>
        <w:rPr>
          <w:rFonts w:ascii="Times New Roman" w:hAnsi="Times New Roman"/>
          <w:lang w:val="sr-Cyrl-CS"/>
        </w:rPr>
        <w:t>2</w:t>
      </w:r>
      <w:r w:rsidRPr="00E26A4D">
        <w:rPr>
          <w:rFonts w:ascii="Times New Roman" w:hAnsi="Times New Roman"/>
          <w:lang w:val="de-DE"/>
        </w:rPr>
        <w:t xml:space="preserve">.1. </w:t>
      </w:r>
      <w:r w:rsidRPr="00E26A4D">
        <w:rPr>
          <w:rFonts w:ascii="Times New Roman" w:hAnsi="Times New Roman"/>
          <w:lang w:val="sr-Cyrl-CS"/>
        </w:rPr>
        <w:t xml:space="preserve">Понуда се доставља у писаном облику на обрасцима које понуђач добија од наручиоца уз позив за подношење понуде или приликом преузимања конкурсне документације. Појединачне обрасце садржане у конкурсној документацији понуђач попуњава хемијском </w:t>
      </w:r>
      <w:r w:rsidRPr="00DD3DEC">
        <w:rPr>
          <w:rFonts w:ascii="Times New Roman" w:hAnsi="Times New Roman"/>
          <w:lang w:val="sr-Cyrl-CS"/>
        </w:rPr>
        <w:t>оловком или у куцаној форми читко</w:t>
      </w:r>
      <w:r w:rsidRPr="00E26A4D">
        <w:rPr>
          <w:rFonts w:ascii="Times New Roman" w:hAnsi="Times New Roman"/>
          <w:lang w:val="sr-Cyrl-CS"/>
        </w:rPr>
        <w:t>, јасно и недвосмислено;</w:t>
      </w:r>
    </w:p>
    <w:p w14:paraId="32253A8E" w14:textId="77777777" w:rsidR="00264376" w:rsidRPr="00E26A4D" w:rsidRDefault="00264376" w:rsidP="00264376">
      <w:pPr>
        <w:spacing w:after="120" w:line="240" w:lineRule="auto"/>
        <w:jc w:val="both"/>
        <w:rPr>
          <w:rFonts w:ascii="Times New Roman" w:hAnsi="Times New Roman"/>
          <w:lang w:val="sr-Latn-CS"/>
        </w:rPr>
      </w:pPr>
      <w:r>
        <w:rPr>
          <w:rFonts w:ascii="Times New Roman" w:hAnsi="Times New Roman"/>
          <w:lang w:val="sr-Cyrl-CS"/>
        </w:rPr>
        <w:t>2</w:t>
      </w:r>
      <w:r w:rsidRPr="00E26A4D">
        <w:rPr>
          <w:rFonts w:ascii="Times New Roman" w:hAnsi="Times New Roman"/>
          <w:lang w:val="de-DE"/>
        </w:rPr>
        <w:t>.</w:t>
      </w:r>
      <w:r w:rsidRPr="00E26A4D">
        <w:rPr>
          <w:rFonts w:ascii="Times New Roman" w:hAnsi="Times New Roman"/>
          <w:lang w:val="sr-Cyrl-CS"/>
        </w:rPr>
        <w:t>2.</w:t>
      </w:r>
      <w:r w:rsidRPr="00E26A4D">
        <w:rPr>
          <w:rFonts w:ascii="Times New Roman" w:hAnsi="Times New Roman"/>
          <w:lang w:val="de-DE"/>
        </w:rPr>
        <w:t xml:space="preserve"> </w:t>
      </w:r>
      <w:r w:rsidRPr="00E26A4D">
        <w:rPr>
          <w:rFonts w:ascii="Times New Roman" w:hAnsi="Times New Roman"/>
          <w:lang w:val="sr-Latn-CS"/>
        </w:rPr>
        <w:t xml:space="preserve">Понуда се доставља у оригиналу, </w:t>
      </w:r>
      <w:r w:rsidRPr="00E26A4D">
        <w:rPr>
          <w:rFonts w:ascii="Times New Roman" w:hAnsi="Times New Roman"/>
          <w:lang w:val="sr-Cyrl-CS"/>
        </w:rPr>
        <w:t>оверена печатом,</w:t>
      </w:r>
      <w:r w:rsidRPr="00E26A4D">
        <w:rPr>
          <w:rFonts w:ascii="Times New Roman" w:hAnsi="Times New Roman"/>
          <w:lang w:val="sr-Latn-CS"/>
        </w:rPr>
        <w:t xml:space="preserve"> заведена код понуђача и потписана од стране одговорног лица понуђача или лица које има овлашћење да потпише понуду у име понуђача;</w:t>
      </w:r>
    </w:p>
    <w:p w14:paraId="59441DC5" w14:textId="77777777" w:rsidR="00264376" w:rsidRPr="00E26A4D" w:rsidRDefault="00264376" w:rsidP="00264376">
      <w:pPr>
        <w:spacing w:after="120" w:line="240" w:lineRule="auto"/>
        <w:jc w:val="both"/>
        <w:rPr>
          <w:rFonts w:ascii="Times New Roman" w:hAnsi="Times New Roman"/>
          <w:lang w:val="sr-Cyrl-CS"/>
        </w:rPr>
      </w:pPr>
      <w:proofErr w:type="gramStart"/>
      <w:r>
        <w:rPr>
          <w:rFonts w:ascii="Times New Roman" w:hAnsi="Times New Roman"/>
        </w:rPr>
        <w:t>2</w:t>
      </w:r>
      <w:r w:rsidRPr="00E26A4D">
        <w:rPr>
          <w:rFonts w:ascii="Times New Roman" w:hAnsi="Times New Roman"/>
          <w:lang w:val="sr-Latn-CS"/>
        </w:rPr>
        <w:t xml:space="preserve">.3  </w:t>
      </w:r>
      <w:r w:rsidRPr="00E26A4D">
        <w:rPr>
          <w:rFonts w:ascii="Times New Roman" w:hAnsi="Times New Roman"/>
          <w:lang w:val="sr-Cyrl-CS"/>
        </w:rPr>
        <w:t>Уколико</w:t>
      </w:r>
      <w:proofErr w:type="gramEnd"/>
      <w:r w:rsidRPr="00E26A4D">
        <w:rPr>
          <w:rFonts w:ascii="Times New Roman" w:hAnsi="Times New Roman"/>
          <w:lang w:val="sr-Cyrl-CS"/>
        </w:rPr>
        <w:t xml:space="preserve"> понуђачи подносе заједничку понуду, група понуђача може се определити да обрасце дате у конкурсној документацији потписују и печатом оверавају сви понуђачи из</w:t>
      </w:r>
      <w:r w:rsidRPr="00E26A4D">
        <w:rPr>
          <w:rFonts w:ascii="Times New Roman" w:hAnsi="Times New Roman"/>
          <w:color w:val="943634"/>
          <w:lang w:val="sr-Cyrl-CS"/>
        </w:rPr>
        <w:t xml:space="preserve"> </w:t>
      </w:r>
      <w:r w:rsidRPr="00E26A4D">
        <w:rPr>
          <w:rFonts w:ascii="Times New Roman" w:hAnsi="Times New Roman"/>
          <w:lang w:val="sr-Cyrl-CS"/>
        </w:rPr>
        <w:t>групе понуђача или група понуђача може да одреди једног понуђача из групе који ће попунити, потписати и печатом оверити обрасце дате у конкурсној документацији;</w:t>
      </w:r>
      <w:r w:rsidRPr="00E26A4D">
        <w:rPr>
          <w:rFonts w:ascii="Times New Roman" w:hAnsi="Times New Roman"/>
          <w:lang w:val="sr-Latn-CS"/>
        </w:rPr>
        <w:t xml:space="preserve"> </w:t>
      </w:r>
    </w:p>
    <w:p w14:paraId="2536F3A6" w14:textId="77777777" w:rsidR="00264376" w:rsidRPr="00E26A4D" w:rsidRDefault="00264376" w:rsidP="00264376">
      <w:pPr>
        <w:tabs>
          <w:tab w:val="left" w:pos="3600"/>
        </w:tabs>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.4.</w:t>
      </w:r>
      <w:r w:rsidRPr="00E26A4D">
        <w:rPr>
          <w:rFonts w:ascii="Times New Roman" w:hAnsi="Times New Roman"/>
          <w:b/>
          <w:lang w:val="sr-Cyrl-CS"/>
        </w:rPr>
        <w:t xml:space="preserve"> </w:t>
      </w:r>
      <w:r w:rsidRPr="00E26A4D">
        <w:rPr>
          <w:rFonts w:ascii="Times New Roman" w:hAnsi="Times New Roman"/>
          <w:lang w:val="sr-Latn-CS"/>
        </w:rPr>
        <w:t>Цела понуда мора бити предата без накнадних исправки и без уписивања између редова.</w:t>
      </w:r>
      <w:r>
        <w:rPr>
          <w:rFonts w:ascii="Times New Roman" w:hAnsi="Times New Roman"/>
          <w:lang w:val="sr-Cyrl-CS"/>
        </w:rPr>
        <w:t xml:space="preserve"> </w:t>
      </w:r>
      <w:r w:rsidRPr="00E26A4D">
        <w:rPr>
          <w:rFonts w:ascii="Times New Roman" w:hAnsi="Times New Roman"/>
          <w:lang w:val="sr-Latn-CS"/>
        </w:rPr>
        <w:t xml:space="preserve">Понуда ће се одбити као </w:t>
      </w:r>
      <w:r w:rsidRPr="00C367C8">
        <w:rPr>
          <w:rFonts w:ascii="Times New Roman" w:hAnsi="Times New Roman"/>
          <w:lang w:val="sr-Latn-CS"/>
        </w:rPr>
        <w:t>не</w:t>
      </w:r>
      <w:r w:rsidRPr="00C367C8">
        <w:rPr>
          <w:rFonts w:ascii="Times New Roman" w:hAnsi="Times New Roman"/>
          <w:lang w:val="sr-Cyrl-CS"/>
        </w:rPr>
        <w:t>прихватљива</w:t>
      </w:r>
      <w:r w:rsidRPr="00E26A4D">
        <w:rPr>
          <w:rFonts w:ascii="Times New Roman" w:hAnsi="Times New Roman"/>
          <w:lang w:val="sr-Latn-CS"/>
        </w:rPr>
        <w:t>, уколико буду начињене било какве измене, додаци или брисања у конкурсним документима. Уколико понуђач начини грешку у попуњавању, дужан је да исту избели и правилно попуни, а место начињене грешке парафира и овери печатом</w:t>
      </w:r>
      <w:r w:rsidRPr="00E26A4D">
        <w:rPr>
          <w:rFonts w:ascii="Times New Roman" w:hAnsi="Times New Roman"/>
          <w:lang w:val="sr-Cyrl-CS"/>
        </w:rPr>
        <w:t xml:space="preserve">;  </w:t>
      </w:r>
    </w:p>
    <w:p w14:paraId="482DDC0E" w14:textId="77777777" w:rsidR="00264376" w:rsidRPr="00E26A4D" w:rsidRDefault="00264376" w:rsidP="00264376">
      <w:pPr>
        <w:tabs>
          <w:tab w:val="left" w:pos="3600"/>
        </w:tabs>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 xml:space="preserve">.5. Понуђач доставља понуду у једном </w:t>
      </w:r>
      <w:r w:rsidRPr="00E26A4D">
        <w:rPr>
          <w:rFonts w:ascii="Times New Roman" w:hAnsi="Times New Roman"/>
          <w:lang w:val="sr-Cyrl-CS"/>
        </w:rPr>
        <w:t xml:space="preserve">збирном </w:t>
      </w:r>
      <w:r w:rsidRPr="00E26A4D">
        <w:rPr>
          <w:rFonts w:ascii="Times New Roman" w:hAnsi="Times New Roman"/>
          <w:lang w:val="sr-Latn-CS"/>
        </w:rPr>
        <w:t>омоту (</w:t>
      </w:r>
      <w:r w:rsidRPr="00E26A4D">
        <w:rPr>
          <w:rFonts w:ascii="Times New Roman" w:hAnsi="Times New Roman"/>
          <w:lang w:val="sr-Cyrl-CS"/>
        </w:rPr>
        <w:t>коверти</w:t>
      </w:r>
      <w:r w:rsidRPr="00E26A4D">
        <w:rPr>
          <w:rFonts w:ascii="Times New Roman" w:hAnsi="Times New Roman"/>
          <w:lang w:val="sr-Latn-CS"/>
        </w:rPr>
        <w:t>)</w:t>
      </w:r>
      <w:r w:rsidRPr="00E26A4D">
        <w:rPr>
          <w:rFonts w:ascii="Times New Roman" w:hAnsi="Times New Roman"/>
          <w:lang w:val="sr-Cyrl-CS"/>
        </w:rPr>
        <w:t>, тако да се при отварању може проверити да ли је затворена онако како је била предата;</w:t>
      </w:r>
    </w:p>
    <w:p w14:paraId="225FDA22" w14:textId="77777777" w:rsidR="00264376" w:rsidRDefault="00264376" w:rsidP="00264376">
      <w:pPr>
        <w:tabs>
          <w:tab w:val="left" w:pos="3600"/>
        </w:tabs>
        <w:autoSpaceDE w:val="0"/>
        <w:autoSpaceDN w:val="0"/>
        <w:adjustRightInd w:val="0"/>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 xml:space="preserve">.6. </w:t>
      </w:r>
      <w:r w:rsidRPr="00E26A4D">
        <w:rPr>
          <w:rFonts w:ascii="Times New Roman" w:hAnsi="Times New Roman"/>
          <w:lang w:val="sr-Cyrl-CS"/>
        </w:rPr>
        <w:t>На збирном омоту или коверти мора бити читко и јасно исписана на</w:t>
      </w:r>
      <w:r>
        <w:rPr>
          <w:rFonts w:ascii="Times New Roman" w:hAnsi="Times New Roman"/>
          <w:lang w:val="sr-Cyrl-CS"/>
        </w:rPr>
        <w:t xml:space="preserve">знака која је наведена у </w:t>
      </w:r>
      <w:r w:rsidRPr="00E26A4D">
        <w:rPr>
          <w:rFonts w:ascii="Times New Roman" w:hAnsi="Times New Roman"/>
          <w:lang w:val="sr-Cyrl-CS"/>
        </w:rPr>
        <w:t xml:space="preserve"> позиву за подношење понуде;    </w:t>
      </w:r>
    </w:p>
    <w:p w14:paraId="5240040C" w14:textId="77777777" w:rsidR="00264376" w:rsidRDefault="00264376" w:rsidP="00264376">
      <w:pPr>
        <w:tabs>
          <w:tab w:val="left" w:pos="3600"/>
        </w:tabs>
        <w:autoSpaceDE w:val="0"/>
        <w:autoSpaceDN w:val="0"/>
        <w:adjustRightInd w:val="0"/>
        <w:spacing w:after="120" w:line="240" w:lineRule="auto"/>
        <w:rPr>
          <w:rFonts w:ascii="Times New Roman" w:hAnsi="Times New Roman"/>
        </w:rPr>
      </w:pPr>
      <w:r>
        <w:rPr>
          <w:rFonts w:ascii="Times New Roman" w:hAnsi="Times New Roman"/>
        </w:rPr>
        <w:t>2</w:t>
      </w:r>
      <w:r>
        <w:rPr>
          <w:rFonts w:ascii="Times New Roman" w:hAnsi="Times New Roman"/>
          <w:lang w:val="sr-Latn-CS"/>
        </w:rPr>
        <w:t>.</w:t>
      </w:r>
      <w:r>
        <w:rPr>
          <w:rFonts w:ascii="Times New Roman" w:hAnsi="Times New Roman"/>
          <w:lang w:val="sr-Cyrl-CS"/>
        </w:rPr>
        <w:t>7</w:t>
      </w:r>
      <w:r w:rsidRPr="00E26A4D">
        <w:rPr>
          <w:rFonts w:ascii="Times New Roman" w:hAnsi="Times New Roman"/>
          <w:lang w:val="sr-Latn-CS"/>
        </w:rPr>
        <w:t>.</w:t>
      </w:r>
      <w:r w:rsidRPr="00E26A4D">
        <w:rPr>
          <w:rFonts w:ascii="Times New Roman" w:hAnsi="Times New Roman"/>
          <w:b/>
          <w:lang w:val="sr-Cyrl-CS"/>
        </w:rPr>
        <w:t xml:space="preserve"> </w:t>
      </w:r>
      <w:r w:rsidRPr="00E26A4D">
        <w:rPr>
          <w:rFonts w:ascii="Times New Roman" w:hAnsi="Times New Roman"/>
          <w:lang w:val="sr-Latn-CS"/>
        </w:rPr>
        <w:t>На полеђини омота назначити назив, адресу и телефон понуђача</w:t>
      </w:r>
      <w:r w:rsidRPr="00E26A4D">
        <w:rPr>
          <w:rFonts w:ascii="Times New Roman" w:hAnsi="Times New Roman"/>
          <w:lang w:val="sr-Cyrl-CS"/>
        </w:rPr>
        <w:t xml:space="preserve"> и контакт особу</w:t>
      </w:r>
      <w:r w:rsidRPr="00E26A4D">
        <w:rPr>
          <w:rFonts w:ascii="Times New Roman" w:hAnsi="Times New Roman"/>
          <w:lang w:val="sr-Latn-CS"/>
        </w:rPr>
        <w:t>.</w:t>
      </w:r>
    </w:p>
    <w:p w14:paraId="7CE814F3" w14:textId="77777777" w:rsidR="00264376" w:rsidRPr="00C301F8"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sz w:val="28"/>
          <w:szCs w:val="28"/>
        </w:rPr>
      </w:pPr>
      <w:r w:rsidRPr="00C301F8">
        <w:rPr>
          <w:rFonts w:ascii="Times New Roman" w:hAnsi="Times New Roman"/>
          <w:b/>
          <w:color w:val="000000"/>
          <w:sz w:val="28"/>
          <w:szCs w:val="28"/>
        </w:rPr>
        <w:t>3.</w:t>
      </w:r>
    </w:p>
    <w:p w14:paraId="6E78B140" w14:textId="77777777" w:rsidR="00264376" w:rsidRPr="00970EAF"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rPr>
      </w:pPr>
      <w:r w:rsidRPr="00970EAF">
        <w:rPr>
          <w:rFonts w:ascii="Times New Roman" w:hAnsi="Times New Roman"/>
          <w:b/>
          <w:color w:val="000000"/>
        </w:rPr>
        <w:t>ОБАВЕШТЕЊЕ О МОГУЋНОСТИ ДА ПОНУЂАЧ МОЖЕ ДА ПОДНЕСЕ ПОНУДУ ЗА ЈЕДНУ ИЛИ ВИШЕ ПАРТИЈА И УПУТСТВО О НАЧИНУ НА КОЈИ ПОНУДА ТРЕБА ДА БУДЕ ПОДНЕТА, УКОЛИКО ЈЕ ПРЕДМЕТ ЈАВНЕ НАБАВКЕ ОБЛИКОВАН У ВИШЕ ПАРТИЈА</w:t>
      </w:r>
    </w:p>
    <w:p w14:paraId="2734D192" w14:textId="77777777" w:rsidR="00264376" w:rsidRDefault="00264376" w:rsidP="00264376">
      <w:pPr>
        <w:autoSpaceDE w:val="0"/>
        <w:autoSpaceDN w:val="0"/>
        <w:adjustRightInd w:val="0"/>
        <w:spacing w:after="120" w:line="240" w:lineRule="auto"/>
        <w:jc w:val="both"/>
        <w:rPr>
          <w:rFonts w:ascii="Times New Roman" w:hAnsi="Times New Roman"/>
          <w:lang w:val="sr-Cyrl-CS"/>
        </w:rPr>
      </w:pPr>
      <w:r>
        <w:rPr>
          <w:rFonts w:ascii="Times New Roman" w:hAnsi="Times New Roman"/>
          <w:lang w:val="sr-Cyrl-CS"/>
        </w:rPr>
        <w:t>3</w:t>
      </w:r>
      <w:r w:rsidRPr="00E26A4D">
        <w:rPr>
          <w:rFonts w:ascii="Times New Roman" w:hAnsi="Times New Roman"/>
          <w:lang w:val="de-DE"/>
        </w:rPr>
        <w:t>.</w:t>
      </w:r>
      <w:r w:rsidRPr="00E26A4D">
        <w:rPr>
          <w:rFonts w:ascii="Times New Roman" w:hAnsi="Times New Roman"/>
          <w:lang w:val="sr-Cyrl-CS"/>
        </w:rPr>
        <w:t xml:space="preserve">1. </w:t>
      </w:r>
      <w:r>
        <w:rPr>
          <w:rFonts w:ascii="Times New Roman" w:hAnsi="Times New Roman"/>
          <w:lang w:val="sr-Cyrl-CS"/>
        </w:rPr>
        <w:t>П</w:t>
      </w:r>
      <w:r w:rsidRPr="00E26A4D">
        <w:rPr>
          <w:rFonts w:ascii="Times New Roman" w:hAnsi="Times New Roman"/>
          <w:lang w:val="sr-Cyrl-CS"/>
        </w:rPr>
        <w:t>онуђач може поднети понуду за једну или више партија;</w:t>
      </w:r>
    </w:p>
    <w:p w14:paraId="3058A87B" w14:textId="77777777" w:rsidR="00264376" w:rsidRPr="00E40CA6" w:rsidRDefault="00264376" w:rsidP="00264376">
      <w:pPr>
        <w:autoSpaceDE w:val="0"/>
        <w:autoSpaceDN w:val="0"/>
        <w:adjustRightInd w:val="0"/>
        <w:spacing w:after="120" w:line="240" w:lineRule="auto"/>
        <w:jc w:val="both"/>
        <w:rPr>
          <w:rFonts w:ascii="Times New Roman" w:hAnsi="Times New Roman"/>
          <w:color w:val="FF0000"/>
          <w:lang w:val="sr-Cyrl-CS"/>
        </w:rPr>
      </w:pPr>
      <w:r>
        <w:rPr>
          <w:rFonts w:ascii="Times New Roman" w:hAnsi="Times New Roman"/>
          <w:lang w:val="sr-Cyrl-CS"/>
        </w:rPr>
        <w:t xml:space="preserve">3.2. </w:t>
      </w:r>
      <w:r w:rsidRPr="00120440">
        <w:rPr>
          <w:rFonts w:ascii="Times New Roman" w:hAnsi="Times New Roman"/>
          <w:lang w:val="sr-Cyrl-CS"/>
        </w:rPr>
        <w:t xml:space="preserve">Уколико понуђач подноси понуду за две или више партија, понуду доставља у једном збирном </w:t>
      </w:r>
      <w:r w:rsidRPr="00120440">
        <w:rPr>
          <w:rFonts w:ascii="Times New Roman" w:hAnsi="Times New Roman"/>
          <w:lang w:val="sr-Latn-CS"/>
        </w:rPr>
        <w:t>омоту (</w:t>
      </w:r>
      <w:r w:rsidRPr="00120440">
        <w:rPr>
          <w:rFonts w:ascii="Times New Roman" w:hAnsi="Times New Roman"/>
          <w:lang w:val="sr-Cyrl-CS"/>
        </w:rPr>
        <w:t>коверти</w:t>
      </w:r>
      <w:r w:rsidRPr="00120440">
        <w:rPr>
          <w:rFonts w:ascii="Times New Roman" w:hAnsi="Times New Roman"/>
          <w:lang w:val="sr-Latn-CS"/>
        </w:rPr>
        <w:t>)</w:t>
      </w:r>
      <w:r w:rsidRPr="00120440">
        <w:rPr>
          <w:rFonts w:ascii="Times New Roman" w:hAnsi="Times New Roman"/>
          <w:lang w:val="sr-Cyrl-CS"/>
        </w:rPr>
        <w:t>.</w:t>
      </w:r>
      <w:r w:rsidRPr="00E40CA6">
        <w:rPr>
          <w:rFonts w:ascii="Times New Roman" w:hAnsi="Times New Roman"/>
          <w:color w:val="FF0000"/>
          <w:lang w:val="sr-Cyrl-CS"/>
        </w:rPr>
        <w:t xml:space="preserve"> </w:t>
      </w:r>
    </w:p>
    <w:p w14:paraId="54443360" w14:textId="77777777" w:rsidR="00264376" w:rsidRDefault="00264376" w:rsidP="00264376">
      <w:pPr>
        <w:autoSpaceDE w:val="0"/>
        <w:autoSpaceDN w:val="0"/>
        <w:adjustRightInd w:val="0"/>
        <w:spacing w:after="120" w:line="240" w:lineRule="auto"/>
        <w:jc w:val="both"/>
        <w:rPr>
          <w:rFonts w:ascii="Times New Roman" w:hAnsi="Times New Roman"/>
          <w:lang w:val="sr-Cyrl-CS"/>
        </w:rPr>
      </w:pPr>
      <w:r>
        <w:rPr>
          <w:rFonts w:ascii="Times New Roman" w:hAnsi="Times New Roman"/>
          <w:lang w:val="sr-Cyrl-CS"/>
        </w:rPr>
        <w:t>3.3</w:t>
      </w:r>
      <w:r w:rsidRPr="00E26A4D">
        <w:rPr>
          <w:rFonts w:ascii="Times New Roman" w:hAnsi="Times New Roman"/>
          <w:lang w:val="sr-Cyrl-CS"/>
        </w:rPr>
        <w:t>. Понуђач је дужан да у понуди наведе да ли се понуда односи на целокупну набавку или само на одређене партије, како би се омогућило оцењивање за сваку партију посебно</w:t>
      </w:r>
      <w:r>
        <w:rPr>
          <w:rFonts w:ascii="Times New Roman" w:hAnsi="Times New Roman"/>
          <w:lang w:val="sr-Latn-CS"/>
        </w:rPr>
        <w:t>.</w:t>
      </w:r>
      <w:r w:rsidRPr="00E26A4D">
        <w:rPr>
          <w:rFonts w:ascii="Times New Roman" w:hAnsi="Times New Roman"/>
          <w:lang w:val="sr-Cyrl-CS"/>
        </w:rPr>
        <w:t xml:space="preserve"> </w:t>
      </w:r>
    </w:p>
    <w:p w14:paraId="5773C8A8" w14:textId="77777777" w:rsidR="00264376" w:rsidRPr="00DB6912" w:rsidRDefault="00264376" w:rsidP="00264376">
      <w:pPr>
        <w:autoSpaceDE w:val="0"/>
        <w:autoSpaceDN w:val="0"/>
        <w:adjustRightInd w:val="0"/>
        <w:spacing w:after="120" w:line="240" w:lineRule="auto"/>
        <w:jc w:val="both"/>
        <w:rPr>
          <w:rFonts w:ascii="Times New Roman" w:hAnsi="Times New Roman"/>
          <w:b/>
        </w:rPr>
      </w:pPr>
      <w:r w:rsidRPr="009F37B6">
        <w:rPr>
          <w:rFonts w:ascii="Times New Roman" w:hAnsi="Times New Roman"/>
          <w:color w:val="000000"/>
          <w:lang w:val="sr-Cyrl-CS"/>
        </w:rPr>
        <w:t xml:space="preserve">3.4. </w:t>
      </w:r>
      <w:r w:rsidRPr="004B6DCE">
        <w:rPr>
          <w:rFonts w:ascii="Times New Roman" w:hAnsi="Times New Roman"/>
          <w:color w:val="000000"/>
          <w:lang w:val="sr-Cyrl-CS"/>
        </w:rPr>
        <w:t>У овом поступку јавне набавке, предмет јавне набавке је обликован</w:t>
      </w:r>
      <w:r w:rsidRPr="004B6DCE">
        <w:rPr>
          <w:rFonts w:ascii="Times New Roman" w:hAnsi="Times New Roman"/>
          <w:color w:val="000000"/>
        </w:rPr>
        <w:t xml:space="preserve"> </w:t>
      </w:r>
      <w:r w:rsidR="004B6DCE" w:rsidRPr="004B6DCE">
        <w:rPr>
          <w:rFonts w:ascii="Times New Roman" w:hAnsi="Times New Roman"/>
          <w:color w:val="000000"/>
        </w:rPr>
        <w:t xml:space="preserve">у </w:t>
      </w:r>
      <w:r w:rsidR="00E97CFA">
        <w:rPr>
          <w:rFonts w:ascii="Times New Roman" w:hAnsi="Times New Roman"/>
          <w:color w:val="000000"/>
        </w:rPr>
        <w:t>2</w:t>
      </w:r>
      <w:r w:rsidRPr="004B6DCE">
        <w:rPr>
          <w:rFonts w:ascii="Times New Roman" w:hAnsi="Times New Roman"/>
          <w:color w:val="000000"/>
        </w:rPr>
        <w:t xml:space="preserve"> </w:t>
      </w:r>
      <w:proofErr w:type="spellStart"/>
      <w:r w:rsidRPr="004B6DCE">
        <w:rPr>
          <w:rFonts w:ascii="Times New Roman" w:hAnsi="Times New Roman"/>
          <w:color w:val="000000"/>
        </w:rPr>
        <w:t>партиј</w:t>
      </w:r>
      <w:r w:rsidR="004B6DCE" w:rsidRPr="004B6DCE">
        <w:rPr>
          <w:rFonts w:ascii="Times New Roman" w:hAnsi="Times New Roman"/>
          <w:color w:val="000000"/>
        </w:rPr>
        <w:t>е</w:t>
      </w:r>
      <w:proofErr w:type="spellEnd"/>
      <w:r w:rsidRPr="004B6DCE">
        <w:rPr>
          <w:rFonts w:ascii="Times New Roman" w:hAnsi="Times New Roman"/>
          <w:color w:val="000000"/>
        </w:rPr>
        <w:t>.</w:t>
      </w:r>
    </w:p>
    <w:p w14:paraId="0FE5CC9F" w14:textId="77777777" w:rsidR="00264376" w:rsidRPr="0003737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sz w:val="28"/>
          <w:szCs w:val="28"/>
        </w:rPr>
      </w:pPr>
      <w:r w:rsidRPr="00037376">
        <w:rPr>
          <w:rFonts w:ascii="Times New Roman" w:hAnsi="Times New Roman"/>
          <w:b/>
          <w:sz w:val="28"/>
          <w:szCs w:val="28"/>
        </w:rPr>
        <w:t>4.</w:t>
      </w:r>
    </w:p>
    <w:p w14:paraId="7DE79F56" w14:textId="77777777" w:rsidR="00264376" w:rsidRPr="00970EAF"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rPr>
      </w:pPr>
      <w:r w:rsidRPr="00970EAF">
        <w:rPr>
          <w:rFonts w:ascii="Times New Roman" w:hAnsi="Times New Roman"/>
          <w:b/>
        </w:rPr>
        <w:t>ОБАВЕШТЕЊЕ О МОГУЋНОСТИ ПОДНОШЕЊA ПОНУДЕ СА ВАРИЈАНТАМА, УКОЛИКО ЈЕ ПОДНОШЕЊЕ ТАКВЕ ПОНУДЕ ДОЗВОЉЕНО</w:t>
      </w:r>
    </w:p>
    <w:p w14:paraId="39D8B38F" w14:textId="77777777" w:rsidR="00264376" w:rsidRPr="00FE143A" w:rsidRDefault="00264376" w:rsidP="00264376">
      <w:pPr>
        <w:tabs>
          <w:tab w:val="left" w:pos="3600"/>
        </w:tabs>
        <w:spacing w:before="100" w:after="240" w:line="240" w:lineRule="auto"/>
        <w:jc w:val="both"/>
        <w:rPr>
          <w:rFonts w:ascii="Times New Roman" w:hAnsi="Times New Roman"/>
          <w:color w:val="000000"/>
        </w:rPr>
      </w:pPr>
      <w:r>
        <w:rPr>
          <w:rFonts w:ascii="Times New Roman" w:hAnsi="Times New Roman"/>
          <w:lang w:val="sr-Cyrl-CS"/>
        </w:rPr>
        <w:t>4</w:t>
      </w:r>
      <w:r w:rsidRPr="00E26A4D">
        <w:rPr>
          <w:rFonts w:ascii="Times New Roman" w:hAnsi="Times New Roman"/>
          <w:lang w:val="sr-Cyrl-CS"/>
        </w:rPr>
        <w:t>.1.</w:t>
      </w:r>
      <w:r w:rsidRPr="00E26A4D">
        <w:rPr>
          <w:rFonts w:ascii="Times New Roman" w:hAnsi="Times New Roman"/>
          <w:b/>
          <w:lang w:val="sr-Cyrl-CS"/>
        </w:rPr>
        <w:t xml:space="preserve"> </w:t>
      </w:r>
      <w:r w:rsidRPr="00E26A4D">
        <w:rPr>
          <w:rFonts w:ascii="Times New Roman" w:hAnsi="Times New Roman"/>
          <w:lang w:val="sr-Latn-CS"/>
        </w:rPr>
        <w:t xml:space="preserve">Алтернативна решења у техничкој документацији, односно понуде са варијантама, нису прихватљиве за </w:t>
      </w:r>
      <w:r w:rsidRPr="00E26A4D">
        <w:rPr>
          <w:rFonts w:ascii="Times New Roman" w:hAnsi="Times New Roman"/>
          <w:lang w:val="sr-Cyrl-CS"/>
        </w:rPr>
        <w:t>н</w:t>
      </w:r>
      <w:r w:rsidRPr="00E26A4D">
        <w:rPr>
          <w:rFonts w:ascii="Times New Roman" w:hAnsi="Times New Roman"/>
          <w:lang w:val="sr-Latn-CS"/>
        </w:rPr>
        <w:t>аручиоца.</w:t>
      </w:r>
    </w:p>
    <w:p w14:paraId="496D3E9A" w14:textId="77777777" w:rsidR="00264376" w:rsidRPr="00F22BF3"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22BF3">
        <w:rPr>
          <w:rFonts w:ascii="Times New Roman" w:hAnsi="Times New Roman"/>
          <w:b/>
          <w:lang w:val="sr-Cyrl-CS"/>
        </w:rPr>
        <w:t xml:space="preserve">5. </w:t>
      </w:r>
      <w:r w:rsidRPr="00F22BF3">
        <w:rPr>
          <w:rFonts w:ascii="Times New Roman" w:hAnsi="Times New Roman"/>
          <w:b/>
          <w:lang w:val="sr-Latn-CS"/>
        </w:rPr>
        <w:t xml:space="preserve"> </w:t>
      </w:r>
    </w:p>
    <w:p w14:paraId="7F0788FC" w14:textId="77777777" w:rsidR="00264376" w:rsidRPr="00F22BF3"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22BF3">
        <w:rPr>
          <w:rFonts w:ascii="Times New Roman" w:hAnsi="Times New Roman"/>
          <w:b/>
          <w:lang w:val="sr-Cyrl-CS"/>
        </w:rPr>
        <w:t xml:space="preserve">НАЧИН ИЗМЕНЕ, ДОПУНЕ И ОПОЗИВА ПОНУДЕ </w:t>
      </w:r>
    </w:p>
    <w:p w14:paraId="5F1F3317" w14:textId="77777777" w:rsidR="00264376" w:rsidRPr="00F22BF3" w:rsidRDefault="00264376" w:rsidP="00264376">
      <w:pPr>
        <w:autoSpaceDE w:val="0"/>
        <w:autoSpaceDN w:val="0"/>
        <w:adjustRightInd w:val="0"/>
        <w:spacing w:after="120"/>
        <w:jc w:val="both"/>
        <w:rPr>
          <w:rFonts w:ascii="Times New Roman" w:hAnsi="Times New Roman"/>
          <w:lang w:val="sr-Cyrl-CS"/>
        </w:rPr>
      </w:pPr>
      <w:r w:rsidRPr="00F22BF3">
        <w:rPr>
          <w:rFonts w:ascii="Times New Roman" w:hAnsi="Times New Roman"/>
          <w:lang w:val="sr-Cyrl-CS"/>
        </w:rPr>
        <w:t>5</w:t>
      </w:r>
      <w:r w:rsidRPr="00F22BF3">
        <w:rPr>
          <w:rFonts w:ascii="Times New Roman" w:hAnsi="Times New Roman"/>
          <w:lang w:val="de-DE"/>
        </w:rPr>
        <w:t>.</w:t>
      </w:r>
      <w:r w:rsidRPr="00F22BF3">
        <w:rPr>
          <w:rFonts w:ascii="Times New Roman" w:hAnsi="Times New Roman"/>
          <w:lang w:val="sr-Cyrl-CS"/>
        </w:rPr>
        <w:t>1.</w:t>
      </w:r>
      <w:r w:rsidRPr="00F22BF3">
        <w:rPr>
          <w:rFonts w:ascii="Times New Roman" w:hAnsi="Times New Roman"/>
          <w:lang w:val="de-DE"/>
        </w:rPr>
        <w:t xml:space="preserve"> </w:t>
      </w:r>
      <w:r w:rsidRPr="00F22BF3">
        <w:rPr>
          <w:rFonts w:ascii="Times New Roman" w:hAnsi="Times New Roman"/>
          <w:lang w:val="sr-Cyrl-CS"/>
        </w:rPr>
        <w:t>Понуђач може, до истека рока за подношење понуда, изменити, допунити или опозвати своју понуду.</w:t>
      </w:r>
    </w:p>
    <w:p w14:paraId="4AF7E9D3" w14:textId="77777777" w:rsidR="00264376" w:rsidRPr="00F22BF3" w:rsidRDefault="00264376" w:rsidP="00264376">
      <w:pPr>
        <w:jc w:val="both"/>
        <w:rPr>
          <w:rFonts w:ascii="Times New Roman" w:hAnsi="Times New Roman"/>
          <w:lang w:val="sr-Cyrl-CS"/>
        </w:rPr>
      </w:pPr>
      <w:r w:rsidRPr="00F22BF3">
        <w:rPr>
          <w:rFonts w:ascii="Times New Roman" w:hAnsi="Times New Roman"/>
          <w:lang w:val="sr-Cyrl-CS"/>
        </w:rPr>
        <w:lastRenderedPageBreak/>
        <w:t xml:space="preserve">5.2. Понуђач је дужан да јасно назначи који део понуде мења односно која документа накнадно доставља. </w:t>
      </w:r>
    </w:p>
    <w:p w14:paraId="23D20FC8" w14:textId="77777777" w:rsidR="00264376" w:rsidRPr="00F22BF3" w:rsidRDefault="00264376" w:rsidP="00264376">
      <w:pPr>
        <w:jc w:val="both"/>
        <w:rPr>
          <w:rFonts w:ascii="Times New Roman" w:eastAsia="TimesNewRomanPSMT" w:hAnsi="Times New Roman"/>
          <w:bCs/>
          <w:iCs/>
          <w:lang w:val="sr-Cyrl-CS"/>
        </w:rPr>
      </w:pPr>
      <w:r w:rsidRPr="00F22BF3">
        <w:rPr>
          <w:rFonts w:ascii="Times New Roman" w:eastAsia="TimesNewRomanPSMT" w:hAnsi="Times New Roman"/>
          <w:bCs/>
          <w:iCs/>
          <w:lang w:val="sr-Cyrl-CS"/>
        </w:rPr>
        <w:t xml:space="preserve">Измену, допуну или опозив понуде треба доставити на адресу: </w:t>
      </w:r>
      <w:r w:rsidRPr="00F22BF3">
        <w:rPr>
          <w:rFonts w:ascii="Times New Roman" w:eastAsia="TimesNewRomanPSMT" w:hAnsi="Times New Roman"/>
          <w:bCs/>
          <w:lang w:val="sr-Cyrl-CS"/>
        </w:rPr>
        <w:t>ЈП ”Србијашуме” ШГ „</w:t>
      </w:r>
      <w:r>
        <w:rPr>
          <w:rFonts w:ascii="Times New Roman" w:eastAsia="TimesNewRomanPSMT" w:hAnsi="Times New Roman"/>
          <w:bCs/>
          <w:lang w:val="sr-Cyrl-CS"/>
        </w:rPr>
        <w:t>Тимочке шуме</w:t>
      </w:r>
      <w:r w:rsidRPr="00F22BF3">
        <w:rPr>
          <w:rFonts w:ascii="Times New Roman" w:eastAsia="TimesNewRomanPSMT" w:hAnsi="Times New Roman"/>
          <w:bCs/>
          <w:lang w:val="sr-Cyrl-CS"/>
        </w:rPr>
        <w:t xml:space="preserve">“, </w:t>
      </w:r>
      <w:r>
        <w:rPr>
          <w:rFonts w:ascii="Times New Roman" w:eastAsia="TimesNewRomanPSMT" w:hAnsi="Times New Roman"/>
          <w:bCs/>
          <w:lang w:val="sr-Cyrl-CS"/>
        </w:rPr>
        <w:t>Драгише Петровића бр.5,19370 Бољевац</w:t>
      </w:r>
      <w:r w:rsidRPr="00F22BF3">
        <w:rPr>
          <w:rFonts w:ascii="Times New Roman" w:hAnsi="Times New Roman"/>
          <w:i/>
          <w:iCs/>
          <w:lang w:val="sr-Cyrl-CS"/>
        </w:rPr>
        <w:t xml:space="preserve">, </w:t>
      </w:r>
      <w:r w:rsidRPr="00F22BF3">
        <w:rPr>
          <w:rFonts w:ascii="Times New Roman" w:eastAsia="TimesNewRomanPSMT" w:hAnsi="Times New Roman"/>
          <w:bCs/>
          <w:iCs/>
          <w:color w:val="FF0000"/>
          <w:lang w:val="sr-Cyrl-CS"/>
        </w:rPr>
        <w:t xml:space="preserve"> </w:t>
      </w:r>
      <w:r w:rsidRPr="00F22BF3">
        <w:rPr>
          <w:rFonts w:ascii="Times New Roman" w:eastAsia="TimesNewRomanPSMT" w:hAnsi="Times New Roman"/>
          <w:bCs/>
          <w:iCs/>
          <w:lang w:val="sr-Cyrl-CS"/>
        </w:rPr>
        <w:t>са назнаком:</w:t>
      </w:r>
    </w:p>
    <w:p w14:paraId="4CB4341D" w14:textId="20FA364A" w:rsidR="00264376" w:rsidRPr="00C81BA6" w:rsidRDefault="00264376" w:rsidP="0064597B">
      <w:pPr>
        <w:rPr>
          <w:rFonts w:ascii="Times New Roman" w:eastAsia="TimesNewRomanPSMT" w:hAnsi="Times New Roman"/>
          <w:b/>
          <w:bCs/>
          <w:iCs/>
          <w:lang w:val="sr-Cyrl-CS"/>
        </w:rPr>
      </w:pPr>
      <w:r w:rsidRPr="00D106CF">
        <w:rPr>
          <w:rFonts w:ascii="Times New Roman" w:eastAsia="TimesNewRomanPSMT" w:hAnsi="Times New Roman"/>
          <w:b/>
          <w:bCs/>
          <w:iCs/>
          <w:lang w:val="sr-Cyrl-CS"/>
        </w:rPr>
        <w:t xml:space="preserve">„Измена понуде за јавну набавку </w:t>
      </w:r>
      <w:r w:rsidR="00C61E6F">
        <w:rPr>
          <w:rFonts w:ascii="Times New Roman" w:eastAsia="TimesNewRomanPSMT" w:hAnsi="Times New Roman"/>
          <w:b/>
          <w:bCs/>
          <w:iCs/>
          <w:lang w:val="sr-Cyrl-CS"/>
        </w:rPr>
        <w:t xml:space="preserve">- </w:t>
      </w:r>
      <w:r w:rsidR="00E97CFA">
        <w:rPr>
          <w:rFonts w:ascii="Times New Roman" w:eastAsia="TimesNewRomanPSMT" w:hAnsi="Times New Roman"/>
          <w:b/>
          <w:bCs/>
          <w:iCs/>
          <w:lang w:val="sr-Cyrl-CS"/>
        </w:rPr>
        <w:t xml:space="preserve"> </w:t>
      </w:r>
      <w:r w:rsidR="0064597B" w:rsidRPr="0064597B">
        <w:rPr>
          <w:rFonts w:ascii="Times New Roman" w:eastAsia="TimesNewRomanPSMT" w:hAnsi="Times New Roman"/>
          <w:b/>
          <w:bCs/>
          <w:iCs/>
          <w:lang w:val="sr-Cyrl-CS"/>
        </w:rPr>
        <w:t xml:space="preserve">Услуге </w:t>
      </w:r>
      <w:r w:rsidR="00E97CFA">
        <w:rPr>
          <w:rFonts w:ascii="Times New Roman" w:eastAsia="TimesNewRomanPSMT" w:hAnsi="Times New Roman"/>
          <w:b/>
          <w:bCs/>
          <w:iCs/>
          <w:lang w:val="sr-Cyrl-CS"/>
        </w:rPr>
        <w:t xml:space="preserve">израде пројеката за </w:t>
      </w:r>
      <w:r w:rsidR="0064597B" w:rsidRPr="0064597B">
        <w:rPr>
          <w:rFonts w:ascii="Times New Roman" w:eastAsia="TimesNewRomanPSMT" w:hAnsi="Times New Roman"/>
          <w:b/>
          <w:bCs/>
          <w:iCs/>
          <w:lang w:val="sr-Cyrl-CS"/>
        </w:rPr>
        <w:t>ЗП</w:t>
      </w:r>
      <w:r w:rsidR="00E97CFA">
        <w:rPr>
          <w:rFonts w:ascii="Times New Roman" w:eastAsia="TimesNewRomanPSMT" w:hAnsi="Times New Roman"/>
          <w:b/>
          <w:bCs/>
          <w:iCs/>
          <w:lang w:val="sr-Cyrl-CS"/>
        </w:rPr>
        <w:t>Д</w:t>
      </w:r>
      <w:r w:rsidR="0064597B" w:rsidRPr="0064597B">
        <w:rPr>
          <w:rFonts w:ascii="Times New Roman" w:eastAsia="TimesNewRomanPSMT" w:hAnsi="Times New Roman"/>
          <w:b/>
          <w:bCs/>
          <w:iCs/>
          <w:lang w:val="sr-Cyrl-CS"/>
        </w:rPr>
        <w:t xml:space="preserve"> за ШГ“Тимочке шуме“Бољевац</w:t>
      </w:r>
      <w:r w:rsidR="00440DA8">
        <w:rPr>
          <w:rFonts w:ascii="Times New Roman" w:eastAsia="TimesNewRomanPSMT" w:hAnsi="Times New Roman"/>
          <w:b/>
          <w:bCs/>
          <w:iCs/>
          <w:lang w:val="sr-Cyrl-CS"/>
        </w:rPr>
        <w:t xml:space="preserve"> </w:t>
      </w:r>
      <w:proofErr w:type="spellStart"/>
      <w:r w:rsidR="00700E66">
        <w:rPr>
          <w:rFonts w:ascii="Times New Roman" w:hAnsi="Times New Roman"/>
          <w:b/>
        </w:rPr>
        <w:t>за</w:t>
      </w:r>
      <w:proofErr w:type="spellEnd"/>
      <w:r w:rsidR="00700E66">
        <w:rPr>
          <w:rFonts w:ascii="Times New Roman" w:hAnsi="Times New Roman"/>
          <w:b/>
        </w:rPr>
        <w:t xml:space="preserve"> 201</w:t>
      </w:r>
      <w:r w:rsidR="005B1847">
        <w:rPr>
          <w:rFonts w:ascii="Times New Roman" w:hAnsi="Times New Roman"/>
          <w:b/>
        </w:rPr>
        <w:t>9</w:t>
      </w:r>
      <w:r w:rsidR="00D72291">
        <w:rPr>
          <w:rFonts w:ascii="Times New Roman" w:hAnsi="Times New Roman"/>
          <w:b/>
        </w:rPr>
        <w:t>.</w:t>
      </w:r>
      <w:r w:rsidR="00700E66">
        <w:rPr>
          <w:rFonts w:ascii="Times New Roman" w:hAnsi="Times New Roman"/>
          <w:b/>
        </w:rPr>
        <w:t>год.</w:t>
      </w:r>
      <w:r w:rsidRPr="00D106CF">
        <w:rPr>
          <w:rFonts w:ascii="Times New Roman" w:eastAsia="TimesNewRomanPSMT" w:hAnsi="Times New Roman"/>
          <w:b/>
          <w:bCs/>
          <w:iCs/>
          <w:lang w:val="sr-Cyrl-CS"/>
        </w:rPr>
        <w:t>, бр</w:t>
      </w:r>
      <w:r w:rsidRPr="00F06799">
        <w:rPr>
          <w:rFonts w:ascii="Times New Roman" w:eastAsia="TimesNewRomanPSMT" w:hAnsi="Times New Roman"/>
          <w:b/>
          <w:bCs/>
          <w:iCs/>
          <w:lang w:val="sr-Cyrl-CS"/>
        </w:rPr>
        <w:t xml:space="preserve">. </w:t>
      </w:r>
      <w:r w:rsidR="00E97CFA">
        <w:rPr>
          <w:rFonts w:ascii="Times New Roman" w:eastAsia="TimesNewRomanPSMT" w:hAnsi="Times New Roman"/>
          <w:b/>
          <w:bCs/>
          <w:iCs/>
          <w:lang w:val="sr-Cyrl-CS"/>
        </w:rPr>
        <w:t>437</w:t>
      </w:r>
      <w:r w:rsidRPr="00C81BA6">
        <w:rPr>
          <w:rFonts w:ascii="Times New Roman" w:eastAsia="TimesNewRomanPSMT" w:hAnsi="Times New Roman"/>
          <w:b/>
          <w:bCs/>
          <w:iCs/>
          <w:lang w:val="sr-Cyrl-CS"/>
        </w:rPr>
        <w:t>/201</w:t>
      </w:r>
      <w:r w:rsidR="005B1847">
        <w:rPr>
          <w:rFonts w:ascii="Times New Roman" w:eastAsia="TimesNewRomanPSMT" w:hAnsi="Times New Roman"/>
          <w:b/>
          <w:bCs/>
          <w:iCs/>
          <w:lang w:val="sr-Cyrl-CS"/>
        </w:rPr>
        <w:t>9</w:t>
      </w:r>
      <w:r w:rsidR="00E97CFA">
        <w:rPr>
          <w:rFonts w:ascii="Times New Roman" w:eastAsia="TimesNewRomanPSMT" w:hAnsi="Times New Roman"/>
          <w:b/>
          <w:bCs/>
          <w:iCs/>
          <w:lang w:val="sr-Cyrl-CS"/>
        </w:rPr>
        <w:t>,</w:t>
      </w:r>
      <w:r w:rsidR="00C61E6F">
        <w:rPr>
          <w:rFonts w:ascii="Times New Roman" w:eastAsia="TimesNewRomanPSMT" w:hAnsi="Times New Roman"/>
          <w:b/>
          <w:bCs/>
          <w:iCs/>
          <w:lang w:val="sr-Cyrl-CS"/>
        </w:rPr>
        <w:t xml:space="preserve"> за п</w:t>
      </w:r>
      <w:r w:rsidR="00E97CFA">
        <w:rPr>
          <w:rFonts w:ascii="Times New Roman" w:eastAsia="TimesNewRomanPSMT" w:hAnsi="Times New Roman"/>
          <w:b/>
          <w:bCs/>
          <w:iCs/>
          <w:lang w:val="sr-Cyrl-CS"/>
        </w:rPr>
        <w:t>артиј</w:t>
      </w:r>
      <w:r w:rsidR="00C61E6F">
        <w:rPr>
          <w:rFonts w:ascii="Times New Roman" w:eastAsia="TimesNewRomanPSMT" w:hAnsi="Times New Roman"/>
          <w:b/>
          <w:bCs/>
          <w:iCs/>
          <w:lang w:val="sr-Cyrl-CS"/>
        </w:rPr>
        <w:t>у</w:t>
      </w:r>
      <w:r w:rsidR="00E97CFA">
        <w:rPr>
          <w:rFonts w:ascii="Times New Roman" w:eastAsia="TimesNewRomanPSMT" w:hAnsi="Times New Roman"/>
          <w:b/>
          <w:bCs/>
          <w:iCs/>
          <w:lang w:val="sr-Cyrl-CS"/>
        </w:rPr>
        <w:t>............</w:t>
      </w:r>
      <w:r w:rsidRPr="00C81BA6">
        <w:rPr>
          <w:rFonts w:ascii="Times New Roman" w:eastAsia="TimesNewRomanPSMT" w:hAnsi="Times New Roman"/>
          <w:b/>
          <w:bCs/>
          <w:iCs/>
          <w:lang w:val="sr-Cyrl-CS"/>
        </w:rPr>
        <w:t xml:space="preserve"> </w:t>
      </w:r>
      <w:r w:rsidRPr="00C81BA6">
        <w:rPr>
          <w:rFonts w:ascii="Times New Roman" w:hAnsi="Times New Roman"/>
          <w:b/>
          <w:color w:val="000000"/>
          <w:lang w:val="sr-Cyrl-CS"/>
        </w:rPr>
        <w:t xml:space="preserve">- НЕ ОТВАРАТИ” </w:t>
      </w:r>
      <w:r w:rsidRPr="00C81BA6">
        <w:rPr>
          <w:rFonts w:ascii="Times New Roman" w:eastAsia="TimesNewRomanPSMT" w:hAnsi="Times New Roman"/>
          <w:b/>
          <w:bCs/>
          <w:iCs/>
          <w:lang w:val="sr-Cyrl-CS"/>
        </w:rPr>
        <w:t>или</w:t>
      </w:r>
      <w:r w:rsidR="00440DA8">
        <w:rPr>
          <w:rFonts w:ascii="Times New Roman" w:eastAsia="TimesNewRomanPSMT" w:hAnsi="Times New Roman"/>
          <w:b/>
          <w:bCs/>
          <w:iCs/>
          <w:lang w:val="sr-Cyrl-CS"/>
        </w:rPr>
        <w:br/>
      </w:r>
      <w:r w:rsidR="00440DA8">
        <w:rPr>
          <w:rFonts w:ascii="Times New Roman" w:eastAsia="TimesNewRomanPSMT" w:hAnsi="Times New Roman"/>
          <w:b/>
          <w:bCs/>
          <w:iCs/>
          <w:lang w:val="sr-Cyrl-CS"/>
        </w:rPr>
        <w:br/>
      </w:r>
      <w:r w:rsidRPr="00C81BA6">
        <w:rPr>
          <w:rFonts w:ascii="Times New Roman" w:eastAsia="TimesNewRomanPSMT" w:hAnsi="Times New Roman"/>
          <w:b/>
          <w:bCs/>
          <w:iCs/>
          <w:lang w:val="sr-Cyrl-CS"/>
        </w:rPr>
        <w:t>„Допуна понуде за јавну набавку</w:t>
      </w:r>
      <w:r w:rsidR="00C61E6F">
        <w:rPr>
          <w:rFonts w:ascii="Times New Roman" w:eastAsia="TimesNewRomanPSMT" w:hAnsi="Times New Roman"/>
          <w:b/>
          <w:bCs/>
          <w:iCs/>
          <w:lang w:val="sr-Cyrl-CS"/>
        </w:rPr>
        <w:t xml:space="preserve"> - </w:t>
      </w:r>
      <w:r w:rsidR="0064597B" w:rsidRPr="0064597B">
        <w:rPr>
          <w:rFonts w:ascii="Times New Roman" w:eastAsia="TimesNewRomanPSMT" w:hAnsi="Times New Roman"/>
          <w:b/>
          <w:bCs/>
          <w:iCs/>
          <w:lang w:val="sr-Cyrl-CS"/>
        </w:rPr>
        <w:t xml:space="preserve">Услуге  </w:t>
      </w:r>
      <w:r w:rsidR="00E97CFA">
        <w:rPr>
          <w:rFonts w:ascii="Times New Roman" w:eastAsia="TimesNewRomanPSMT" w:hAnsi="Times New Roman"/>
          <w:b/>
          <w:bCs/>
          <w:iCs/>
          <w:lang w:val="sr-Cyrl-CS"/>
        </w:rPr>
        <w:t xml:space="preserve">израде пројеката за </w:t>
      </w:r>
      <w:r w:rsidR="00E97CFA" w:rsidRPr="0064597B">
        <w:rPr>
          <w:rFonts w:ascii="Times New Roman" w:eastAsia="TimesNewRomanPSMT" w:hAnsi="Times New Roman"/>
          <w:b/>
          <w:bCs/>
          <w:iCs/>
          <w:lang w:val="sr-Cyrl-CS"/>
        </w:rPr>
        <w:t>ЗП</w:t>
      </w:r>
      <w:r w:rsidR="00E97CFA">
        <w:rPr>
          <w:rFonts w:ascii="Times New Roman" w:eastAsia="TimesNewRomanPSMT" w:hAnsi="Times New Roman"/>
          <w:b/>
          <w:bCs/>
          <w:iCs/>
          <w:lang w:val="sr-Cyrl-CS"/>
        </w:rPr>
        <w:t>Д</w:t>
      </w:r>
      <w:r w:rsidR="00E97CFA" w:rsidRPr="0064597B">
        <w:rPr>
          <w:rFonts w:ascii="Times New Roman" w:eastAsia="TimesNewRomanPSMT" w:hAnsi="Times New Roman"/>
          <w:b/>
          <w:bCs/>
          <w:iCs/>
          <w:lang w:val="sr-Cyrl-CS"/>
        </w:rPr>
        <w:t xml:space="preserve"> </w:t>
      </w:r>
      <w:r w:rsidR="0064597B" w:rsidRPr="0064597B">
        <w:rPr>
          <w:rFonts w:ascii="Times New Roman" w:eastAsia="TimesNewRomanPSMT" w:hAnsi="Times New Roman"/>
          <w:b/>
          <w:bCs/>
          <w:iCs/>
          <w:lang w:val="sr-Cyrl-CS"/>
        </w:rPr>
        <w:t>за ШГ“Тимочке шуме“Бољевац</w:t>
      </w:r>
      <w:r w:rsidR="001E454D">
        <w:rPr>
          <w:rFonts w:ascii="Times New Roman" w:hAnsi="Times New Roman"/>
          <w:b/>
        </w:rPr>
        <w:t xml:space="preserve"> </w:t>
      </w:r>
      <w:proofErr w:type="spellStart"/>
      <w:r w:rsidR="001E454D">
        <w:rPr>
          <w:rFonts w:ascii="Times New Roman" w:hAnsi="Times New Roman"/>
          <w:b/>
        </w:rPr>
        <w:t>за</w:t>
      </w:r>
      <w:proofErr w:type="spellEnd"/>
      <w:r w:rsidR="001E454D">
        <w:rPr>
          <w:rFonts w:ascii="Times New Roman" w:hAnsi="Times New Roman"/>
          <w:b/>
        </w:rPr>
        <w:t xml:space="preserve"> 201</w:t>
      </w:r>
      <w:r w:rsidR="005B1847">
        <w:rPr>
          <w:rFonts w:ascii="Times New Roman" w:hAnsi="Times New Roman"/>
          <w:b/>
        </w:rPr>
        <w:t>9</w:t>
      </w:r>
      <w:r w:rsidR="001E454D">
        <w:rPr>
          <w:rFonts w:ascii="Times New Roman" w:hAnsi="Times New Roman"/>
          <w:b/>
        </w:rPr>
        <w:t>.год.</w:t>
      </w:r>
      <w:r w:rsidR="001E454D" w:rsidRPr="00D106CF">
        <w:rPr>
          <w:rFonts w:ascii="Times New Roman" w:eastAsia="TimesNewRomanPSMT" w:hAnsi="Times New Roman"/>
          <w:b/>
          <w:bCs/>
          <w:iCs/>
          <w:lang w:val="sr-Cyrl-CS"/>
        </w:rPr>
        <w:t>, бр</w:t>
      </w:r>
      <w:r w:rsidR="001E454D" w:rsidRPr="00F06799">
        <w:rPr>
          <w:rFonts w:ascii="Times New Roman" w:eastAsia="TimesNewRomanPSMT" w:hAnsi="Times New Roman"/>
          <w:b/>
          <w:bCs/>
          <w:iCs/>
          <w:lang w:val="sr-Cyrl-CS"/>
        </w:rPr>
        <w:t xml:space="preserve">. </w:t>
      </w:r>
      <w:r w:rsidR="00E97CFA">
        <w:rPr>
          <w:rFonts w:ascii="Times New Roman" w:eastAsia="TimesNewRomanPSMT" w:hAnsi="Times New Roman"/>
          <w:b/>
          <w:bCs/>
          <w:iCs/>
          <w:lang w:val="sr-Cyrl-CS"/>
        </w:rPr>
        <w:t>437</w:t>
      </w:r>
      <w:r w:rsidR="001E454D" w:rsidRPr="00C81BA6">
        <w:rPr>
          <w:rFonts w:ascii="Times New Roman" w:eastAsia="TimesNewRomanPSMT" w:hAnsi="Times New Roman"/>
          <w:b/>
          <w:bCs/>
          <w:iCs/>
          <w:lang w:val="sr-Cyrl-CS"/>
        </w:rPr>
        <w:t>/201</w:t>
      </w:r>
      <w:r w:rsidR="005B1847">
        <w:rPr>
          <w:rFonts w:ascii="Times New Roman" w:eastAsia="TimesNewRomanPSMT" w:hAnsi="Times New Roman"/>
          <w:b/>
          <w:bCs/>
          <w:iCs/>
          <w:lang w:val="sr-Cyrl-CS"/>
        </w:rPr>
        <w:t>9</w:t>
      </w:r>
      <w:r w:rsidR="00E97CFA">
        <w:rPr>
          <w:rFonts w:ascii="Times New Roman" w:eastAsia="TimesNewRomanPSMT" w:hAnsi="Times New Roman"/>
          <w:b/>
          <w:bCs/>
          <w:iCs/>
          <w:lang w:val="sr-Cyrl-CS"/>
        </w:rPr>
        <w:t>,</w:t>
      </w:r>
      <w:r w:rsidR="00C61E6F">
        <w:rPr>
          <w:rFonts w:ascii="Times New Roman" w:eastAsia="TimesNewRomanPSMT" w:hAnsi="Times New Roman"/>
          <w:b/>
          <w:bCs/>
          <w:iCs/>
          <w:lang w:val="sr-Cyrl-CS"/>
        </w:rPr>
        <w:t>за п</w:t>
      </w:r>
      <w:r w:rsidR="00E97CFA">
        <w:rPr>
          <w:rFonts w:ascii="Times New Roman" w:eastAsia="TimesNewRomanPSMT" w:hAnsi="Times New Roman"/>
          <w:b/>
          <w:bCs/>
          <w:iCs/>
          <w:lang w:val="sr-Cyrl-CS"/>
        </w:rPr>
        <w:t>артиј</w:t>
      </w:r>
      <w:r w:rsidR="00C61E6F">
        <w:rPr>
          <w:rFonts w:ascii="Times New Roman" w:eastAsia="TimesNewRomanPSMT" w:hAnsi="Times New Roman"/>
          <w:b/>
          <w:bCs/>
          <w:iCs/>
          <w:lang w:val="sr-Cyrl-CS"/>
        </w:rPr>
        <w:t>у</w:t>
      </w:r>
      <w:r w:rsidR="00E97CFA">
        <w:rPr>
          <w:rFonts w:ascii="Times New Roman" w:eastAsia="TimesNewRomanPSMT" w:hAnsi="Times New Roman"/>
          <w:b/>
          <w:bCs/>
          <w:iCs/>
          <w:lang w:val="sr-Cyrl-CS"/>
        </w:rPr>
        <w:t xml:space="preserve"> ........</w:t>
      </w:r>
      <w:r w:rsidR="001E454D" w:rsidRPr="00C81BA6">
        <w:rPr>
          <w:rFonts w:ascii="Times New Roman" w:eastAsia="TimesNewRomanPSMT" w:hAnsi="Times New Roman"/>
          <w:b/>
          <w:bCs/>
          <w:iCs/>
          <w:lang w:val="sr-Cyrl-CS"/>
        </w:rPr>
        <w:t xml:space="preserve"> </w:t>
      </w:r>
      <w:r w:rsidR="001E454D" w:rsidRPr="00C81BA6">
        <w:rPr>
          <w:rFonts w:ascii="Times New Roman" w:hAnsi="Times New Roman"/>
          <w:b/>
          <w:color w:val="000000"/>
          <w:lang w:val="sr-Cyrl-CS"/>
        </w:rPr>
        <w:t>- НЕ ОТВАРАТИ</w:t>
      </w:r>
      <w:r w:rsidR="001E454D" w:rsidRPr="00C81BA6">
        <w:rPr>
          <w:rFonts w:ascii="Times New Roman" w:hAnsi="Times New Roman"/>
          <w:b/>
          <w:sz w:val="24"/>
          <w:szCs w:val="24"/>
          <w:lang w:val="sr-Cyrl-CS"/>
        </w:rPr>
        <w:t xml:space="preserve"> </w:t>
      </w:r>
      <w:r w:rsidRPr="00C81BA6">
        <w:rPr>
          <w:rFonts w:ascii="Times New Roman" w:eastAsia="TimesNewRomanPSMT" w:hAnsi="Times New Roman"/>
          <w:b/>
          <w:bCs/>
          <w:iCs/>
          <w:lang w:val="sr-Cyrl-CS"/>
        </w:rPr>
        <w:t>или</w:t>
      </w:r>
    </w:p>
    <w:p w14:paraId="384008D0" w14:textId="3CA8246A" w:rsidR="00264376" w:rsidRPr="00C81BA6" w:rsidRDefault="00264376" w:rsidP="0064597B">
      <w:pPr>
        <w:rPr>
          <w:rFonts w:ascii="Times New Roman" w:eastAsia="TimesNewRomanPS-BoldMT" w:hAnsi="Times New Roman"/>
          <w:b/>
          <w:bCs/>
          <w:lang w:val="sr-Cyrl-CS"/>
        </w:rPr>
      </w:pPr>
      <w:r w:rsidRPr="00C81BA6">
        <w:rPr>
          <w:rFonts w:ascii="Times New Roman" w:eastAsia="TimesNewRomanPSMT" w:hAnsi="Times New Roman"/>
          <w:b/>
          <w:bCs/>
          <w:iCs/>
          <w:lang w:val="sr-Cyrl-CS"/>
        </w:rPr>
        <w:t>„Опозив понуде за јавну набавку</w:t>
      </w:r>
      <w:r w:rsidR="0064597B" w:rsidRPr="0064597B">
        <w:t xml:space="preserve"> </w:t>
      </w:r>
      <w:r w:rsidR="00C61E6F">
        <w:rPr>
          <w:lang w:val="sr-Cyrl-RS"/>
        </w:rPr>
        <w:t xml:space="preserve">- </w:t>
      </w:r>
      <w:r w:rsidR="0064597B" w:rsidRPr="0064597B">
        <w:rPr>
          <w:rFonts w:ascii="Times New Roman" w:eastAsia="TimesNewRomanPSMT" w:hAnsi="Times New Roman"/>
          <w:b/>
          <w:bCs/>
          <w:iCs/>
          <w:lang w:val="sr-Cyrl-CS"/>
        </w:rPr>
        <w:t xml:space="preserve">Услуге </w:t>
      </w:r>
      <w:r w:rsidR="00E97CFA">
        <w:rPr>
          <w:rFonts w:ascii="Times New Roman" w:eastAsia="TimesNewRomanPSMT" w:hAnsi="Times New Roman"/>
          <w:b/>
          <w:bCs/>
          <w:iCs/>
          <w:lang w:val="sr-Cyrl-CS"/>
        </w:rPr>
        <w:t xml:space="preserve">израде пројеката за </w:t>
      </w:r>
      <w:r w:rsidR="00E97CFA" w:rsidRPr="0064597B">
        <w:rPr>
          <w:rFonts w:ascii="Times New Roman" w:eastAsia="TimesNewRomanPSMT" w:hAnsi="Times New Roman"/>
          <w:b/>
          <w:bCs/>
          <w:iCs/>
          <w:lang w:val="sr-Cyrl-CS"/>
        </w:rPr>
        <w:t>ЗП</w:t>
      </w:r>
      <w:r w:rsidR="00E97CFA">
        <w:rPr>
          <w:rFonts w:ascii="Times New Roman" w:eastAsia="TimesNewRomanPSMT" w:hAnsi="Times New Roman"/>
          <w:b/>
          <w:bCs/>
          <w:iCs/>
          <w:lang w:val="sr-Cyrl-CS"/>
        </w:rPr>
        <w:t>Д</w:t>
      </w:r>
      <w:r w:rsidR="00E97CFA" w:rsidRPr="0064597B">
        <w:rPr>
          <w:rFonts w:ascii="Times New Roman" w:eastAsia="TimesNewRomanPSMT" w:hAnsi="Times New Roman"/>
          <w:b/>
          <w:bCs/>
          <w:iCs/>
          <w:lang w:val="sr-Cyrl-CS"/>
        </w:rPr>
        <w:t xml:space="preserve"> </w:t>
      </w:r>
      <w:r w:rsidR="0064597B" w:rsidRPr="0064597B">
        <w:rPr>
          <w:rFonts w:ascii="Times New Roman" w:eastAsia="TimesNewRomanPSMT" w:hAnsi="Times New Roman"/>
          <w:b/>
          <w:bCs/>
          <w:iCs/>
          <w:lang w:val="sr-Cyrl-CS"/>
        </w:rPr>
        <w:t xml:space="preserve"> за ШГ“Тимочке шуме“Бољевац</w:t>
      </w:r>
      <w:r w:rsidRPr="00C81BA6">
        <w:rPr>
          <w:rFonts w:ascii="Times New Roman" w:eastAsia="TimesNewRomanPSMT" w:hAnsi="Times New Roman"/>
          <w:b/>
          <w:bCs/>
          <w:iCs/>
          <w:lang w:val="sr-Cyrl-CS"/>
        </w:rPr>
        <w:t xml:space="preserve"> </w:t>
      </w:r>
      <w:r w:rsidR="00440DA8">
        <w:rPr>
          <w:rFonts w:ascii="Times New Roman" w:eastAsia="TimesNewRomanPSMT" w:hAnsi="Times New Roman"/>
          <w:b/>
          <w:bCs/>
          <w:iCs/>
          <w:lang w:val="sr-Cyrl-CS"/>
        </w:rPr>
        <w:t xml:space="preserve">за </w:t>
      </w:r>
      <w:r w:rsidR="001E454D">
        <w:rPr>
          <w:rFonts w:ascii="Times New Roman" w:hAnsi="Times New Roman"/>
          <w:b/>
        </w:rPr>
        <w:t>201</w:t>
      </w:r>
      <w:r w:rsidR="005B1847">
        <w:rPr>
          <w:rFonts w:ascii="Times New Roman" w:hAnsi="Times New Roman"/>
          <w:b/>
        </w:rPr>
        <w:t>9</w:t>
      </w:r>
      <w:r w:rsidR="001E454D">
        <w:rPr>
          <w:rFonts w:ascii="Times New Roman" w:hAnsi="Times New Roman"/>
          <w:b/>
        </w:rPr>
        <w:t>.год.</w:t>
      </w:r>
      <w:r w:rsidR="001E454D" w:rsidRPr="00D106CF">
        <w:rPr>
          <w:rFonts w:ascii="Times New Roman" w:eastAsia="TimesNewRomanPSMT" w:hAnsi="Times New Roman"/>
          <w:b/>
          <w:bCs/>
          <w:iCs/>
          <w:lang w:val="sr-Cyrl-CS"/>
        </w:rPr>
        <w:t>, бр</w:t>
      </w:r>
      <w:r w:rsidR="001E454D" w:rsidRPr="00F06799">
        <w:rPr>
          <w:rFonts w:ascii="Times New Roman" w:eastAsia="TimesNewRomanPSMT" w:hAnsi="Times New Roman"/>
          <w:b/>
          <w:bCs/>
          <w:iCs/>
          <w:lang w:val="sr-Cyrl-CS"/>
        </w:rPr>
        <w:t xml:space="preserve">. </w:t>
      </w:r>
      <w:r w:rsidR="00E97CFA">
        <w:rPr>
          <w:rFonts w:ascii="Times New Roman" w:eastAsia="TimesNewRomanPSMT" w:hAnsi="Times New Roman"/>
          <w:b/>
          <w:bCs/>
          <w:iCs/>
          <w:lang w:val="sr-Cyrl-CS"/>
        </w:rPr>
        <w:t>437</w:t>
      </w:r>
      <w:r w:rsidR="001E454D" w:rsidRPr="00C81BA6">
        <w:rPr>
          <w:rFonts w:ascii="Times New Roman" w:eastAsia="TimesNewRomanPSMT" w:hAnsi="Times New Roman"/>
          <w:b/>
          <w:bCs/>
          <w:iCs/>
          <w:lang w:val="sr-Cyrl-CS"/>
        </w:rPr>
        <w:t>/201</w:t>
      </w:r>
      <w:r w:rsidR="005B1847">
        <w:rPr>
          <w:rFonts w:ascii="Times New Roman" w:eastAsia="TimesNewRomanPSMT" w:hAnsi="Times New Roman"/>
          <w:b/>
          <w:bCs/>
          <w:iCs/>
          <w:lang w:val="sr-Cyrl-CS"/>
        </w:rPr>
        <w:t>9</w:t>
      </w:r>
      <w:r w:rsidR="00E97CFA">
        <w:rPr>
          <w:rFonts w:ascii="Times New Roman" w:eastAsia="TimesNewRomanPSMT" w:hAnsi="Times New Roman"/>
          <w:b/>
          <w:bCs/>
          <w:iCs/>
          <w:lang w:val="sr-Cyrl-CS"/>
        </w:rPr>
        <w:t xml:space="preserve"> ,</w:t>
      </w:r>
      <w:r w:rsidR="00C61E6F">
        <w:rPr>
          <w:rFonts w:ascii="Times New Roman" w:eastAsia="TimesNewRomanPSMT" w:hAnsi="Times New Roman"/>
          <w:b/>
          <w:bCs/>
          <w:iCs/>
          <w:lang w:val="sr-Cyrl-CS"/>
        </w:rPr>
        <w:t>за п</w:t>
      </w:r>
      <w:r w:rsidR="00E97CFA">
        <w:rPr>
          <w:rFonts w:ascii="Times New Roman" w:eastAsia="TimesNewRomanPSMT" w:hAnsi="Times New Roman"/>
          <w:b/>
          <w:bCs/>
          <w:iCs/>
          <w:lang w:val="sr-Cyrl-CS"/>
        </w:rPr>
        <w:t>артиј</w:t>
      </w:r>
      <w:r w:rsidR="00C61E6F">
        <w:rPr>
          <w:rFonts w:ascii="Times New Roman" w:eastAsia="TimesNewRomanPSMT" w:hAnsi="Times New Roman"/>
          <w:b/>
          <w:bCs/>
          <w:iCs/>
          <w:lang w:val="sr-Cyrl-CS"/>
        </w:rPr>
        <w:t>у</w:t>
      </w:r>
      <w:r w:rsidR="00E97CFA">
        <w:rPr>
          <w:rFonts w:ascii="Times New Roman" w:eastAsia="TimesNewRomanPSMT" w:hAnsi="Times New Roman"/>
          <w:b/>
          <w:bCs/>
          <w:iCs/>
          <w:lang w:val="sr-Cyrl-CS"/>
        </w:rPr>
        <w:t xml:space="preserve"> .........</w:t>
      </w:r>
      <w:r w:rsidR="001E454D" w:rsidRPr="00C81BA6">
        <w:rPr>
          <w:rFonts w:ascii="Times New Roman" w:eastAsia="TimesNewRomanPSMT" w:hAnsi="Times New Roman"/>
          <w:b/>
          <w:bCs/>
          <w:iCs/>
          <w:lang w:val="sr-Cyrl-CS"/>
        </w:rPr>
        <w:t xml:space="preserve"> </w:t>
      </w:r>
      <w:r w:rsidR="001E454D" w:rsidRPr="00C81BA6">
        <w:rPr>
          <w:rFonts w:ascii="Times New Roman" w:hAnsi="Times New Roman"/>
          <w:b/>
          <w:color w:val="000000"/>
          <w:lang w:val="sr-Cyrl-CS"/>
        </w:rPr>
        <w:t>- НЕ ОТВАРАТИ</w:t>
      </w:r>
      <w:r w:rsidRPr="00C81BA6">
        <w:rPr>
          <w:rFonts w:ascii="Times New Roman" w:hAnsi="Times New Roman"/>
          <w:b/>
          <w:lang w:val="sr-Cyrl-CS"/>
        </w:rPr>
        <w:t>“</w:t>
      </w:r>
      <w:r w:rsidRPr="00C81BA6">
        <w:rPr>
          <w:rFonts w:ascii="Times New Roman" w:eastAsia="TimesNewRomanPS-BoldMT" w:hAnsi="Times New Roman"/>
          <w:b/>
          <w:bCs/>
          <w:lang w:val="sr-Cyrl-CS"/>
        </w:rPr>
        <w:t>или</w:t>
      </w:r>
    </w:p>
    <w:p w14:paraId="0B9EE9F5" w14:textId="4023D32E" w:rsidR="00264376" w:rsidRDefault="00264376" w:rsidP="00264376">
      <w:pPr>
        <w:spacing w:after="0" w:line="240" w:lineRule="auto"/>
        <w:rPr>
          <w:rFonts w:ascii="Times New Roman" w:hAnsi="Times New Roman"/>
          <w:b/>
          <w:sz w:val="24"/>
          <w:szCs w:val="24"/>
          <w:lang w:val="sr-Cyrl-CS"/>
        </w:rPr>
      </w:pPr>
      <w:r w:rsidRPr="00C81BA6">
        <w:rPr>
          <w:rFonts w:ascii="Times New Roman" w:eastAsia="TimesNewRomanPSMT" w:hAnsi="Times New Roman"/>
          <w:b/>
          <w:bCs/>
          <w:iCs/>
          <w:lang w:val="sr-Cyrl-CS"/>
        </w:rPr>
        <w:t>„Измена и допуна понуде за јавну набавку</w:t>
      </w:r>
      <w:r w:rsidR="00C61E6F">
        <w:rPr>
          <w:rFonts w:ascii="Times New Roman" w:eastAsia="TimesNewRomanPSMT" w:hAnsi="Times New Roman"/>
          <w:b/>
          <w:bCs/>
          <w:iCs/>
          <w:lang w:val="sr-Cyrl-CS"/>
        </w:rPr>
        <w:t xml:space="preserve"> -</w:t>
      </w:r>
      <w:r w:rsidRPr="00C81BA6">
        <w:rPr>
          <w:rFonts w:ascii="Times New Roman" w:eastAsia="TimesNewRomanPSMT" w:hAnsi="Times New Roman"/>
          <w:b/>
          <w:bCs/>
          <w:iCs/>
          <w:lang w:val="sr-Cyrl-CS"/>
        </w:rPr>
        <w:t xml:space="preserve"> </w:t>
      </w:r>
      <w:r w:rsidR="0064597B" w:rsidRPr="0064597B">
        <w:rPr>
          <w:rFonts w:ascii="Times New Roman" w:eastAsia="TimesNewRomanPSMT" w:hAnsi="Times New Roman"/>
          <w:b/>
          <w:bCs/>
          <w:iCs/>
          <w:lang w:val="sr-Cyrl-CS"/>
        </w:rPr>
        <w:t xml:space="preserve">Услуге </w:t>
      </w:r>
      <w:r w:rsidR="00E97CFA">
        <w:rPr>
          <w:rFonts w:ascii="Times New Roman" w:eastAsia="TimesNewRomanPSMT" w:hAnsi="Times New Roman"/>
          <w:b/>
          <w:bCs/>
          <w:iCs/>
          <w:lang w:val="sr-Cyrl-CS"/>
        </w:rPr>
        <w:t xml:space="preserve">израде пројеката за </w:t>
      </w:r>
      <w:r w:rsidR="00E97CFA" w:rsidRPr="0064597B">
        <w:rPr>
          <w:rFonts w:ascii="Times New Roman" w:eastAsia="TimesNewRomanPSMT" w:hAnsi="Times New Roman"/>
          <w:b/>
          <w:bCs/>
          <w:iCs/>
          <w:lang w:val="sr-Cyrl-CS"/>
        </w:rPr>
        <w:t>ЗП</w:t>
      </w:r>
      <w:r w:rsidR="00E97CFA">
        <w:rPr>
          <w:rFonts w:ascii="Times New Roman" w:eastAsia="TimesNewRomanPSMT" w:hAnsi="Times New Roman"/>
          <w:b/>
          <w:bCs/>
          <w:iCs/>
          <w:lang w:val="sr-Cyrl-CS"/>
        </w:rPr>
        <w:t>Д</w:t>
      </w:r>
      <w:r w:rsidR="00E97CFA" w:rsidRPr="0064597B">
        <w:rPr>
          <w:rFonts w:ascii="Times New Roman" w:eastAsia="TimesNewRomanPSMT" w:hAnsi="Times New Roman"/>
          <w:b/>
          <w:bCs/>
          <w:iCs/>
          <w:lang w:val="sr-Cyrl-CS"/>
        </w:rPr>
        <w:t xml:space="preserve"> </w:t>
      </w:r>
      <w:r w:rsidR="00E97CFA">
        <w:rPr>
          <w:rFonts w:ascii="Times New Roman" w:eastAsia="TimesNewRomanPSMT" w:hAnsi="Times New Roman"/>
          <w:b/>
          <w:bCs/>
          <w:iCs/>
          <w:lang w:val="sr-Cyrl-CS"/>
        </w:rPr>
        <w:t xml:space="preserve"> за Ш</w:t>
      </w:r>
      <w:r w:rsidR="0064597B" w:rsidRPr="0064597B">
        <w:rPr>
          <w:rFonts w:ascii="Times New Roman" w:eastAsia="TimesNewRomanPSMT" w:hAnsi="Times New Roman"/>
          <w:b/>
          <w:bCs/>
          <w:iCs/>
          <w:lang w:val="sr-Cyrl-CS"/>
        </w:rPr>
        <w:t>Г“Тимочке шуме“</w:t>
      </w:r>
      <w:r w:rsidR="00F04051" w:rsidRPr="00C7189B">
        <w:rPr>
          <w:rFonts w:ascii="Times New Roman" w:hAnsi="Times New Roman"/>
          <w:b/>
          <w:lang w:val="sr-Cyrl-CS"/>
        </w:rPr>
        <w:t>Бољевац</w:t>
      </w:r>
      <w:r w:rsidR="00F04051">
        <w:rPr>
          <w:rFonts w:ascii="Times New Roman" w:hAnsi="Times New Roman"/>
          <w:b/>
        </w:rPr>
        <w:t xml:space="preserve"> </w:t>
      </w:r>
      <w:proofErr w:type="spellStart"/>
      <w:r w:rsidR="00F04051">
        <w:rPr>
          <w:rFonts w:ascii="Times New Roman" w:hAnsi="Times New Roman"/>
          <w:b/>
        </w:rPr>
        <w:t>за</w:t>
      </w:r>
      <w:proofErr w:type="spellEnd"/>
      <w:r w:rsidR="00F04051">
        <w:rPr>
          <w:rFonts w:ascii="Times New Roman" w:hAnsi="Times New Roman"/>
          <w:b/>
        </w:rPr>
        <w:t xml:space="preserve"> 201</w:t>
      </w:r>
      <w:r w:rsidR="005B1847">
        <w:rPr>
          <w:rFonts w:ascii="Times New Roman" w:hAnsi="Times New Roman"/>
          <w:b/>
        </w:rPr>
        <w:t>9</w:t>
      </w:r>
      <w:r w:rsidR="00F04051">
        <w:rPr>
          <w:rFonts w:ascii="Times New Roman" w:hAnsi="Times New Roman"/>
          <w:b/>
        </w:rPr>
        <w:t>.год.</w:t>
      </w:r>
      <w:r w:rsidR="00F04051" w:rsidRPr="00D106CF">
        <w:rPr>
          <w:rFonts w:ascii="Times New Roman" w:eastAsia="TimesNewRomanPSMT" w:hAnsi="Times New Roman"/>
          <w:b/>
          <w:bCs/>
          <w:iCs/>
          <w:lang w:val="sr-Cyrl-CS"/>
        </w:rPr>
        <w:t>, бр</w:t>
      </w:r>
      <w:r w:rsidR="00F04051" w:rsidRPr="00F06799">
        <w:rPr>
          <w:rFonts w:ascii="Times New Roman" w:eastAsia="TimesNewRomanPSMT" w:hAnsi="Times New Roman"/>
          <w:b/>
          <w:bCs/>
          <w:iCs/>
          <w:lang w:val="sr-Cyrl-CS"/>
        </w:rPr>
        <w:t xml:space="preserve">. </w:t>
      </w:r>
      <w:r w:rsidR="00E97CFA">
        <w:rPr>
          <w:rFonts w:ascii="Times New Roman" w:eastAsia="TimesNewRomanPSMT" w:hAnsi="Times New Roman"/>
          <w:b/>
          <w:bCs/>
          <w:iCs/>
          <w:lang w:val="sr-Cyrl-CS"/>
        </w:rPr>
        <w:t>437</w:t>
      </w:r>
      <w:r w:rsidR="00F04051" w:rsidRPr="00C81BA6">
        <w:rPr>
          <w:rFonts w:ascii="Times New Roman" w:eastAsia="TimesNewRomanPSMT" w:hAnsi="Times New Roman"/>
          <w:b/>
          <w:bCs/>
          <w:iCs/>
          <w:lang w:val="sr-Cyrl-CS"/>
        </w:rPr>
        <w:t>/201</w:t>
      </w:r>
      <w:r w:rsidR="005B1847">
        <w:rPr>
          <w:rFonts w:ascii="Times New Roman" w:eastAsia="TimesNewRomanPSMT" w:hAnsi="Times New Roman"/>
          <w:b/>
          <w:bCs/>
          <w:iCs/>
          <w:lang w:val="sr-Cyrl-CS"/>
        </w:rPr>
        <w:t>9</w:t>
      </w:r>
      <w:r w:rsidR="00E97CFA">
        <w:rPr>
          <w:rFonts w:ascii="Times New Roman" w:eastAsia="TimesNewRomanPSMT" w:hAnsi="Times New Roman"/>
          <w:b/>
          <w:bCs/>
          <w:iCs/>
          <w:lang w:val="sr-Cyrl-CS"/>
        </w:rPr>
        <w:t xml:space="preserve"> ,</w:t>
      </w:r>
      <w:r w:rsidR="00C61E6F">
        <w:rPr>
          <w:rFonts w:ascii="Times New Roman" w:eastAsia="TimesNewRomanPSMT" w:hAnsi="Times New Roman"/>
          <w:b/>
          <w:bCs/>
          <w:iCs/>
          <w:lang w:val="sr-Cyrl-CS"/>
        </w:rPr>
        <w:t>за п</w:t>
      </w:r>
      <w:r w:rsidR="00E97CFA">
        <w:rPr>
          <w:rFonts w:ascii="Times New Roman" w:eastAsia="TimesNewRomanPSMT" w:hAnsi="Times New Roman"/>
          <w:b/>
          <w:bCs/>
          <w:iCs/>
          <w:lang w:val="sr-Cyrl-CS"/>
        </w:rPr>
        <w:t>артиј</w:t>
      </w:r>
      <w:r w:rsidR="00C61E6F">
        <w:rPr>
          <w:rFonts w:ascii="Times New Roman" w:eastAsia="TimesNewRomanPSMT" w:hAnsi="Times New Roman"/>
          <w:b/>
          <w:bCs/>
          <w:iCs/>
          <w:lang w:val="sr-Cyrl-CS"/>
        </w:rPr>
        <w:t>у</w:t>
      </w:r>
      <w:r w:rsidR="00E97CFA">
        <w:rPr>
          <w:rFonts w:ascii="Times New Roman" w:eastAsia="TimesNewRomanPSMT" w:hAnsi="Times New Roman"/>
          <w:b/>
          <w:bCs/>
          <w:iCs/>
          <w:lang w:val="sr-Cyrl-CS"/>
        </w:rPr>
        <w:t xml:space="preserve">  .......</w:t>
      </w:r>
      <w:r w:rsidR="00F04051" w:rsidRPr="00C81BA6">
        <w:rPr>
          <w:rFonts w:ascii="Times New Roman" w:eastAsia="TimesNewRomanPSMT" w:hAnsi="Times New Roman"/>
          <w:b/>
          <w:bCs/>
          <w:iCs/>
          <w:lang w:val="sr-Cyrl-CS"/>
        </w:rPr>
        <w:t xml:space="preserve"> </w:t>
      </w:r>
      <w:r w:rsidR="00F04051" w:rsidRPr="00C81BA6">
        <w:rPr>
          <w:rFonts w:ascii="Times New Roman" w:hAnsi="Times New Roman"/>
          <w:b/>
          <w:color w:val="000000"/>
          <w:lang w:val="sr-Cyrl-CS"/>
        </w:rPr>
        <w:t>- НЕ ОТВАРАТИ</w:t>
      </w:r>
      <w:r w:rsidR="00F04051">
        <w:rPr>
          <w:rFonts w:ascii="Times New Roman" w:hAnsi="Times New Roman"/>
          <w:b/>
          <w:color w:val="000000"/>
          <w:lang w:val="sr-Cyrl-CS"/>
        </w:rPr>
        <w:t>.</w:t>
      </w:r>
      <w:r w:rsidR="00D72291" w:rsidRPr="00D72291">
        <w:rPr>
          <w:rFonts w:ascii="Times New Roman" w:hAnsi="Times New Roman"/>
          <w:b/>
          <w:sz w:val="24"/>
          <w:szCs w:val="24"/>
          <w:lang w:val="sr-Cyrl-CS"/>
        </w:rPr>
        <w:t xml:space="preserve"> </w:t>
      </w:r>
    </w:p>
    <w:p w14:paraId="6A822009" w14:textId="77777777" w:rsidR="00440DA8" w:rsidRPr="00F22BF3" w:rsidRDefault="00440DA8" w:rsidP="00264376">
      <w:pPr>
        <w:spacing w:after="0" w:line="240" w:lineRule="auto"/>
        <w:rPr>
          <w:rFonts w:ascii="Times New Roman" w:eastAsia="Times New Roman" w:hAnsi="Times New Roman"/>
          <w:color w:val="000000"/>
          <w:lang w:val="sr-Cyrl-CS"/>
        </w:rPr>
      </w:pPr>
    </w:p>
    <w:p w14:paraId="1D13F6C7" w14:textId="77777777" w:rsidR="00264376" w:rsidRPr="00F22BF3" w:rsidRDefault="00264376" w:rsidP="00264376">
      <w:pPr>
        <w:jc w:val="both"/>
        <w:rPr>
          <w:rFonts w:ascii="Times New Roman" w:hAnsi="Times New Roman"/>
        </w:rPr>
      </w:pPr>
      <w:proofErr w:type="spellStart"/>
      <w:r w:rsidRPr="00F22BF3">
        <w:rPr>
          <w:rFonts w:ascii="Times New Roman" w:eastAsia="TimesNewRomanPSMT" w:hAnsi="Times New Roman"/>
          <w:bCs/>
        </w:rPr>
        <w:t>На</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полеђини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коверте</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или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на</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кутији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навести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назив</w:t>
      </w:r>
      <w:proofErr w:type="spellEnd"/>
      <w:r w:rsidRPr="00F22BF3">
        <w:rPr>
          <w:rFonts w:ascii="Times New Roman" w:eastAsia="TimesNewRomanPSMT" w:hAnsi="Times New Roman"/>
          <w:bCs/>
          <w:lang w:val="sr-Cyrl-CS"/>
        </w:rPr>
        <w:t xml:space="preserve"> и адресу</w:t>
      </w:r>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понуђача</w:t>
      </w:r>
      <w:proofErr w:type="spellEnd"/>
      <w:r w:rsidRPr="00F22BF3">
        <w:rPr>
          <w:rFonts w:ascii="Times New Roman" w:eastAsia="TimesNewRomanPSMT" w:hAnsi="Times New Roman"/>
          <w:bCs/>
        </w:rPr>
        <w:t xml:space="preserve">. У </w:t>
      </w:r>
      <w:proofErr w:type="spellStart"/>
      <w:r w:rsidRPr="00F22BF3">
        <w:rPr>
          <w:rFonts w:ascii="Times New Roman" w:eastAsia="TimesNewRomanPSMT" w:hAnsi="Times New Roman"/>
          <w:bCs/>
        </w:rPr>
        <w:t>случају</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да</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понуду</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подноси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група</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понуђача</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на</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коверти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је</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потребно</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назначити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да</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се</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ради</w:t>
      </w:r>
      <w:proofErr w:type="spellEnd"/>
      <w:r w:rsidRPr="00F22BF3">
        <w:rPr>
          <w:rFonts w:ascii="Times New Roman" w:eastAsia="TimesNewRomanPSMT" w:hAnsi="Times New Roman"/>
          <w:bCs/>
        </w:rPr>
        <w:t xml:space="preserve"> о </w:t>
      </w:r>
      <w:proofErr w:type="spellStart"/>
      <w:r w:rsidRPr="00F22BF3">
        <w:rPr>
          <w:rFonts w:ascii="Times New Roman" w:eastAsia="TimesNewRomanPSMT" w:hAnsi="Times New Roman"/>
          <w:bCs/>
        </w:rPr>
        <w:t>групи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понуђача</w:t>
      </w:r>
      <w:proofErr w:type="spellEnd"/>
      <w:r w:rsidRPr="00F22BF3">
        <w:rPr>
          <w:rFonts w:ascii="Times New Roman" w:eastAsia="TimesNewRomanPSMT" w:hAnsi="Times New Roman"/>
          <w:bCs/>
        </w:rPr>
        <w:t xml:space="preserve"> и </w:t>
      </w:r>
      <w:proofErr w:type="spellStart"/>
      <w:r w:rsidRPr="00F22BF3">
        <w:rPr>
          <w:rFonts w:ascii="Times New Roman" w:eastAsia="TimesNewRomanPSMT" w:hAnsi="Times New Roman"/>
          <w:bCs/>
        </w:rPr>
        <w:t>навести</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називе</w:t>
      </w:r>
      <w:proofErr w:type="spellEnd"/>
      <w:r w:rsidRPr="00F22BF3">
        <w:rPr>
          <w:rFonts w:ascii="Times New Roman" w:eastAsia="TimesNewRomanPSMT" w:hAnsi="Times New Roman"/>
          <w:bCs/>
        </w:rPr>
        <w:t xml:space="preserve"> и </w:t>
      </w:r>
      <w:proofErr w:type="spellStart"/>
      <w:r w:rsidRPr="00F22BF3">
        <w:rPr>
          <w:rFonts w:ascii="Times New Roman" w:eastAsia="TimesNewRomanPSMT" w:hAnsi="Times New Roman"/>
          <w:bCs/>
        </w:rPr>
        <w:t>адресу</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свих</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учесника</w:t>
      </w:r>
      <w:proofErr w:type="spellEnd"/>
      <w:r w:rsidRPr="00F22BF3">
        <w:rPr>
          <w:rFonts w:ascii="Times New Roman" w:eastAsia="TimesNewRomanPSMT" w:hAnsi="Times New Roman"/>
          <w:bCs/>
        </w:rPr>
        <w:t xml:space="preserve"> у </w:t>
      </w:r>
      <w:proofErr w:type="spellStart"/>
      <w:r w:rsidRPr="00F22BF3">
        <w:rPr>
          <w:rFonts w:ascii="Times New Roman" w:eastAsia="TimesNewRomanPSMT" w:hAnsi="Times New Roman"/>
          <w:bCs/>
        </w:rPr>
        <w:t>заједничкој</w:t>
      </w:r>
      <w:proofErr w:type="spellEnd"/>
      <w:r w:rsidRPr="00F22BF3">
        <w:rPr>
          <w:rFonts w:ascii="Times New Roman" w:eastAsia="TimesNewRomanPSMT" w:hAnsi="Times New Roman"/>
          <w:bCs/>
        </w:rPr>
        <w:t xml:space="preserve"> </w:t>
      </w:r>
      <w:proofErr w:type="spellStart"/>
      <w:r w:rsidRPr="00F22BF3">
        <w:rPr>
          <w:rFonts w:ascii="Times New Roman" w:eastAsia="TimesNewRomanPSMT" w:hAnsi="Times New Roman"/>
          <w:bCs/>
        </w:rPr>
        <w:t>понуди</w:t>
      </w:r>
      <w:proofErr w:type="spellEnd"/>
      <w:r w:rsidRPr="00F22BF3">
        <w:rPr>
          <w:rFonts w:ascii="Times New Roman" w:eastAsia="TimesNewRomanPSMT" w:hAnsi="Times New Roman"/>
          <w:bCs/>
        </w:rPr>
        <w:t>.</w:t>
      </w:r>
    </w:p>
    <w:p w14:paraId="21EEED49" w14:textId="77777777" w:rsidR="00264376" w:rsidRDefault="00264376" w:rsidP="00264376">
      <w:pPr>
        <w:jc w:val="both"/>
        <w:rPr>
          <w:rFonts w:ascii="Times New Roman" w:hAnsi="Times New Roman"/>
        </w:rPr>
      </w:pPr>
      <w:proofErr w:type="spellStart"/>
      <w:r w:rsidRPr="00F22BF3">
        <w:rPr>
          <w:rFonts w:ascii="Times New Roman" w:hAnsi="Times New Roman"/>
        </w:rPr>
        <w:t>По</w:t>
      </w:r>
      <w:proofErr w:type="spellEnd"/>
      <w:r w:rsidRPr="00F22BF3">
        <w:rPr>
          <w:rFonts w:ascii="Times New Roman" w:hAnsi="Times New Roman"/>
        </w:rPr>
        <w:t xml:space="preserve"> </w:t>
      </w:r>
      <w:proofErr w:type="spellStart"/>
      <w:r w:rsidRPr="00F22BF3">
        <w:rPr>
          <w:rFonts w:ascii="Times New Roman" w:hAnsi="Times New Roman"/>
        </w:rPr>
        <w:t>истеку</w:t>
      </w:r>
      <w:proofErr w:type="spellEnd"/>
      <w:r w:rsidRPr="00F22BF3">
        <w:rPr>
          <w:rFonts w:ascii="Times New Roman" w:hAnsi="Times New Roman"/>
        </w:rPr>
        <w:t xml:space="preserve"> </w:t>
      </w:r>
      <w:proofErr w:type="spellStart"/>
      <w:r w:rsidRPr="00F22BF3">
        <w:rPr>
          <w:rFonts w:ascii="Times New Roman" w:hAnsi="Times New Roman"/>
        </w:rPr>
        <w:t>рока</w:t>
      </w:r>
      <w:proofErr w:type="spellEnd"/>
      <w:r w:rsidRPr="00F22BF3">
        <w:rPr>
          <w:rFonts w:ascii="Times New Roman" w:hAnsi="Times New Roman"/>
        </w:rPr>
        <w:t xml:space="preserve"> </w:t>
      </w:r>
      <w:proofErr w:type="spellStart"/>
      <w:r w:rsidRPr="00F22BF3">
        <w:rPr>
          <w:rFonts w:ascii="Times New Roman" w:hAnsi="Times New Roman"/>
        </w:rPr>
        <w:t>за</w:t>
      </w:r>
      <w:proofErr w:type="spellEnd"/>
      <w:r w:rsidRPr="00F22BF3">
        <w:rPr>
          <w:rFonts w:ascii="Times New Roman" w:hAnsi="Times New Roman"/>
        </w:rPr>
        <w:t xml:space="preserve"> </w:t>
      </w:r>
      <w:proofErr w:type="spellStart"/>
      <w:r w:rsidRPr="00F22BF3">
        <w:rPr>
          <w:rFonts w:ascii="Times New Roman" w:hAnsi="Times New Roman"/>
        </w:rPr>
        <w:t>подношење</w:t>
      </w:r>
      <w:proofErr w:type="spellEnd"/>
      <w:r w:rsidRPr="00F22BF3">
        <w:rPr>
          <w:rFonts w:ascii="Times New Roman" w:hAnsi="Times New Roman"/>
        </w:rPr>
        <w:t xml:space="preserve"> </w:t>
      </w:r>
      <w:proofErr w:type="spellStart"/>
      <w:r w:rsidRPr="00F22BF3">
        <w:rPr>
          <w:rFonts w:ascii="Times New Roman" w:hAnsi="Times New Roman"/>
        </w:rPr>
        <w:t>понуда</w:t>
      </w:r>
      <w:proofErr w:type="spellEnd"/>
      <w:r w:rsidRPr="00F22BF3">
        <w:rPr>
          <w:rFonts w:ascii="Times New Roman" w:hAnsi="Times New Roman"/>
        </w:rPr>
        <w:t xml:space="preserve"> </w:t>
      </w:r>
      <w:proofErr w:type="spellStart"/>
      <w:r w:rsidRPr="00F22BF3">
        <w:rPr>
          <w:rFonts w:ascii="Times New Roman" w:hAnsi="Times New Roman"/>
        </w:rPr>
        <w:t>понуђач</w:t>
      </w:r>
      <w:proofErr w:type="spellEnd"/>
      <w:r w:rsidRPr="00F22BF3">
        <w:rPr>
          <w:rFonts w:ascii="Times New Roman" w:hAnsi="Times New Roman"/>
        </w:rPr>
        <w:t xml:space="preserve"> </w:t>
      </w:r>
      <w:proofErr w:type="spellStart"/>
      <w:r w:rsidRPr="00F22BF3">
        <w:rPr>
          <w:rFonts w:ascii="Times New Roman" w:hAnsi="Times New Roman"/>
        </w:rPr>
        <w:t>не</w:t>
      </w:r>
      <w:proofErr w:type="spellEnd"/>
      <w:r w:rsidRPr="00F22BF3">
        <w:rPr>
          <w:rFonts w:ascii="Times New Roman" w:hAnsi="Times New Roman"/>
        </w:rPr>
        <w:t xml:space="preserve"> </w:t>
      </w:r>
      <w:proofErr w:type="spellStart"/>
      <w:r w:rsidRPr="00F22BF3">
        <w:rPr>
          <w:rFonts w:ascii="Times New Roman" w:hAnsi="Times New Roman"/>
        </w:rPr>
        <w:t>може</w:t>
      </w:r>
      <w:proofErr w:type="spellEnd"/>
      <w:r w:rsidRPr="00F22BF3">
        <w:rPr>
          <w:rFonts w:ascii="Times New Roman" w:hAnsi="Times New Roman"/>
        </w:rPr>
        <w:t xml:space="preserve"> </w:t>
      </w:r>
      <w:proofErr w:type="spellStart"/>
      <w:r w:rsidRPr="00F22BF3">
        <w:rPr>
          <w:rFonts w:ascii="Times New Roman" w:hAnsi="Times New Roman"/>
        </w:rPr>
        <w:t>да</w:t>
      </w:r>
      <w:proofErr w:type="spellEnd"/>
      <w:r w:rsidRPr="00F22BF3">
        <w:rPr>
          <w:rFonts w:ascii="Times New Roman" w:hAnsi="Times New Roman"/>
        </w:rPr>
        <w:t xml:space="preserve"> </w:t>
      </w:r>
      <w:proofErr w:type="spellStart"/>
      <w:r w:rsidRPr="00F22BF3">
        <w:rPr>
          <w:rFonts w:ascii="Times New Roman" w:hAnsi="Times New Roman"/>
        </w:rPr>
        <w:t>повуче</w:t>
      </w:r>
      <w:proofErr w:type="spellEnd"/>
      <w:r w:rsidRPr="00F22BF3">
        <w:rPr>
          <w:rFonts w:ascii="Times New Roman" w:hAnsi="Times New Roman"/>
        </w:rPr>
        <w:t xml:space="preserve"> </w:t>
      </w:r>
      <w:proofErr w:type="spellStart"/>
      <w:r w:rsidRPr="00F22BF3">
        <w:rPr>
          <w:rFonts w:ascii="Times New Roman" w:hAnsi="Times New Roman"/>
        </w:rPr>
        <w:t>нити</w:t>
      </w:r>
      <w:proofErr w:type="spellEnd"/>
      <w:r w:rsidRPr="00F22BF3">
        <w:rPr>
          <w:rFonts w:ascii="Times New Roman" w:hAnsi="Times New Roman"/>
        </w:rPr>
        <w:t xml:space="preserve"> </w:t>
      </w:r>
      <w:proofErr w:type="spellStart"/>
      <w:r w:rsidRPr="00F22BF3">
        <w:rPr>
          <w:rFonts w:ascii="Times New Roman" w:hAnsi="Times New Roman"/>
        </w:rPr>
        <w:t>да</w:t>
      </w:r>
      <w:proofErr w:type="spellEnd"/>
      <w:r w:rsidRPr="00F22BF3">
        <w:rPr>
          <w:rFonts w:ascii="Times New Roman" w:hAnsi="Times New Roman"/>
        </w:rPr>
        <w:t xml:space="preserve"> </w:t>
      </w:r>
      <w:proofErr w:type="spellStart"/>
      <w:r w:rsidRPr="00F22BF3">
        <w:rPr>
          <w:rFonts w:ascii="Times New Roman" w:hAnsi="Times New Roman"/>
        </w:rPr>
        <w:t>мења</w:t>
      </w:r>
      <w:proofErr w:type="spellEnd"/>
      <w:r w:rsidRPr="00F22BF3">
        <w:rPr>
          <w:rFonts w:ascii="Times New Roman" w:hAnsi="Times New Roman"/>
        </w:rPr>
        <w:t xml:space="preserve"> </w:t>
      </w:r>
      <w:proofErr w:type="spellStart"/>
      <w:r w:rsidRPr="00F22BF3">
        <w:rPr>
          <w:rFonts w:ascii="Times New Roman" w:hAnsi="Times New Roman"/>
        </w:rPr>
        <w:t>своју</w:t>
      </w:r>
      <w:proofErr w:type="spellEnd"/>
      <w:r w:rsidRPr="00F22BF3">
        <w:rPr>
          <w:rFonts w:ascii="Times New Roman" w:hAnsi="Times New Roman"/>
        </w:rPr>
        <w:t xml:space="preserve"> </w:t>
      </w:r>
      <w:proofErr w:type="spellStart"/>
      <w:r w:rsidRPr="00F22BF3">
        <w:rPr>
          <w:rFonts w:ascii="Times New Roman" w:hAnsi="Times New Roman"/>
        </w:rPr>
        <w:t>понуду</w:t>
      </w:r>
      <w:proofErr w:type="spellEnd"/>
      <w:r w:rsidRPr="00F22BF3">
        <w:rPr>
          <w:rFonts w:ascii="Times New Roman" w:hAnsi="Times New Roman"/>
        </w:rPr>
        <w:t>.</w:t>
      </w:r>
    </w:p>
    <w:p w14:paraId="6611DDD0" w14:textId="77777777"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Cyrl-CS"/>
        </w:rPr>
        <w:t xml:space="preserve">6. </w:t>
      </w:r>
      <w:r w:rsidRPr="009F37B6">
        <w:rPr>
          <w:rFonts w:ascii="Times New Roman" w:hAnsi="Times New Roman"/>
          <w:b/>
          <w:color w:val="000000"/>
          <w:lang w:val="sr-Latn-CS"/>
        </w:rPr>
        <w:t xml:space="preserve"> </w:t>
      </w:r>
    </w:p>
    <w:p w14:paraId="56775BAA" w14:textId="77777777"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Cyrl-CS"/>
        </w:rPr>
        <w:t xml:space="preserve">ОБАВЕШТЕЊЕ ДА ПОНУЂАЧ КОЈИ ЈЕ САМОСТАЛНО ПОДНЕО ПОНУДУ НЕ МОЖЕ ИСТОВРЕМЕНО ДА УЧЕСТВУЈЕ У ЗАЈЕДНИЧКОЈ ПОНУДИ ИЛИ КАО ПОДИЗВОЂАЧ </w:t>
      </w:r>
    </w:p>
    <w:p w14:paraId="3C046033" w14:textId="77777777" w:rsidR="00264376" w:rsidRPr="00E26A4D" w:rsidRDefault="00264376" w:rsidP="00264376">
      <w:pPr>
        <w:autoSpaceDE w:val="0"/>
        <w:autoSpaceDN w:val="0"/>
        <w:adjustRightInd w:val="0"/>
        <w:spacing w:after="120" w:line="240" w:lineRule="auto"/>
        <w:jc w:val="both"/>
        <w:rPr>
          <w:rFonts w:ascii="Times New Roman" w:hAnsi="Times New Roman"/>
          <w:lang w:val="sr-Cyrl-CS"/>
        </w:rPr>
      </w:pPr>
      <w:r w:rsidRPr="00E26A4D">
        <w:rPr>
          <w:rFonts w:ascii="Times New Roman" w:hAnsi="Times New Roman"/>
          <w:lang w:val="sr-Cyrl-CS"/>
        </w:rPr>
        <w:t>6</w:t>
      </w:r>
      <w:r w:rsidRPr="00E26A4D">
        <w:rPr>
          <w:rFonts w:ascii="Times New Roman" w:hAnsi="Times New Roman"/>
          <w:lang w:val="de-DE"/>
        </w:rPr>
        <w:t>.</w:t>
      </w:r>
      <w:r w:rsidRPr="00E26A4D">
        <w:rPr>
          <w:rFonts w:ascii="Times New Roman" w:hAnsi="Times New Roman"/>
          <w:lang w:val="sr-Cyrl-CS"/>
        </w:rPr>
        <w:t>1.</w:t>
      </w:r>
      <w:r w:rsidRPr="00E26A4D">
        <w:rPr>
          <w:rFonts w:ascii="Times New Roman" w:hAnsi="Times New Roman"/>
          <w:lang w:val="de-DE"/>
        </w:rPr>
        <w:t xml:space="preserve"> </w:t>
      </w:r>
      <w:r w:rsidRPr="00E26A4D">
        <w:rPr>
          <w:rFonts w:ascii="Times New Roman" w:hAnsi="Times New Roman"/>
          <w:lang w:val="sr-Cyrl-CS"/>
        </w:rPr>
        <w:t>Понуђач који је самостално поднео понуду не може истовремено да учествује у заједничкој понуди или као подизвођач</w:t>
      </w:r>
      <w:r>
        <w:rPr>
          <w:rFonts w:ascii="Times New Roman" w:hAnsi="Times New Roman"/>
          <w:lang w:val="sr-Cyrl-CS"/>
        </w:rPr>
        <w:t>, нити да учествује у више заједничких понуда</w:t>
      </w:r>
      <w:r w:rsidRPr="00E26A4D">
        <w:rPr>
          <w:rFonts w:ascii="Times New Roman" w:hAnsi="Times New Roman"/>
          <w:lang w:val="sr-Cyrl-CS"/>
        </w:rPr>
        <w:t>;</w:t>
      </w:r>
    </w:p>
    <w:p w14:paraId="0EEB5D65" w14:textId="77777777" w:rsidR="00264376" w:rsidRPr="00E26A4D" w:rsidRDefault="00264376" w:rsidP="00264376">
      <w:pPr>
        <w:autoSpaceDE w:val="0"/>
        <w:autoSpaceDN w:val="0"/>
        <w:adjustRightInd w:val="0"/>
        <w:spacing w:after="120" w:line="240" w:lineRule="auto"/>
        <w:jc w:val="both"/>
        <w:rPr>
          <w:rFonts w:ascii="Times New Roman" w:hAnsi="Times New Roman"/>
          <w:lang w:val="sr-Cyrl-CS"/>
        </w:rPr>
      </w:pPr>
      <w:r w:rsidRPr="00E26A4D">
        <w:rPr>
          <w:rFonts w:ascii="Times New Roman" w:hAnsi="Times New Roman"/>
          <w:lang w:val="sr-Cyrl-CS"/>
        </w:rPr>
        <w:t>6.2. У обрасцу понуде понуђач је дужан да наведе да ли понуду подноси самостално или као заједничку понуду, или подноси понуду са подизвођачем;</w:t>
      </w:r>
    </w:p>
    <w:p w14:paraId="766AAF80" w14:textId="77777777" w:rsidR="00264376" w:rsidRDefault="00264376" w:rsidP="00264376">
      <w:pPr>
        <w:tabs>
          <w:tab w:val="left" w:pos="3600"/>
        </w:tabs>
        <w:spacing w:before="100" w:after="240" w:line="240" w:lineRule="auto"/>
        <w:jc w:val="both"/>
        <w:rPr>
          <w:rFonts w:ascii="Times New Roman" w:hAnsi="Times New Roman"/>
          <w:lang w:val="sr-Cyrl-CS"/>
        </w:rPr>
      </w:pPr>
      <w:r w:rsidRPr="00E26A4D">
        <w:rPr>
          <w:rFonts w:ascii="Times New Roman" w:hAnsi="Times New Roman"/>
          <w:lang w:val="sr-Latn-CS"/>
        </w:rPr>
        <w:t>6</w:t>
      </w:r>
      <w:r w:rsidRPr="00E26A4D">
        <w:rPr>
          <w:rFonts w:ascii="Times New Roman" w:hAnsi="Times New Roman"/>
          <w:lang w:val="sr-Cyrl-CS"/>
        </w:rPr>
        <w:t>.</w:t>
      </w:r>
      <w:r w:rsidRPr="00E26A4D">
        <w:rPr>
          <w:rFonts w:ascii="Times New Roman" w:hAnsi="Times New Roman"/>
          <w:lang w:val="sr-Latn-CS"/>
        </w:rPr>
        <w:t>3</w:t>
      </w:r>
      <w:r w:rsidRPr="00E26A4D">
        <w:rPr>
          <w:rFonts w:ascii="Times New Roman" w:hAnsi="Times New Roman"/>
          <w:lang w:val="sr-Cyrl-CS"/>
        </w:rPr>
        <w:t xml:space="preserve">. </w:t>
      </w:r>
      <w:r w:rsidRPr="00E26A4D">
        <w:rPr>
          <w:rFonts w:ascii="Times New Roman" w:hAnsi="Times New Roman"/>
          <w:lang w:val="sr-Latn-CS"/>
        </w:rPr>
        <w:t xml:space="preserve">Учешће у више од једне понуде за исти уговор резултираће тиме што ће се такве понуде одбити, као </w:t>
      </w:r>
      <w:r w:rsidRPr="00B37722">
        <w:rPr>
          <w:rFonts w:ascii="Times New Roman" w:hAnsi="Times New Roman"/>
          <w:lang w:val="sr-Latn-CS"/>
        </w:rPr>
        <w:t>неприхватљив</w:t>
      </w:r>
      <w:r>
        <w:rPr>
          <w:rFonts w:ascii="Times New Roman" w:hAnsi="Times New Roman"/>
          <w:lang w:val="sr-Cyrl-CS"/>
        </w:rPr>
        <w:t>е</w:t>
      </w:r>
      <w:r w:rsidRPr="00E26A4D">
        <w:rPr>
          <w:rFonts w:ascii="Times New Roman" w:hAnsi="Times New Roman"/>
          <w:lang w:val="sr-Cyrl-CS"/>
        </w:rPr>
        <w:t>.</w:t>
      </w:r>
    </w:p>
    <w:p w14:paraId="75DBAA19" w14:textId="77777777"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Latn-CS"/>
        </w:rPr>
        <w:t xml:space="preserve">7. </w:t>
      </w:r>
      <w:r w:rsidRPr="009F37B6">
        <w:rPr>
          <w:rFonts w:ascii="Times New Roman" w:hAnsi="Times New Roman"/>
          <w:b/>
          <w:color w:val="000000"/>
          <w:lang w:val="sr-Cyrl-CS"/>
        </w:rPr>
        <w:t xml:space="preserve"> </w:t>
      </w:r>
    </w:p>
    <w:p w14:paraId="071970CE" w14:textId="77777777"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Latn-CS"/>
        </w:rPr>
      </w:pPr>
      <w:r w:rsidRPr="009F37B6">
        <w:rPr>
          <w:rFonts w:ascii="Times New Roman" w:hAnsi="Times New Roman"/>
          <w:b/>
          <w:color w:val="000000"/>
          <w:lang w:val="sr-Cyrl-CS"/>
        </w:rPr>
        <w:t xml:space="preserve">ЗАХТЕВ ДА ПОНУЂАЧ  У ПОНУДИ НАВЕДЕ ДА ЛИ ЋЕ ИЗВРШЕЊЕ НАБАВКЕ ДЕЛИМИЧНО ПОВЕРИТИ ПОДИЗВОЂАЧУ </w:t>
      </w:r>
    </w:p>
    <w:p w14:paraId="76093BB7" w14:textId="77777777" w:rsidR="00264376"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Latn-CS"/>
        </w:rPr>
        <w:t>7</w:t>
      </w:r>
      <w:r w:rsidRPr="00E26A4D">
        <w:rPr>
          <w:rFonts w:ascii="Times New Roman" w:hAnsi="Times New Roman"/>
          <w:lang w:val="sr-Cyrl-CS"/>
        </w:rPr>
        <w:t>.</w:t>
      </w:r>
      <w:r w:rsidRPr="00E26A4D">
        <w:rPr>
          <w:rFonts w:ascii="Times New Roman" w:hAnsi="Times New Roman"/>
          <w:lang w:val="sr-Latn-CS"/>
        </w:rPr>
        <w:t>1</w:t>
      </w:r>
      <w:r w:rsidRPr="00E26A4D">
        <w:rPr>
          <w:rFonts w:ascii="Times New Roman" w:hAnsi="Times New Roman"/>
          <w:lang w:val="sr-Cyrl-CS"/>
        </w:rPr>
        <w:t>. Ако понуђач у понуди наведе да ће делимично извршење набавке поверити подизвођачу, дужан је да наведе назив</w:t>
      </w:r>
      <w:r w:rsidRPr="00E26A4D">
        <w:rPr>
          <w:rFonts w:ascii="Times New Roman" w:hAnsi="Times New Roman"/>
          <w:lang w:val="sr-Latn-CS"/>
        </w:rPr>
        <w:t xml:space="preserve"> </w:t>
      </w:r>
      <w:r w:rsidRPr="00E26A4D">
        <w:rPr>
          <w:rFonts w:ascii="Times New Roman" w:hAnsi="Times New Roman"/>
          <w:lang w:val="sr-Cyrl-CS"/>
        </w:rPr>
        <w:t>и седиште подизвођача, а уколико уговор између наручиоца и понуђача буде закључен, тај подизвођач ће бити наведен у уговору.</w:t>
      </w:r>
    </w:p>
    <w:p w14:paraId="5B44D41D" w14:textId="77777777" w:rsidR="00264376" w:rsidRPr="00111771" w:rsidRDefault="00264376" w:rsidP="00264376">
      <w:pPr>
        <w:spacing w:before="120" w:after="120" w:line="240" w:lineRule="auto"/>
        <w:jc w:val="both"/>
        <w:rPr>
          <w:rFonts w:ascii="Times New Roman" w:hAnsi="Times New Roman"/>
          <w:lang w:val="sr-Cyrl-CS"/>
        </w:rPr>
      </w:pPr>
      <w:r w:rsidRPr="00111771">
        <w:rPr>
          <w:rFonts w:ascii="Times New Roman" w:hAnsi="Times New Roman"/>
          <w:lang w:val="sr-Cyrl-CS"/>
        </w:rPr>
        <w:t>7.2. Понуђач је дужан да, уколико ангажује подизвођача, наведе у својој понуди проценат укупне вредности набавке коју ће поверити подизвођачу, део предмета набавке који ће поверити подизвођачу, као и правила поступања наручиоца у случају да се доспела потраживања преносе директно подизвођачу (члан 80. став 1).</w:t>
      </w:r>
    </w:p>
    <w:p w14:paraId="7A8A4774" w14:textId="77777777" w:rsidR="00264376" w:rsidRPr="00E26A4D"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Cyrl-CS"/>
        </w:rPr>
        <w:t>7.</w:t>
      </w:r>
      <w:r>
        <w:rPr>
          <w:rFonts w:ascii="Times New Roman" w:hAnsi="Times New Roman"/>
          <w:lang w:val="sr-Cyrl-CS"/>
        </w:rPr>
        <w:t>3</w:t>
      </w:r>
      <w:r w:rsidRPr="00E26A4D">
        <w:rPr>
          <w:rFonts w:ascii="Times New Roman" w:hAnsi="Times New Roman"/>
          <w:lang w:val="sr-Cyrl-CS"/>
        </w:rPr>
        <w:t>. Понуђач је дужан да попуни, овери печатом и потпише образац „Подаци о подизвођачу“ из конкурсне документације;</w:t>
      </w:r>
    </w:p>
    <w:p w14:paraId="25E43510" w14:textId="77777777" w:rsidR="00264376" w:rsidRPr="00E26A4D"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Latn-CS"/>
        </w:rPr>
        <w:t>7</w:t>
      </w:r>
      <w:r w:rsidRPr="00E26A4D">
        <w:rPr>
          <w:rFonts w:ascii="Times New Roman" w:hAnsi="Times New Roman"/>
          <w:lang w:val="sr-Cyrl-CS"/>
        </w:rPr>
        <w:t>.</w:t>
      </w:r>
      <w:r>
        <w:rPr>
          <w:rFonts w:ascii="Times New Roman" w:hAnsi="Times New Roman"/>
          <w:lang w:val="sr-Cyrl-CS"/>
        </w:rPr>
        <w:t>4</w:t>
      </w:r>
      <w:r w:rsidRPr="00E26A4D">
        <w:rPr>
          <w:rFonts w:ascii="Times New Roman" w:hAnsi="Times New Roman"/>
          <w:lang w:val="sr-Cyrl-CS"/>
        </w:rPr>
        <w:t>. Понуђач у потпуности одговара наручиоцу за извршење уговорене набавке, без обзира на број подизвођача.</w:t>
      </w:r>
    </w:p>
    <w:p w14:paraId="3ED46D78" w14:textId="77777777" w:rsidR="00264376" w:rsidRPr="00362FFE"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Latn-CS"/>
        </w:rPr>
        <w:t>7</w:t>
      </w:r>
      <w:r>
        <w:rPr>
          <w:rFonts w:ascii="Times New Roman" w:hAnsi="Times New Roman"/>
          <w:lang w:val="sr-Cyrl-CS"/>
        </w:rPr>
        <w:t>.5</w:t>
      </w:r>
      <w:r w:rsidRPr="00E26A4D">
        <w:rPr>
          <w:rFonts w:ascii="Times New Roman" w:hAnsi="Times New Roman"/>
          <w:lang w:val="sr-Cyrl-CS"/>
        </w:rPr>
        <w:t xml:space="preserve">. Понуђач је дужан да наручиоцу, на његов захтев, омогући приступ код подизвођача ради утврђивања </w:t>
      </w:r>
      <w:r w:rsidRPr="00362FFE">
        <w:rPr>
          <w:rFonts w:ascii="Times New Roman" w:hAnsi="Times New Roman"/>
          <w:lang w:val="sr-Cyrl-CS"/>
        </w:rPr>
        <w:t>испуњености услова.</w:t>
      </w:r>
    </w:p>
    <w:p w14:paraId="76787972" w14:textId="77777777" w:rsidR="00264376" w:rsidRDefault="00264376" w:rsidP="00264376">
      <w:pPr>
        <w:tabs>
          <w:tab w:val="left" w:pos="3600"/>
        </w:tabs>
        <w:spacing w:before="120" w:after="120" w:line="240" w:lineRule="auto"/>
        <w:jc w:val="both"/>
        <w:rPr>
          <w:rFonts w:ascii="Times New Roman" w:hAnsi="Times New Roman"/>
          <w:lang w:val="sr-Cyrl-CS"/>
        </w:rPr>
      </w:pPr>
      <w:r w:rsidRPr="00111771">
        <w:rPr>
          <w:rFonts w:ascii="Times New Roman" w:hAnsi="Times New Roman"/>
          <w:lang w:val="sr-Latn-CS"/>
        </w:rPr>
        <w:lastRenderedPageBreak/>
        <w:t>7</w:t>
      </w:r>
      <w:r w:rsidRPr="00111771">
        <w:rPr>
          <w:rFonts w:ascii="Times New Roman" w:hAnsi="Times New Roman"/>
          <w:lang w:val="sr-Cyrl-CS"/>
        </w:rPr>
        <w:t xml:space="preserve">.6. Понуђач је дужан да за подизвођаче достави доказе о испуњености услова из члана 75. став 1. тач.1), 2) и  4) Закона о јавним набавкама на начин одређен чланом 77. Закона. Доказе о испуњености осталих </w:t>
      </w:r>
    </w:p>
    <w:p w14:paraId="06D7F6FD" w14:textId="77777777" w:rsidR="00264376" w:rsidRDefault="00264376" w:rsidP="00264376">
      <w:pPr>
        <w:tabs>
          <w:tab w:val="left" w:pos="3600"/>
        </w:tabs>
        <w:spacing w:before="120" w:after="120" w:line="240" w:lineRule="auto"/>
        <w:jc w:val="both"/>
        <w:rPr>
          <w:rFonts w:ascii="Times New Roman" w:hAnsi="Times New Roman"/>
        </w:rPr>
      </w:pPr>
      <w:r w:rsidRPr="00111771">
        <w:rPr>
          <w:rFonts w:ascii="Times New Roman" w:hAnsi="Times New Roman"/>
          <w:lang w:val="sr-Cyrl-CS"/>
        </w:rPr>
        <w:t>услова из члана 76. Закона о јавним набавкама доставља на начин одређен конкурсном документацијом</w:t>
      </w:r>
      <w:r>
        <w:rPr>
          <w:rFonts w:ascii="Times New Roman" w:hAnsi="Times New Roman"/>
          <w:lang w:val="sr-Cyrl-CS"/>
        </w:rPr>
        <w:t>.</w:t>
      </w:r>
    </w:p>
    <w:p w14:paraId="262B0308" w14:textId="77777777" w:rsidR="00264376" w:rsidRPr="00264376" w:rsidRDefault="00264376" w:rsidP="00264376">
      <w:pPr>
        <w:pStyle w:val="NoSpacing"/>
        <w:rPr>
          <w:rFonts w:ascii="Times New Roman" w:hAnsi="Times New Roman"/>
        </w:rPr>
      </w:pPr>
      <w:r w:rsidRPr="00264376">
        <w:rPr>
          <w:rFonts w:ascii="Times New Roman" w:hAnsi="Times New Roman"/>
        </w:rPr>
        <w:t xml:space="preserve">7.7.  </w:t>
      </w:r>
      <w:proofErr w:type="spellStart"/>
      <w:r w:rsidRPr="00264376">
        <w:rPr>
          <w:rFonts w:ascii="Times New Roman" w:hAnsi="Times New Roman"/>
        </w:rPr>
        <w:t>Проценат</w:t>
      </w:r>
      <w:proofErr w:type="spellEnd"/>
      <w:r w:rsidRPr="00264376">
        <w:rPr>
          <w:rFonts w:ascii="Times New Roman" w:hAnsi="Times New Roman"/>
        </w:rPr>
        <w:t xml:space="preserve"> </w:t>
      </w:r>
      <w:proofErr w:type="spellStart"/>
      <w:r w:rsidRPr="00264376">
        <w:rPr>
          <w:rFonts w:ascii="Times New Roman" w:hAnsi="Times New Roman"/>
        </w:rPr>
        <w:t>укупне</w:t>
      </w:r>
      <w:proofErr w:type="spellEnd"/>
      <w:r w:rsidRPr="00264376">
        <w:rPr>
          <w:rFonts w:ascii="Times New Roman" w:hAnsi="Times New Roman"/>
        </w:rPr>
        <w:t xml:space="preserve"> </w:t>
      </w:r>
      <w:proofErr w:type="spellStart"/>
      <w:r w:rsidRPr="00264376">
        <w:rPr>
          <w:rFonts w:ascii="Times New Roman" w:hAnsi="Times New Roman"/>
        </w:rPr>
        <w:t>вредности</w:t>
      </w:r>
      <w:proofErr w:type="spellEnd"/>
      <w:r w:rsidRPr="00264376">
        <w:rPr>
          <w:rFonts w:ascii="Times New Roman" w:hAnsi="Times New Roman"/>
        </w:rPr>
        <w:t xml:space="preserve"> </w:t>
      </w:r>
      <w:proofErr w:type="spellStart"/>
      <w:r w:rsidRPr="00264376">
        <w:rPr>
          <w:rFonts w:ascii="Times New Roman" w:hAnsi="Times New Roman"/>
        </w:rPr>
        <w:t>набавке</w:t>
      </w:r>
      <w:proofErr w:type="spellEnd"/>
      <w:r w:rsidRPr="00264376">
        <w:rPr>
          <w:rFonts w:ascii="Times New Roman" w:hAnsi="Times New Roman"/>
        </w:rPr>
        <w:t xml:space="preserve"> </w:t>
      </w:r>
      <w:proofErr w:type="spellStart"/>
      <w:r w:rsidRPr="00264376">
        <w:rPr>
          <w:rFonts w:ascii="Times New Roman" w:hAnsi="Times New Roman"/>
        </w:rPr>
        <w:t>који</w:t>
      </w:r>
      <w:proofErr w:type="spellEnd"/>
      <w:r w:rsidRPr="00264376">
        <w:rPr>
          <w:rFonts w:ascii="Times New Roman" w:hAnsi="Times New Roman"/>
        </w:rPr>
        <w:t xml:space="preserve"> </w:t>
      </w:r>
      <w:proofErr w:type="spellStart"/>
      <w:proofErr w:type="gramStart"/>
      <w:r w:rsidRPr="00264376">
        <w:rPr>
          <w:rFonts w:ascii="Times New Roman" w:hAnsi="Times New Roman"/>
        </w:rPr>
        <w:t>ће</w:t>
      </w:r>
      <w:proofErr w:type="spellEnd"/>
      <w:r w:rsidRPr="00264376">
        <w:rPr>
          <w:rFonts w:ascii="Times New Roman" w:hAnsi="Times New Roman"/>
        </w:rPr>
        <w:t xml:space="preserve">  </w:t>
      </w:r>
      <w:proofErr w:type="spellStart"/>
      <w:r w:rsidRPr="00264376">
        <w:rPr>
          <w:rFonts w:ascii="Times New Roman" w:hAnsi="Times New Roman"/>
        </w:rPr>
        <w:t>понуђач</w:t>
      </w:r>
      <w:proofErr w:type="spellEnd"/>
      <w:proofErr w:type="gramEnd"/>
      <w:r w:rsidRPr="00264376">
        <w:rPr>
          <w:rFonts w:ascii="Times New Roman" w:hAnsi="Times New Roman"/>
        </w:rPr>
        <w:t xml:space="preserve"> </w:t>
      </w:r>
      <w:proofErr w:type="spellStart"/>
      <w:r w:rsidRPr="00264376">
        <w:rPr>
          <w:rFonts w:ascii="Times New Roman" w:hAnsi="Times New Roman"/>
        </w:rPr>
        <w:t>поверити</w:t>
      </w:r>
      <w:proofErr w:type="spellEnd"/>
      <w:r w:rsidRPr="00264376">
        <w:rPr>
          <w:rFonts w:ascii="Times New Roman" w:hAnsi="Times New Roman"/>
        </w:rPr>
        <w:t xml:space="preserve"> </w:t>
      </w:r>
      <w:proofErr w:type="spellStart"/>
      <w:r w:rsidRPr="00264376">
        <w:rPr>
          <w:rFonts w:ascii="Times New Roman" w:hAnsi="Times New Roman"/>
        </w:rPr>
        <w:t>подизвођачу</w:t>
      </w:r>
      <w:proofErr w:type="spellEnd"/>
      <w:r w:rsidRPr="00264376">
        <w:rPr>
          <w:rFonts w:ascii="Times New Roman" w:hAnsi="Times New Roman"/>
        </w:rPr>
        <w:t xml:space="preserve"> </w:t>
      </w:r>
      <w:proofErr w:type="spellStart"/>
      <w:r w:rsidRPr="00264376">
        <w:rPr>
          <w:rFonts w:ascii="Times New Roman" w:hAnsi="Times New Roman"/>
        </w:rPr>
        <w:t>на</w:t>
      </w:r>
      <w:proofErr w:type="spellEnd"/>
      <w:r w:rsidRPr="00264376">
        <w:rPr>
          <w:rFonts w:ascii="Times New Roman" w:hAnsi="Times New Roman"/>
        </w:rPr>
        <w:t xml:space="preserve"> </w:t>
      </w:r>
      <w:proofErr w:type="spellStart"/>
      <w:r w:rsidRPr="00264376">
        <w:rPr>
          <w:rFonts w:ascii="Times New Roman" w:hAnsi="Times New Roman"/>
        </w:rPr>
        <w:t>може</w:t>
      </w:r>
      <w:proofErr w:type="spellEnd"/>
      <w:r w:rsidRPr="00264376">
        <w:rPr>
          <w:rFonts w:ascii="Times New Roman" w:hAnsi="Times New Roman"/>
        </w:rPr>
        <w:t xml:space="preserve"> </w:t>
      </w:r>
      <w:proofErr w:type="spellStart"/>
      <w:r w:rsidRPr="00264376">
        <w:rPr>
          <w:rFonts w:ascii="Times New Roman" w:hAnsi="Times New Roman"/>
        </w:rPr>
        <w:t>бити</w:t>
      </w:r>
      <w:proofErr w:type="spellEnd"/>
      <w:r w:rsidRPr="00264376">
        <w:rPr>
          <w:rFonts w:ascii="Times New Roman" w:hAnsi="Times New Roman"/>
        </w:rPr>
        <w:t xml:space="preserve"> </w:t>
      </w:r>
      <w:proofErr w:type="spellStart"/>
      <w:r w:rsidRPr="00264376">
        <w:rPr>
          <w:rFonts w:ascii="Times New Roman" w:hAnsi="Times New Roman"/>
        </w:rPr>
        <w:t>већи</w:t>
      </w:r>
      <w:proofErr w:type="spellEnd"/>
      <w:r w:rsidRPr="00264376">
        <w:rPr>
          <w:rFonts w:ascii="Times New Roman" w:hAnsi="Times New Roman"/>
        </w:rPr>
        <w:t xml:space="preserve"> </w:t>
      </w:r>
      <w:proofErr w:type="spellStart"/>
      <w:r w:rsidRPr="00264376">
        <w:rPr>
          <w:rFonts w:ascii="Times New Roman" w:hAnsi="Times New Roman"/>
        </w:rPr>
        <w:t>од</w:t>
      </w:r>
      <w:proofErr w:type="spellEnd"/>
      <w:r w:rsidRPr="00264376">
        <w:rPr>
          <w:rFonts w:ascii="Times New Roman" w:hAnsi="Times New Roman"/>
        </w:rPr>
        <w:t xml:space="preserve"> 50 %.</w:t>
      </w:r>
    </w:p>
    <w:p w14:paraId="5B200972" w14:textId="77777777"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Latn-CS"/>
        </w:rPr>
        <w:t>8.</w:t>
      </w:r>
      <w:r w:rsidRPr="009F37B6">
        <w:rPr>
          <w:rFonts w:ascii="Times New Roman" w:hAnsi="Times New Roman"/>
          <w:b/>
          <w:color w:val="000000"/>
          <w:lang w:val="sr-Cyrl-CS"/>
        </w:rPr>
        <w:t xml:space="preserve"> </w:t>
      </w:r>
      <w:r w:rsidRPr="009F37B6">
        <w:rPr>
          <w:rFonts w:ascii="Times New Roman" w:hAnsi="Times New Roman"/>
          <w:b/>
          <w:color w:val="000000"/>
          <w:lang w:val="sr-Latn-CS"/>
        </w:rPr>
        <w:t xml:space="preserve"> </w:t>
      </w:r>
    </w:p>
    <w:p w14:paraId="77173573" w14:textId="77777777"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Latn-CS"/>
        </w:rPr>
      </w:pPr>
      <w:r w:rsidRPr="009F37B6">
        <w:rPr>
          <w:rFonts w:ascii="Times New Roman" w:hAnsi="Times New Roman"/>
          <w:b/>
          <w:color w:val="000000"/>
          <w:lang w:val="sr-Cyrl-CS"/>
        </w:rPr>
        <w:t xml:space="preserve">ОБАВЕШТЕЊЕ О ТОМЕ ДА ЛИ ЋЕ НАРУЧИЛАЦ  ЗАХТЕВАТИ ОД ГРУПЕ ПОНУЂАЧА ДА ПОДНЕСУ ПРАВНИ АКТ КОЈИМ СЕ ОБАВЕЗУЈУ НА ЗАЈЕДНИЧКО ИЗВРШЕЊЕ НАБАВКЕ </w:t>
      </w:r>
    </w:p>
    <w:p w14:paraId="506A7137" w14:textId="77777777" w:rsidR="00264376" w:rsidRDefault="00264376" w:rsidP="00264376">
      <w:pPr>
        <w:tabs>
          <w:tab w:val="left" w:pos="3600"/>
        </w:tabs>
        <w:spacing w:before="120" w:after="120" w:line="240" w:lineRule="auto"/>
        <w:rPr>
          <w:rFonts w:ascii="Times New Roman" w:hAnsi="Times New Roman"/>
          <w:lang w:val="sr-Cyrl-CS"/>
        </w:rPr>
      </w:pPr>
      <w:r w:rsidRPr="00E26A4D">
        <w:rPr>
          <w:rFonts w:ascii="Times New Roman" w:hAnsi="Times New Roman"/>
          <w:lang w:val="sr-Latn-CS"/>
        </w:rPr>
        <w:t>8.1</w:t>
      </w:r>
      <w:r w:rsidRPr="00E26A4D">
        <w:rPr>
          <w:rFonts w:ascii="Times New Roman" w:hAnsi="Times New Roman"/>
          <w:lang w:val="sr-Cyrl-CS"/>
        </w:rPr>
        <w:t>.</w:t>
      </w:r>
      <w:r w:rsidRPr="00E26A4D">
        <w:rPr>
          <w:rFonts w:ascii="Times New Roman" w:hAnsi="Times New Roman"/>
          <w:lang w:val="sr-Latn-CS"/>
        </w:rPr>
        <w:t xml:space="preserve"> </w:t>
      </w:r>
      <w:r w:rsidRPr="00E26A4D">
        <w:rPr>
          <w:rFonts w:ascii="Times New Roman" w:hAnsi="Times New Roman"/>
          <w:lang w:val="sr-Cyrl-CS"/>
        </w:rPr>
        <w:t>Уколико понуду подноси група понуђача, у обрасцу понуде треба навести све учеснике у заједничкој понуди;</w:t>
      </w:r>
    </w:p>
    <w:p w14:paraId="1E862F50" w14:textId="77777777" w:rsidR="00264376" w:rsidRDefault="00264376" w:rsidP="00264376">
      <w:pPr>
        <w:tabs>
          <w:tab w:val="left" w:pos="3600"/>
        </w:tabs>
        <w:spacing w:before="120" w:after="120" w:line="240" w:lineRule="auto"/>
        <w:jc w:val="both"/>
        <w:rPr>
          <w:rFonts w:ascii="Times New Roman" w:hAnsi="Times New Roman"/>
          <w:lang w:val="sr-Cyrl-CS"/>
        </w:rPr>
      </w:pPr>
      <w:r>
        <w:rPr>
          <w:rFonts w:ascii="Times New Roman" w:hAnsi="Times New Roman"/>
          <w:lang w:val="sr-Cyrl-CS"/>
        </w:rPr>
        <w:t xml:space="preserve">8.2. </w:t>
      </w:r>
      <w:r w:rsidRPr="00C86AF1">
        <w:rPr>
          <w:rFonts w:ascii="Times New Roman" w:hAnsi="Times New Roman"/>
          <w:lang w:val="sr-Cyrl-CS"/>
        </w:rPr>
        <w:t>Саставни део заједничке понуде је споразум којим се понуђачи из групе међусобно и према наручиоцу обавезују на извршење набавке. Споразум садржи следеће податке:</w:t>
      </w:r>
    </w:p>
    <w:p w14:paraId="1CD1CBDC" w14:textId="77777777" w:rsidR="00264376" w:rsidRPr="003D6A7C" w:rsidRDefault="00264376" w:rsidP="00264376">
      <w:pPr>
        <w:spacing w:before="120" w:after="120" w:line="240" w:lineRule="auto"/>
        <w:ind w:left="284" w:hanging="284"/>
        <w:jc w:val="both"/>
        <w:rPr>
          <w:rFonts w:ascii="Times New Roman" w:hAnsi="Times New Roman"/>
        </w:rPr>
      </w:pPr>
      <w:r w:rsidRPr="003D6A7C">
        <w:rPr>
          <w:rFonts w:ascii="Times New Roman" w:hAnsi="Times New Roman"/>
        </w:rPr>
        <w:t>1</w:t>
      </w:r>
      <w:r w:rsidRPr="003D6A7C">
        <w:rPr>
          <w:rFonts w:ascii="Times New Roman" w:hAnsi="Times New Roman"/>
          <w:lang w:val="ru-RU"/>
        </w:rPr>
        <w:t>)</w:t>
      </w:r>
      <w:r w:rsidRPr="003D6A7C">
        <w:rPr>
          <w:rFonts w:ascii="Times New Roman" w:hAnsi="Times New Roman"/>
          <w:lang w:val="ru-RU"/>
        </w:rPr>
        <w:tab/>
        <w:t>члан групе који ће бити носилац посла, односно који ће поднети понуду и који ће заступати групу понуђача пред наручиоцем;</w:t>
      </w:r>
    </w:p>
    <w:p w14:paraId="37866873" w14:textId="77777777" w:rsidR="00264376" w:rsidRPr="003D6A7C" w:rsidRDefault="00264376" w:rsidP="00264376">
      <w:pPr>
        <w:spacing w:before="120" w:after="120" w:line="240" w:lineRule="auto"/>
        <w:ind w:left="284" w:hanging="284"/>
        <w:rPr>
          <w:rFonts w:ascii="Times New Roman" w:hAnsi="Times New Roman"/>
          <w:lang w:val="sr-Cyrl-CS"/>
        </w:rPr>
      </w:pPr>
      <w:r w:rsidRPr="003D6A7C">
        <w:rPr>
          <w:rFonts w:ascii="Times New Roman" w:hAnsi="Times New Roman"/>
        </w:rPr>
        <w:t>2)</w:t>
      </w:r>
      <w:r w:rsidRPr="003D6A7C">
        <w:rPr>
          <w:rFonts w:ascii="Times New Roman" w:hAnsi="Times New Roman"/>
        </w:rPr>
        <w:tab/>
      </w:r>
      <w:r w:rsidRPr="003D6A7C">
        <w:rPr>
          <w:rFonts w:ascii="Times New Roman" w:hAnsi="Times New Roman"/>
          <w:lang w:val="ru-RU"/>
        </w:rPr>
        <w:t>опис послова сваког од понуђача из групе понуђача у извршењу уговора</w:t>
      </w:r>
    </w:p>
    <w:p w14:paraId="3A61E017" w14:textId="77777777" w:rsidR="00264376" w:rsidRPr="003D6A7C" w:rsidRDefault="00264376" w:rsidP="00264376">
      <w:pPr>
        <w:tabs>
          <w:tab w:val="left" w:pos="3600"/>
        </w:tabs>
        <w:spacing w:before="120" w:after="120" w:line="240" w:lineRule="auto"/>
        <w:jc w:val="both"/>
        <w:rPr>
          <w:rFonts w:ascii="Times New Roman" w:hAnsi="Times New Roman"/>
          <w:lang w:val="sr-Cyrl-CS"/>
        </w:rPr>
      </w:pPr>
      <w:r w:rsidRPr="003D6A7C">
        <w:rPr>
          <w:rFonts w:ascii="Times New Roman" w:hAnsi="Times New Roman"/>
          <w:lang w:val="sr-Cyrl-CS"/>
        </w:rPr>
        <w:t>8.3. За сваког учесника у заједничкој понуди мора се попунити, печатом оверити и потписати образац „Подаци о понуђачу који је учесник у заједничкој понуди“.</w:t>
      </w:r>
    </w:p>
    <w:p w14:paraId="57DEA3CD" w14:textId="77777777" w:rsidR="00264376" w:rsidRPr="00780746" w:rsidRDefault="00264376" w:rsidP="00264376">
      <w:pPr>
        <w:tabs>
          <w:tab w:val="left" w:pos="3600"/>
        </w:tabs>
        <w:spacing w:before="120" w:after="120" w:line="240" w:lineRule="auto"/>
        <w:jc w:val="both"/>
        <w:rPr>
          <w:rFonts w:ascii="Times New Roman" w:hAnsi="Times New Roman"/>
          <w:lang w:val="sr-Cyrl-CS"/>
        </w:rPr>
      </w:pPr>
      <w:r w:rsidRPr="00780746">
        <w:rPr>
          <w:rFonts w:ascii="Times New Roman" w:hAnsi="Times New Roman"/>
          <w:lang w:val="sr-Cyrl-CS"/>
        </w:rPr>
        <w:t xml:space="preserve">8.4. Сваки понуђач из групе понуђача мора да испуни услове из члана 75. Закона о јавним набавкама, став 1. тач.1), 2) и  4), што доказује достављањем доказа из члана 77. Закона. Остале услове из члана 76. овог закона испуњавају заједно. </w:t>
      </w:r>
    </w:p>
    <w:p w14:paraId="133EDA53" w14:textId="77777777"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Cyrl-CS"/>
        </w:rPr>
        <w:t xml:space="preserve">9. </w:t>
      </w:r>
    </w:p>
    <w:p w14:paraId="6D4A5660" w14:textId="77777777"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Latn-CS"/>
        </w:rPr>
      </w:pPr>
      <w:r w:rsidRPr="00E26A4D">
        <w:rPr>
          <w:rFonts w:ascii="Times New Roman" w:hAnsi="Times New Roman"/>
          <w:b/>
          <w:lang w:val="sr-Cyrl-CS"/>
        </w:rPr>
        <w:t>ЗАХТЕВИ У ПОГЛЕДУ ТРАЖЕНОГ НАЧИНА И</w:t>
      </w:r>
      <w:r>
        <w:rPr>
          <w:rFonts w:ascii="Times New Roman" w:hAnsi="Times New Roman"/>
          <w:b/>
          <w:lang w:val="sr-Cyrl-CS"/>
        </w:rPr>
        <w:t xml:space="preserve"> УСЛОВА ПЛАЋАЊА, ГАРАНТНОГ РОКА</w:t>
      </w:r>
      <w:r w:rsidRPr="00E26A4D">
        <w:rPr>
          <w:rFonts w:ascii="Times New Roman" w:hAnsi="Times New Roman"/>
          <w:b/>
          <w:lang w:val="sr-Cyrl-CS"/>
        </w:rPr>
        <w:t xml:space="preserve">  И ДР.</w:t>
      </w:r>
    </w:p>
    <w:p w14:paraId="57E091DE" w14:textId="77777777" w:rsidR="00264376" w:rsidRPr="00E26A4D" w:rsidRDefault="00264376" w:rsidP="00264376">
      <w:pPr>
        <w:tabs>
          <w:tab w:val="left" w:pos="3600"/>
        </w:tabs>
        <w:spacing w:before="120" w:after="120" w:line="240" w:lineRule="auto"/>
        <w:jc w:val="both"/>
        <w:rPr>
          <w:rFonts w:ascii="Times New Roman" w:hAnsi="Times New Roman"/>
          <w:lang w:val="sr-Cyrl-CS"/>
        </w:rPr>
      </w:pPr>
      <w:r w:rsidRPr="00E26A4D">
        <w:rPr>
          <w:rFonts w:ascii="Times New Roman" w:hAnsi="Times New Roman"/>
          <w:lang w:val="sr-Cyrl-CS"/>
        </w:rPr>
        <w:t>9</w:t>
      </w:r>
      <w:r w:rsidRPr="00E26A4D">
        <w:rPr>
          <w:rFonts w:ascii="Times New Roman" w:hAnsi="Times New Roman"/>
          <w:lang w:val="sr-Latn-CS"/>
        </w:rPr>
        <w:t>.</w:t>
      </w:r>
      <w:r w:rsidRPr="00E26A4D">
        <w:rPr>
          <w:rFonts w:ascii="Times New Roman" w:hAnsi="Times New Roman"/>
          <w:lang w:val="sr-Cyrl-CS"/>
        </w:rPr>
        <w:t>1. Плаћање се врши уплатом на рачун понуђача;</w:t>
      </w:r>
      <w:r w:rsidRPr="00E26A4D">
        <w:rPr>
          <w:rFonts w:ascii="Times New Roman" w:hAnsi="Times New Roman"/>
          <w:lang w:val="sr-Latn-CS"/>
        </w:rPr>
        <w:t xml:space="preserve"> </w:t>
      </w:r>
    </w:p>
    <w:p w14:paraId="5D48C830" w14:textId="77777777" w:rsidR="00264376" w:rsidRDefault="00264376" w:rsidP="00264376">
      <w:pPr>
        <w:tabs>
          <w:tab w:val="left" w:pos="3600"/>
        </w:tabs>
        <w:spacing w:before="120" w:after="120" w:line="240" w:lineRule="auto"/>
        <w:jc w:val="both"/>
        <w:rPr>
          <w:rFonts w:ascii="Times New Roman" w:hAnsi="Times New Roman"/>
        </w:rPr>
      </w:pPr>
      <w:r w:rsidRPr="00F82B9A">
        <w:rPr>
          <w:rFonts w:ascii="Times New Roman" w:hAnsi="Times New Roman"/>
          <w:lang w:val="sr-Cyrl-CS"/>
        </w:rPr>
        <w:t>9.2. Рок плаћања рачуна се од дана испостављања рачуна, и то у законском року до 45 дана.</w:t>
      </w:r>
    </w:p>
    <w:p w14:paraId="4C34D1C6" w14:textId="77777777" w:rsidR="007B116F" w:rsidRPr="007B116F" w:rsidRDefault="007B116F" w:rsidP="00264376">
      <w:pPr>
        <w:tabs>
          <w:tab w:val="left" w:pos="3600"/>
        </w:tabs>
        <w:spacing w:before="120" w:after="120" w:line="240" w:lineRule="auto"/>
        <w:jc w:val="both"/>
        <w:rPr>
          <w:rFonts w:ascii="Times New Roman" w:hAnsi="Times New Roman"/>
        </w:rPr>
      </w:pPr>
    </w:p>
    <w:p w14:paraId="216067D5" w14:textId="77777777" w:rsidR="00A67733" w:rsidRPr="00A67733" w:rsidRDefault="00A67733" w:rsidP="00264376">
      <w:pPr>
        <w:pStyle w:val="MediumGrid21"/>
        <w:jc w:val="both"/>
        <w:rPr>
          <w:rFonts w:ascii="Times New Roman" w:hAnsi="Times New Roman"/>
          <w:highlight w:val="yellow"/>
        </w:rPr>
      </w:pPr>
    </w:p>
    <w:p w14:paraId="0A7C1420" w14:textId="77777777"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Latn-CS"/>
        </w:rPr>
        <w:t xml:space="preserve">10. </w:t>
      </w:r>
    </w:p>
    <w:p w14:paraId="551CB683" w14:textId="77777777"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Cyrl-CS"/>
        </w:rPr>
        <w:t>ВАЛУТА И НАЧИН НА КОЈИ МОРА БИТИ НАВЕДЕНА И ИЗРАЖЕНА ЦЕНА У ПОНУДИ</w:t>
      </w:r>
    </w:p>
    <w:p w14:paraId="4992A3D8" w14:textId="77777777" w:rsidR="00264376" w:rsidRPr="009F37B6" w:rsidRDefault="00264376" w:rsidP="00264376">
      <w:pPr>
        <w:tabs>
          <w:tab w:val="left" w:pos="3600"/>
        </w:tabs>
        <w:spacing w:before="100" w:after="120" w:line="240" w:lineRule="auto"/>
        <w:jc w:val="both"/>
        <w:rPr>
          <w:rFonts w:ascii="Times New Roman" w:hAnsi="Times New Roman"/>
          <w:color w:val="000000"/>
          <w:lang w:val="sr-Cyrl-CS"/>
        </w:rPr>
      </w:pPr>
      <w:r w:rsidRPr="009F37B6">
        <w:rPr>
          <w:rFonts w:ascii="Times New Roman" w:hAnsi="Times New Roman"/>
          <w:color w:val="000000"/>
          <w:lang w:val="sr-Cyrl-CS"/>
        </w:rPr>
        <w:t>10</w:t>
      </w:r>
      <w:r w:rsidRPr="009F37B6">
        <w:rPr>
          <w:rFonts w:ascii="Times New Roman" w:hAnsi="Times New Roman"/>
          <w:color w:val="000000"/>
          <w:lang w:val="sr-Latn-CS"/>
        </w:rPr>
        <w:t xml:space="preserve">.1. </w:t>
      </w:r>
      <w:r w:rsidRPr="009F37B6">
        <w:rPr>
          <w:rFonts w:ascii="Times New Roman" w:hAnsi="Times New Roman"/>
          <w:color w:val="000000"/>
          <w:lang w:val="sr-Cyrl-CS"/>
        </w:rPr>
        <w:t xml:space="preserve"> В</w:t>
      </w:r>
      <w:r w:rsidRPr="009F37B6">
        <w:rPr>
          <w:rFonts w:ascii="Times New Roman" w:hAnsi="Times New Roman"/>
          <w:color w:val="000000"/>
          <w:lang w:val="sr-Latn-CS"/>
        </w:rPr>
        <w:t>алута понуде је</w:t>
      </w:r>
      <w:r w:rsidRPr="009F37B6">
        <w:rPr>
          <w:rFonts w:ascii="Times New Roman" w:hAnsi="Times New Roman"/>
          <w:color w:val="000000"/>
          <w:lang w:val="sr-Cyrl-CS"/>
        </w:rPr>
        <w:t xml:space="preserve"> динар (РСД); </w:t>
      </w:r>
    </w:p>
    <w:p w14:paraId="19A470A9" w14:textId="77777777" w:rsidR="00264376" w:rsidRDefault="00264376" w:rsidP="00264376">
      <w:pPr>
        <w:tabs>
          <w:tab w:val="left" w:pos="3600"/>
        </w:tabs>
        <w:spacing w:before="100" w:after="120" w:line="240" w:lineRule="auto"/>
        <w:jc w:val="both"/>
        <w:rPr>
          <w:rFonts w:ascii="Times New Roman" w:hAnsi="Times New Roman"/>
          <w:color w:val="000000"/>
          <w:lang w:val="sr-Cyrl-CS"/>
        </w:rPr>
      </w:pPr>
      <w:r w:rsidRPr="009F37B6">
        <w:rPr>
          <w:rFonts w:ascii="Times New Roman" w:hAnsi="Times New Roman"/>
          <w:color w:val="000000"/>
          <w:lang w:val="sr-Cyrl-CS"/>
        </w:rPr>
        <w:t>10.2.  Цена мора бити исказана у динарима без пореза на додату вредност.</w:t>
      </w:r>
    </w:p>
    <w:p w14:paraId="5482B90B" w14:textId="77777777" w:rsidR="00264376" w:rsidRDefault="00264376" w:rsidP="00264376">
      <w:pPr>
        <w:tabs>
          <w:tab w:val="left" w:pos="3600"/>
        </w:tabs>
        <w:spacing w:before="100" w:after="120" w:line="240" w:lineRule="auto"/>
        <w:jc w:val="both"/>
        <w:rPr>
          <w:rFonts w:ascii="Times New Roman" w:hAnsi="Times New Roman"/>
          <w:color w:val="000000"/>
          <w:lang w:val="sr-Cyrl-CS"/>
        </w:rPr>
      </w:pPr>
      <w:r w:rsidRPr="00F109B4">
        <w:rPr>
          <w:rFonts w:ascii="Times New Roman" w:hAnsi="Times New Roman"/>
          <w:color w:val="000000"/>
          <w:lang w:val="sr-Cyrl-CS"/>
        </w:rPr>
        <w:t>10.3.</w:t>
      </w:r>
      <w:r w:rsidRPr="00F109B4">
        <w:rPr>
          <w:color w:val="000000"/>
          <w:lang w:val="sr-Cyrl-CS"/>
        </w:rPr>
        <w:t xml:space="preserve"> </w:t>
      </w:r>
      <w:r w:rsidRPr="00F109B4">
        <w:rPr>
          <w:rFonts w:ascii="Times New Roman" w:hAnsi="Times New Roman"/>
          <w:color w:val="000000"/>
          <w:lang w:val="sr-Cyrl-CS"/>
        </w:rPr>
        <w:t>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 у складу са чланом 115. Закона о јавним набавкама</w:t>
      </w:r>
      <w:r>
        <w:rPr>
          <w:rFonts w:ascii="Times New Roman" w:hAnsi="Times New Roman"/>
          <w:color w:val="000000"/>
          <w:lang w:val="sr-Cyrl-CS"/>
        </w:rPr>
        <w:t>.</w:t>
      </w:r>
    </w:p>
    <w:p w14:paraId="3601B6EF" w14:textId="77777777"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before="120" w:after="120" w:line="240" w:lineRule="auto"/>
        <w:jc w:val="center"/>
        <w:rPr>
          <w:rFonts w:ascii="Times New Roman" w:hAnsi="Times New Roman"/>
          <w:b/>
          <w:lang w:val="sr-Cyrl-CS"/>
        </w:rPr>
      </w:pPr>
      <w:r w:rsidRPr="00FC1C42">
        <w:rPr>
          <w:rFonts w:ascii="Times New Roman" w:hAnsi="Times New Roman"/>
          <w:b/>
          <w:lang w:val="sr-Latn-CS"/>
        </w:rPr>
        <w:t>1</w:t>
      </w:r>
      <w:r w:rsidRPr="00FC1C42">
        <w:rPr>
          <w:rFonts w:ascii="Times New Roman" w:hAnsi="Times New Roman"/>
          <w:b/>
        </w:rPr>
        <w:t>1</w:t>
      </w:r>
      <w:r w:rsidRPr="00FC1C42">
        <w:rPr>
          <w:rFonts w:ascii="Times New Roman" w:hAnsi="Times New Roman"/>
          <w:b/>
          <w:lang w:val="sr-Latn-CS"/>
        </w:rPr>
        <w:t xml:space="preserve">. </w:t>
      </w:r>
    </w:p>
    <w:p w14:paraId="7AD3C3CA" w14:textId="77777777"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943634"/>
          <w:lang w:val="sr-Cyrl-CS"/>
        </w:rPr>
      </w:pPr>
      <w:r w:rsidRPr="00FC1C42">
        <w:rPr>
          <w:rFonts w:ascii="Times New Roman" w:hAnsi="Times New Roman"/>
          <w:b/>
          <w:lang w:val="sr-Cyrl-CS"/>
        </w:rPr>
        <w:t>ПОДАЦИ О ВРСТИ, САДРЖИНИ, НАЧИНУ ПОДНОШЕЊА, ВИСИНИ И РОКОВИМА ФИНАНСИЈСКОГ ОБЕЗБЕЂЕЊА</w:t>
      </w:r>
    </w:p>
    <w:p w14:paraId="290B1BD6" w14:textId="77777777" w:rsidR="00264376" w:rsidRPr="00FC1C42" w:rsidRDefault="00264376" w:rsidP="00264376">
      <w:pPr>
        <w:spacing w:after="120" w:line="240" w:lineRule="auto"/>
        <w:jc w:val="both"/>
        <w:rPr>
          <w:rFonts w:ascii="Times New Roman" w:hAnsi="Times New Roman"/>
          <w:lang w:val="sr-Cyrl-CS"/>
        </w:rPr>
      </w:pPr>
      <w:r w:rsidRPr="00FC1C42">
        <w:rPr>
          <w:rFonts w:ascii="Times New Roman" w:hAnsi="Times New Roman"/>
          <w:lang w:val="sr-Latn-CS"/>
        </w:rPr>
        <w:t>1</w:t>
      </w:r>
      <w:r w:rsidRPr="00FC1C42">
        <w:rPr>
          <w:rFonts w:ascii="Times New Roman" w:hAnsi="Times New Roman"/>
        </w:rPr>
        <w:t>1</w:t>
      </w:r>
      <w:r w:rsidRPr="00FC1C42">
        <w:rPr>
          <w:rFonts w:ascii="Times New Roman" w:hAnsi="Times New Roman"/>
          <w:lang w:val="sr-Latn-CS"/>
        </w:rPr>
        <w:t xml:space="preserve">.1.  </w:t>
      </w:r>
      <w:r w:rsidRPr="00FC1C42">
        <w:rPr>
          <w:rFonts w:ascii="Times New Roman" w:hAnsi="Times New Roman"/>
          <w:lang w:val="sr-Cyrl-CS"/>
        </w:rPr>
        <w:t xml:space="preserve">У свим поступцима јавних набавки које спроводи Јавно предузеће „Србијашуме“, од свих понуђача се захтева да уз понуду доставе и средство финансијског обезбеђења </w:t>
      </w:r>
      <w:proofErr w:type="spellStart"/>
      <w:r w:rsidRPr="00FC1C42">
        <w:rPr>
          <w:rFonts w:ascii="Times New Roman" w:hAnsi="Times New Roman"/>
        </w:rPr>
        <w:t>за</w:t>
      </w:r>
      <w:proofErr w:type="spellEnd"/>
      <w:r w:rsidRPr="00FC1C42">
        <w:rPr>
          <w:rFonts w:ascii="Times New Roman" w:hAnsi="Times New Roman"/>
        </w:rPr>
        <w:t xml:space="preserve"> </w:t>
      </w:r>
      <w:proofErr w:type="spellStart"/>
      <w:r w:rsidRPr="00FC1C42">
        <w:rPr>
          <w:rFonts w:ascii="Times New Roman" w:hAnsi="Times New Roman"/>
        </w:rPr>
        <w:t>озбиљност</w:t>
      </w:r>
      <w:proofErr w:type="spellEnd"/>
      <w:r w:rsidRPr="00FC1C42">
        <w:rPr>
          <w:rFonts w:ascii="Times New Roman" w:hAnsi="Times New Roman"/>
        </w:rPr>
        <w:t xml:space="preserve"> </w:t>
      </w:r>
      <w:proofErr w:type="spellStart"/>
      <w:r w:rsidRPr="00FC1C42">
        <w:rPr>
          <w:rFonts w:ascii="Times New Roman" w:hAnsi="Times New Roman"/>
        </w:rPr>
        <w:t>понуде</w:t>
      </w:r>
      <w:proofErr w:type="spellEnd"/>
      <w:r w:rsidRPr="00FC1C42">
        <w:rPr>
          <w:rFonts w:ascii="Times New Roman" w:hAnsi="Times New Roman"/>
          <w:lang w:val="sr-Cyrl-CS"/>
        </w:rPr>
        <w:t>, а само од изабраног понуђача, приликом потписивања уговора</w:t>
      </w:r>
      <w:r w:rsidRPr="00FC1C42">
        <w:rPr>
          <w:rFonts w:ascii="Times New Roman" w:hAnsi="Times New Roman"/>
          <w:color w:val="000000"/>
          <w:lang w:val="sr-Cyrl-CS"/>
        </w:rPr>
        <w:t xml:space="preserve">, </w:t>
      </w:r>
      <w:r w:rsidRPr="00FC1C42">
        <w:rPr>
          <w:rFonts w:ascii="Times New Roman" w:hAnsi="Times New Roman"/>
          <w:lang w:val="sr-Cyrl-CS"/>
        </w:rPr>
        <w:t>захтевају се средства финансијског обезбеђења за добро извршење посла.</w:t>
      </w:r>
    </w:p>
    <w:p w14:paraId="2A37B989" w14:textId="77777777" w:rsidR="00264376" w:rsidRPr="00FC1C42" w:rsidRDefault="00264376" w:rsidP="00264376">
      <w:pPr>
        <w:spacing w:after="120" w:line="240" w:lineRule="auto"/>
        <w:jc w:val="both"/>
        <w:rPr>
          <w:rFonts w:ascii="Times New Roman" w:hAnsi="Times New Roman"/>
          <w:lang w:val="sr-Cyrl-CS"/>
        </w:rPr>
      </w:pPr>
      <w:r w:rsidRPr="00FC1C42">
        <w:rPr>
          <w:rFonts w:ascii="Times New Roman" w:hAnsi="Times New Roman"/>
          <w:lang w:val="sr-Cyrl-CS"/>
        </w:rPr>
        <w:t xml:space="preserve">11.2. </w:t>
      </w:r>
      <w:r w:rsidRPr="00FC1C42">
        <w:rPr>
          <w:rFonts w:ascii="Times New Roman" w:hAnsi="Times New Roman"/>
          <w:lang w:val="sr-Latn-CS"/>
        </w:rPr>
        <w:t xml:space="preserve">Понуђач је обавезан да достави </w:t>
      </w:r>
      <w:r w:rsidRPr="00FC1C42">
        <w:rPr>
          <w:rFonts w:ascii="Times New Roman" w:hAnsi="Times New Roman"/>
          <w:lang w:val="sr-Cyrl-CS"/>
        </w:rPr>
        <w:t xml:space="preserve">средство финансијског обезбеђења (и то </w:t>
      </w:r>
      <w:r w:rsidRPr="00FC1C42">
        <w:rPr>
          <w:rFonts w:ascii="Times New Roman" w:hAnsi="Times New Roman"/>
          <w:b/>
          <w:lang w:val="sr-Cyrl-CS"/>
        </w:rPr>
        <w:t>меницу</w:t>
      </w:r>
      <w:r w:rsidRPr="00FC1C42">
        <w:rPr>
          <w:rFonts w:ascii="Times New Roman" w:hAnsi="Times New Roman"/>
          <w:lang w:val="sr-Cyrl-CS"/>
        </w:rPr>
        <w:t xml:space="preserve">, оверену печатом и потписану од стране овлашћеног лица; </w:t>
      </w:r>
      <w:r w:rsidRPr="00FC1C42">
        <w:rPr>
          <w:rFonts w:ascii="Times New Roman" w:hAnsi="Times New Roman"/>
          <w:b/>
          <w:lang w:val="sr-Cyrl-CS"/>
        </w:rPr>
        <w:t>потврду о регистрацији менице или захтев за регистрацију менице</w:t>
      </w:r>
      <w:r w:rsidRPr="00FC1C42">
        <w:rPr>
          <w:rFonts w:ascii="Times New Roman" w:hAnsi="Times New Roman"/>
          <w:lang w:val="sr-Cyrl-CS"/>
        </w:rPr>
        <w:t xml:space="preserve"> за озбиљност понуде; попуњен, печатом оверен и потписан </w:t>
      </w:r>
      <w:r w:rsidRPr="00FC1C42">
        <w:rPr>
          <w:rFonts w:ascii="Times New Roman" w:hAnsi="Times New Roman"/>
          <w:b/>
          <w:lang w:val="sr-Cyrl-CS"/>
        </w:rPr>
        <w:t>образац меничног овлашћења</w:t>
      </w:r>
      <w:r w:rsidRPr="00FC1C42">
        <w:rPr>
          <w:rFonts w:ascii="Times New Roman" w:hAnsi="Times New Roman"/>
          <w:lang w:val="sr-Cyrl-CS"/>
        </w:rPr>
        <w:t xml:space="preserve"> и </w:t>
      </w:r>
      <w:r w:rsidRPr="00FC1C42">
        <w:rPr>
          <w:rFonts w:ascii="Times New Roman" w:hAnsi="Times New Roman"/>
          <w:b/>
          <w:lang w:val="sr-Cyrl-CS"/>
        </w:rPr>
        <w:t xml:space="preserve">картон депонованих потписа, </w:t>
      </w:r>
      <w:r w:rsidRPr="00FC1C42">
        <w:rPr>
          <w:rFonts w:ascii="Times New Roman" w:hAnsi="Times New Roman"/>
          <w:lang w:val="sr-Cyrl-CS"/>
        </w:rPr>
        <w:t xml:space="preserve">оверен у банци на дан регистрације меница) за озбиљност понуде, плативу на први </w:t>
      </w:r>
      <w:r w:rsidRPr="00FC1C42">
        <w:rPr>
          <w:rFonts w:ascii="Times New Roman" w:hAnsi="Times New Roman"/>
          <w:lang w:val="sr-Cyrl-CS"/>
        </w:rPr>
        <w:lastRenderedPageBreak/>
        <w:t>позив без приговора,</w:t>
      </w:r>
      <w:r w:rsidRPr="00FC1C42">
        <w:rPr>
          <w:rFonts w:ascii="Times New Roman" w:hAnsi="Times New Roman"/>
          <w:lang w:val="sr-Latn-CS"/>
        </w:rPr>
        <w:t xml:space="preserve"> у износу од </w:t>
      </w:r>
      <w:r w:rsidRPr="00FC1C42">
        <w:rPr>
          <w:rFonts w:ascii="Times New Roman" w:hAnsi="Times New Roman"/>
          <w:lang w:val="sr-Cyrl-CS"/>
        </w:rPr>
        <w:t xml:space="preserve">10% од вредности понуде без ПДВ-а. Pок важности менице и меничног овлашћења је </w:t>
      </w:r>
      <w:r>
        <w:rPr>
          <w:rFonts w:ascii="Times New Roman" w:hAnsi="Times New Roman"/>
          <w:lang w:val="sr-Cyrl-CS"/>
        </w:rPr>
        <w:t>60 дана</w:t>
      </w:r>
      <w:r w:rsidRPr="00FC1C42">
        <w:rPr>
          <w:rFonts w:ascii="Times New Roman" w:hAnsi="Times New Roman"/>
          <w:lang w:val="sr-Cyrl-CS"/>
        </w:rPr>
        <w:t>, с тим да евентуални продужетак рока за достављање понуда има за последицу и продужење рока важења менице и меничног овлашћења за исти број дана.</w:t>
      </w:r>
    </w:p>
    <w:p w14:paraId="36D5799D" w14:textId="77777777" w:rsidR="00264376" w:rsidRPr="00FC1C42" w:rsidRDefault="00264376" w:rsidP="00264376">
      <w:pPr>
        <w:spacing w:after="120" w:line="240" w:lineRule="auto"/>
        <w:jc w:val="both"/>
        <w:rPr>
          <w:rFonts w:ascii="Times New Roman" w:hAnsi="Times New Roman"/>
          <w:lang w:val="sr-Latn-CS"/>
        </w:rPr>
      </w:pPr>
      <w:r w:rsidRPr="00FC1C42">
        <w:rPr>
          <w:rFonts w:ascii="Times New Roman" w:hAnsi="Times New Roman"/>
          <w:lang w:val="sr-Cyrl-CS"/>
        </w:rPr>
        <w:t>11.3.  Г</w:t>
      </w:r>
      <w:r w:rsidRPr="00FC1C42">
        <w:rPr>
          <w:rFonts w:ascii="Times New Roman" w:hAnsi="Times New Roman"/>
          <w:lang w:val="sr-Latn-CS"/>
        </w:rPr>
        <w:t>аранцију</w:t>
      </w:r>
      <w:r w:rsidRPr="00FC1C42">
        <w:rPr>
          <w:rFonts w:ascii="Times New Roman" w:hAnsi="Times New Roman"/>
          <w:lang w:val="sr-Cyrl-CS"/>
        </w:rPr>
        <w:t xml:space="preserve"> за озбиљност понуде</w:t>
      </w:r>
      <w:r w:rsidRPr="00FC1C42">
        <w:rPr>
          <w:rFonts w:ascii="Times New Roman" w:hAnsi="Times New Roman"/>
          <w:lang w:val="sr-Latn-CS"/>
        </w:rPr>
        <w:t xml:space="preserve"> </w:t>
      </w:r>
      <w:r w:rsidRPr="00FC1C42">
        <w:rPr>
          <w:rFonts w:ascii="Times New Roman" w:hAnsi="Times New Roman"/>
          <w:lang w:val="sr-Cyrl-CS"/>
        </w:rPr>
        <w:t xml:space="preserve">(меницу) </w:t>
      </w:r>
      <w:r w:rsidRPr="00FC1C42">
        <w:rPr>
          <w:rFonts w:ascii="Times New Roman" w:hAnsi="Times New Roman"/>
          <w:lang w:val="sr-Latn-CS"/>
        </w:rPr>
        <w:t>Наручилац</w:t>
      </w:r>
      <w:r w:rsidRPr="00FC1C42">
        <w:rPr>
          <w:rFonts w:ascii="Times New Roman" w:hAnsi="Times New Roman"/>
          <w:lang w:val="sr-Cyrl-CS"/>
        </w:rPr>
        <w:t xml:space="preserve"> (ЈП „Србијашуме“)</w:t>
      </w:r>
      <w:r w:rsidRPr="00FC1C42">
        <w:rPr>
          <w:rFonts w:ascii="Times New Roman" w:hAnsi="Times New Roman"/>
          <w:lang w:val="sr-Latn-CS"/>
        </w:rPr>
        <w:t xml:space="preserve"> ће наплатити у целости у случају да</w:t>
      </w:r>
      <w:r w:rsidRPr="00FC1C42">
        <w:rPr>
          <w:rFonts w:ascii="Times New Roman" w:hAnsi="Times New Roman"/>
          <w:lang w:val="sr-Cyrl-CS"/>
        </w:rPr>
        <w:t xml:space="preserve"> понуђач који наступа самостално или са подизвођачима или као овлашћени члан групе понуђача</w:t>
      </w:r>
      <w:r w:rsidRPr="00FC1C42">
        <w:rPr>
          <w:rFonts w:ascii="Times New Roman" w:hAnsi="Times New Roman"/>
          <w:lang w:val="sr-Latn-CS"/>
        </w:rPr>
        <w:t>:</w:t>
      </w:r>
    </w:p>
    <w:p w14:paraId="36A74265" w14:textId="77777777" w:rsidR="00264376" w:rsidRPr="00FC1C42" w:rsidRDefault="00264376" w:rsidP="00264376">
      <w:pPr>
        <w:numPr>
          <w:ilvl w:val="0"/>
          <w:numId w:val="1"/>
        </w:numPr>
        <w:suppressAutoHyphens/>
        <w:spacing w:after="0" w:line="240" w:lineRule="auto"/>
        <w:ind w:left="709" w:hanging="283"/>
        <w:jc w:val="both"/>
        <w:rPr>
          <w:rFonts w:ascii="Times New Roman" w:hAnsi="Times New Roman"/>
          <w:lang w:val="sr-Latn-CS"/>
        </w:rPr>
      </w:pPr>
      <w:r w:rsidRPr="00FC1C42">
        <w:rPr>
          <w:rFonts w:ascii="Times New Roman" w:hAnsi="Times New Roman"/>
          <w:lang w:val="sr-Cyrl-CS"/>
        </w:rPr>
        <w:t>након истека рока за подношење понуда повуче или мења своју понуду;</w:t>
      </w:r>
      <w:r w:rsidRPr="00FC1C42">
        <w:rPr>
          <w:rFonts w:ascii="Times New Roman" w:hAnsi="Times New Roman"/>
          <w:lang w:val="sr-Latn-CS"/>
        </w:rPr>
        <w:t xml:space="preserve"> </w:t>
      </w:r>
    </w:p>
    <w:p w14:paraId="49AAE5AC" w14:textId="77777777" w:rsidR="00264376" w:rsidRPr="00FC1C42" w:rsidRDefault="00264376" w:rsidP="00264376">
      <w:pPr>
        <w:numPr>
          <w:ilvl w:val="0"/>
          <w:numId w:val="1"/>
        </w:numPr>
        <w:suppressAutoHyphens/>
        <w:spacing w:after="0" w:line="240" w:lineRule="auto"/>
        <w:ind w:left="709" w:hanging="283"/>
        <w:jc w:val="both"/>
        <w:rPr>
          <w:rFonts w:ascii="Times New Roman" w:hAnsi="Times New Roman"/>
          <w:lang w:val="sr-Latn-CS"/>
        </w:rPr>
      </w:pPr>
      <w:r w:rsidRPr="00FC1C42">
        <w:rPr>
          <w:rFonts w:ascii="Times New Roman" w:hAnsi="Times New Roman"/>
          <w:lang w:val="sr-Cyrl-CS"/>
        </w:rPr>
        <w:t>уколико је његова понуда изабрана као најповољнија благовремено не потпише уговор о јавној набавци;</w:t>
      </w:r>
    </w:p>
    <w:p w14:paraId="3C39CE2D" w14:textId="77777777" w:rsidR="00264376" w:rsidRPr="00FC1C42" w:rsidRDefault="00264376" w:rsidP="00264376">
      <w:pPr>
        <w:numPr>
          <w:ilvl w:val="0"/>
          <w:numId w:val="1"/>
        </w:numPr>
        <w:suppressAutoHyphens/>
        <w:spacing w:after="0" w:line="240" w:lineRule="auto"/>
        <w:ind w:left="709" w:hanging="283"/>
        <w:jc w:val="both"/>
        <w:rPr>
          <w:rFonts w:ascii="Times New Roman" w:hAnsi="Times New Roman"/>
          <w:lang w:val="sr-Latn-CS"/>
        </w:rPr>
      </w:pPr>
      <w:r w:rsidRPr="00FC1C42">
        <w:rPr>
          <w:rFonts w:ascii="Times New Roman" w:hAnsi="Times New Roman"/>
          <w:lang w:val="sr-Cyrl-CS"/>
        </w:rPr>
        <w:t xml:space="preserve">не </w:t>
      </w:r>
      <w:r w:rsidRPr="00FC1C42">
        <w:rPr>
          <w:rFonts w:ascii="Times New Roman" w:hAnsi="Times New Roman"/>
          <w:lang w:val="sr-Latn-CS"/>
        </w:rPr>
        <w:t>достави тражен</w:t>
      </w:r>
      <w:r w:rsidRPr="00FC1C42">
        <w:rPr>
          <w:rFonts w:ascii="Times New Roman" w:hAnsi="Times New Roman"/>
          <w:lang w:val="sr-Cyrl-CS"/>
        </w:rPr>
        <w:t>а средства финансијског обезбеђења</w:t>
      </w:r>
      <w:r w:rsidRPr="00FC1C42">
        <w:rPr>
          <w:rFonts w:ascii="Times New Roman" w:hAnsi="Times New Roman"/>
          <w:lang w:val="sr-Latn-CS"/>
        </w:rPr>
        <w:t xml:space="preserve"> </w:t>
      </w:r>
      <w:r w:rsidRPr="00FC1C42">
        <w:rPr>
          <w:rFonts w:ascii="Times New Roman" w:hAnsi="Times New Roman"/>
          <w:lang w:val="sr-Cyrl-CS"/>
        </w:rPr>
        <w:t xml:space="preserve">(менице) </w:t>
      </w:r>
      <w:r w:rsidRPr="00FC1C42">
        <w:rPr>
          <w:rFonts w:ascii="Times New Roman" w:hAnsi="Times New Roman"/>
          <w:lang w:val="sr-Latn-CS"/>
        </w:rPr>
        <w:t>за добро извршење посла</w:t>
      </w:r>
      <w:r w:rsidRPr="00FC1C42">
        <w:rPr>
          <w:rFonts w:ascii="Times New Roman" w:hAnsi="Times New Roman"/>
          <w:lang w:val="sr-Cyrl-CS"/>
        </w:rPr>
        <w:t>;</w:t>
      </w:r>
    </w:p>
    <w:p w14:paraId="10A77442" w14:textId="77777777" w:rsidR="00264376" w:rsidRPr="00FC1C42" w:rsidRDefault="00264376" w:rsidP="00264376">
      <w:pPr>
        <w:tabs>
          <w:tab w:val="left" w:pos="3600"/>
        </w:tabs>
        <w:spacing w:before="120" w:after="120" w:line="240" w:lineRule="auto"/>
        <w:jc w:val="both"/>
        <w:rPr>
          <w:rFonts w:ascii="Times New Roman" w:hAnsi="Times New Roman"/>
          <w:sz w:val="28"/>
          <w:szCs w:val="28"/>
          <w:lang w:val="sr-Cyrl-CS"/>
        </w:rPr>
      </w:pPr>
      <w:r w:rsidRPr="00FC1C42">
        <w:rPr>
          <w:rFonts w:ascii="Times New Roman" w:hAnsi="Times New Roman"/>
          <w:lang w:val="sr-Cyrl-CS"/>
        </w:rPr>
        <w:t xml:space="preserve">11.4.  Меница за озбиљност понуде </w:t>
      </w:r>
      <w:r w:rsidRPr="00FC1C42">
        <w:rPr>
          <w:rFonts w:ascii="Times New Roman" w:hAnsi="Times New Roman"/>
          <w:lang w:val="sr-Latn-CS"/>
        </w:rPr>
        <w:t xml:space="preserve">ће бити враћена понуђачу </w:t>
      </w:r>
      <w:proofErr w:type="spellStart"/>
      <w:r w:rsidRPr="00FC1C42">
        <w:rPr>
          <w:rFonts w:ascii="Times New Roman" w:hAnsi="Times New Roman"/>
        </w:rPr>
        <w:t>након</w:t>
      </w:r>
      <w:proofErr w:type="spellEnd"/>
      <w:r w:rsidRPr="00FC1C42">
        <w:rPr>
          <w:rFonts w:ascii="Times New Roman" w:hAnsi="Times New Roman"/>
          <w:lang w:val="sr-Latn-CS"/>
        </w:rPr>
        <w:t xml:space="preserve"> достављања </w:t>
      </w:r>
      <w:r w:rsidRPr="00FC1C42">
        <w:rPr>
          <w:rFonts w:ascii="Times New Roman" w:hAnsi="Times New Roman"/>
          <w:lang w:val="sr-Cyrl-CS"/>
        </w:rPr>
        <w:t xml:space="preserve">средстава финансијског обезбеђења </w:t>
      </w:r>
      <w:r w:rsidRPr="00FC1C42">
        <w:rPr>
          <w:rFonts w:ascii="Times New Roman" w:hAnsi="Times New Roman"/>
          <w:lang w:val="sr-Latn-CS"/>
        </w:rPr>
        <w:t>за</w:t>
      </w:r>
      <w:r w:rsidRPr="00FC1C42">
        <w:rPr>
          <w:rFonts w:ascii="Times New Roman" w:hAnsi="Times New Roman"/>
          <w:lang w:val="sr-Cyrl-CS"/>
        </w:rPr>
        <w:t xml:space="preserve"> добро извршење посла. </w:t>
      </w:r>
    </w:p>
    <w:p w14:paraId="0323CEA3" w14:textId="77777777" w:rsidR="00264376" w:rsidRDefault="00264376" w:rsidP="00264376">
      <w:pPr>
        <w:tabs>
          <w:tab w:val="left" w:pos="3600"/>
        </w:tabs>
        <w:spacing w:before="120" w:after="120" w:line="240" w:lineRule="auto"/>
        <w:jc w:val="both"/>
        <w:rPr>
          <w:rFonts w:ascii="Times New Roman" w:hAnsi="Times New Roman"/>
        </w:rPr>
      </w:pPr>
      <w:r w:rsidRPr="00FC1C42">
        <w:rPr>
          <w:rFonts w:ascii="Times New Roman" w:hAnsi="Times New Roman"/>
          <w:lang w:val="sr-Cyrl-CS"/>
        </w:rPr>
        <w:t>11.5. Меница за добро извршење посла издаје се у висини од 10% од вредности уговора без ПДВ-а и она траје најмање 30 дана дуже од дана истека рока за коначно извршење посла.</w:t>
      </w:r>
    </w:p>
    <w:p w14:paraId="0FBB01B5" w14:textId="77777777" w:rsidR="00A02643" w:rsidRDefault="00A02643" w:rsidP="00264376">
      <w:pPr>
        <w:tabs>
          <w:tab w:val="left" w:pos="3600"/>
        </w:tabs>
        <w:spacing w:before="120" w:after="120" w:line="240" w:lineRule="auto"/>
        <w:jc w:val="both"/>
        <w:rPr>
          <w:rFonts w:ascii="Times New Roman" w:hAnsi="Times New Roman"/>
        </w:rPr>
      </w:pPr>
    </w:p>
    <w:p w14:paraId="143D42F8" w14:textId="77777777" w:rsidR="00A02643" w:rsidRPr="00A02643" w:rsidRDefault="00A02643" w:rsidP="00264376">
      <w:pPr>
        <w:tabs>
          <w:tab w:val="left" w:pos="3600"/>
        </w:tabs>
        <w:spacing w:before="120" w:after="120" w:line="240" w:lineRule="auto"/>
        <w:jc w:val="both"/>
        <w:rPr>
          <w:rFonts w:ascii="Times New Roman" w:hAnsi="Times New Roman"/>
        </w:rPr>
      </w:pPr>
    </w:p>
    <w:p w14:paraId="0D3ECFC8" w14:textId="77777777" w:rsidR="00264376" w:rsidRPr="00FC1C42" w:rsidRDefault="00264376" w:rsidP="00264376">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Latn-CS"/>
        </w:rPr>
        <w:t>1</w:t>
      </w:r>
      <w:r w:rsidRPr="00FC1C42">
        <w:rPr>
          <w:rFonts w:ascii="Times New Roman" w:hAnsi="Times New Roman"/>
          <w:b/>
          <w:color w:val="000000"/>
        </w:rPr>
        <w:t>2</w:t>
      </w:r>
      <w:r w:rsidRPr="00FC1C42">
        <w:rPr>
          <w:rFonts w:ascii="Times New Roman" w:hAnsi="Times New Roman"/>
          <w:b/>
          <w:color w:val="000000"/>
          <w:lang w:val="sr-Latn-CS"/>
        </w:rPr>
        <w:t xml:space="preserve">. </w:t>
      </w:r>
    </w:p>
    <w:p w14:paraId="3DB5DB29" w14:textId="77777777" w:rsidR="00264376" w:rsidRPr="00FC1C42" w:rsidRDefault="00264376" w:rsidP="00264376">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Cyrl-CS"/>
        </w:rPr>
        <w:t xml:space="preserve">ОБАВЕШТЕЊЕ О НАЧИНУ ОЗНАЧАВАЊА ПОВЕРЉИВИХ ПОДАТАКА У ПОНУДИ  </w:t>
      </w:r>
    </w:p>
    <w:p w14:paraId="04A593E2" w14:textId="77777777" w:rsidR="00264376" w:rsidRPr="00FC1C42" w:rsidRDefault="00264376" w:rsidP="00264376">
      <w:pPr>
        <w:tabs>
          <w:tab w:val="left" w:pos="3600"/>
        </w:tabs>
        <w:spacing w:before="100" w:after="120" w:line="240" w:lineRule="auto"/>
        <w:jc w:val="both"/>
        <w:rPr>
          <w:rFonts w:ascii="Times New Roman" w:hAnsi="Times New Roman"/>
          <w:lang w:val="sr-Latn-CS"/>
        </w:rPr>
      </w:pPr>
      <w:r w:rsidRPr="00FC1C42">
        <w:rPr>
          <w:rFonts w:ascii="Times New Roman" w:hAnsi="Times New Roman"/>
          <w:lang w:val="sr-Cyrl-CS"/>
        </w:rPr>
        <w:t xml:space="preserve">12.1. </w:t>
      </w:r>
      <w:r w:rsidRPr="00FC1C42">
        <w:rPr>
          <w:rFonts w:ascii="Times New Roman" w:hAnsi="Times New Roman"/>
          <w:lang w:val="sr-Latn-CS"/>
        </w:rPr>
        <w:t xml:space="preserve">Информације у вези са проверавањем, објашњењем, мишљењем и упоређивањем понуда, као и препоруке у погледу </w:t>
      </w:r>
      <w:r w:rsidRPr="00FC1C42">
        <w:rPr>
          <w:rFonts w:ascii="Times New Roman" w:hAnsi="Times New Roman"/>
          <w:lang w:val="sr-Cyrl-CS"/>
        </w:rPr>
        <w:t>избора најповољније понуде</w:t>
      </w:r>
      <w:r w:rsidRPr="00FC1C42">
        <w:rPr>
          <w:rFonts w:ascii="Times New Roman" w:hAnsi="Times New Roman"/>
          <w:lang w:val="sr-Latn-CS"/>
        </w:rPr>
        <w:t>, неће се достављати понуђачима, као ни једној другој особи која није званично укључена у процес, све док се не објави име изабраног понуђача.</w:t>
      </w:r>
    </w:p>
    <w:p w14:paraId="5F26EC5D" w14:textId="77777777" w:rsidR="00264376" w:rsidRPr="00FC1C42" w:rsidRDefault="00264376" w:rsidP="00264376">
      <w:pPr>
        <w:tabs>
          <w:tab w:val="left" w:pos="3600"/>
        </w:tabs>
        <w:spacing w:before="100" w:after="120" w:line="240" w:lineRule="auto"/>
        <w:jc w:val="both"/>
        <w:rPr>
          <w:rFonts w:ascii="Times New Roman" w:hAnsi="Times New Roman"/>
          <w:lang w:val="sr-Cyrl-CS"/>
        </w:rPr>
      </w:pPr>
      <w:r w:rsidRPr="00FC1C42">
        <w:rPr>
          <w:rFonts w:ascii="Times New Roman" w:hAnsi="Times New Roman"/>
          <w:lang w:val="sr-Cyrl-CS"/>
        </w:rPr>
        <w:t>12.2. Наручилац се обавезује да чува као поверљиве све податке о понуђачима садржане у конкурсној документацији који су посебним прописом утврђени као поверљиви.</w:t>
      </w:r>
    </w:p>
    <w:p w14:paraId="73468C84" w14:textId="77777777" w:rsidR="00264376" w:rsidRPr="00FC1C42" w:rsidRDefault="00264376" w:rsidP="00264376">
      <w:pPr>
        <w:tabs>
          <w:tab w:val="left" w:pos="3600"/>
        </w:tabs>
        <w:spacing w:before="100" w:after="120" w:line="240" w:lineRule="auto"/>
        <w:jc w:val="both"/>
        <w:rPr>
          <w:rFonts w:ascii="Times New Roman" w:hAnsi="Times New Roman"/>
          <w:lang w:val="ru-RU"/>
        </w:rPr>
      </w:pPr>
      <w:r w:rsidRPr="00FC1C42">
        <w:rPr>
          <w:rFonts w:ascii="Times New Roman" w:hAnsi="Times New Roman"/>
          <w:lang w:val="ru-RU"/>
        </w:rPr>
        <w:t>12.3. Понуђач је обавезан да у својој понуди назначи који се од достављених документа односи на државну, војну, службену или пословну тајну.</w:t>
      </w:r>
    </w:p>
    <w:p w14:paraId="748990E5" w14:textId="77777777" w:rsidR="00264376" w:rsidRPr="00FC1C42" w:rsidRDefault="00264376" w:rsidP="00264376">
      <w:pPr>
        <w:tabs>
          <w:tab w:val="left" w:pos="3600"/>
        </w:tabs>
        <w:spacing w:before="100" w:after="120" w:line="240" w:lineRule="auto"/>
        <w:jc w:val="both"/>
        <w:rPr>
          <w:rFonts w:ascii="Times New Roman" w:hAnsi="Times New Roman"/>
          <w:lang w:val="ru-RU"/>
        </w:rPr>
      </w:pPr>
      <w:r w:rsidRPr="00FC1C42">
        <w:rPr>
          <w:rFonts w:ascii="Times New Roman" w:hAnsi="Times New Roman"/>
          <w:lang w:val="ru-RU"/>
        </w:rPr>
        <w:t>12.4. Наручилац је дужан да чува као пословну тајну имена понуђача и подносилаца пријава, као и поднете понуде, односно пријаве, до истека рока предвиђеног за отварање понуда, односно пријава.</w:t>
      </w:r>
    </w:p>
    <w:p w14:paraId="5C88A597" w14:textId="77777777" w:rsidR="00264376" w:rsidRPr="00FC1C42" w:rsidRDefault="00264376" w:rsidP="00264376">
      <w:pPr>
        <w:tabs>
          <w:tab w:val="left" w:pos="3600"/>
        </w:tabs>
        <w:spacing w:before="100" w:after="120" w:line="240" w:lineRule="auto"/>
        <w:jc w:val="both"/>
        <w:rPr>
          <w:rFonts w:ascii="Times New Roman" w:hAnsi="Times New Roman"/>
          <w:color w:val="FF0000"/>
          <w:lang w:val="ru-RU"/>
        </w:rPr>
      </w:pPr>
      <w:r w:rsidRPr="00FC1C42">
        <w:rPr>
          <w:rFonts w:ascii="Times New Roman" w:hAnsi="Times New Roman"/>
          <w:lang w:val="ru-RU"/>
        </w:rPr>
        <w:t>12.5. Чланови комисије за јавну набавку морају да чувају податке и поступају са документима у складу са степеном поверљивости</w:t>
      </w:r>
      <w:r w:rsidRPr="00FC1C42">
        <w:rPr>
          <w:rFonts w:ascii="Times New Roman" w:hAnsi="Times New Roman"/>
          <w:color w:val="FF0000"/>
          <w:lang w:val="ru-RU"/>
        </w:rPr>
        <w:t xml:space="preserve"> .</w:t>
      </w:r>
    </w:p>
    <w:p w14:paraId="01456A33" w14:textId="77777777" w:rsidR="00264376" w:rsidRPr="00FC1C42" w:rsidRDefault="00264376" w:rsidP="005B1847">
      <w:pPr>
        <w:tabs>
          <w:tab w:val="left" w:pos="3600"/>
        </w:tabs>
        <w:spacing w:before="100" w:after="120" w:line="240" w:lineRule="auto"/>
        <w:rPr>
          <w:rFonts w:ascii="Times New Roman" w:hAnsi="Times New Roman"/>
          <w:lang w:val="sr-Latn-CS"/>
        </w:rPr>
      </w:pPr>
      <w:r w:rsidRPr="00FC1C42">
        <w:rPr>
          <w:rFonts w:ascii="Times New Roman" w:hAnsi="Times New Roman"/>
          <w:lang w:val="ru-RU"/>
        </w:rPr>
        <w:t xml:space="preserve">12.6. Неће се сматрати поверљивим цена и остали подаци из понуде који су од заначаја за примену елемената критеријума и рангирање понуде. </w:t>
      </w:r>
      <w:r w:rsidR="005B1847">
        <w:rPr>
          <w:rFonts w:ascii="Times New Roman" w:hAnsi="Times New Roman"/>
          <w:lang w:val="ru-RU"/>
        </w:rPr>
        <w:br/>
      </w:r>
    </w:p>
    <w:p w14:paraId="5F07DFEC" w14:textId="77777777" w:rsidR="00264376" w:rsidRPr="00FC1C42" w:rsidRDefault="00264376" w:rsidP="005B1847">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Latn-CS"/>
        </w:rPr>
        <w:t>1</w:t>
      </w:r>
      <w:r w:rsidRPr="00FC1C42">
        <w:rPr>
          <w:rFonts w:ascii="Times New Roman" w:hAnsi="Times New Roman"/>
          <w:b/>
          <w:color w:val="000000"/>
        </w:rPr>
        <w:t>3</w:t>
      </w:r>
      <w:r w:rsidRPr="00FC1C42">
        <w:rPr>
          <w:rFonts w:ascii="Times New Roman" w:hAnsi="Times New Roman"/>
          <w:b/>
          <w:color w:val="000000"/>
          <w:lang w:val="sr-Latn-CS"/>
        </w:rPr>
        <w:t>.</w:t>
      </w:r>
    </w:p>
    <w:p w14:paraId="4C263FD2" w14:textId="77777777" w:rsidR="00264376" w:rsidRPr="00FC1C42" w:rsidRDefault="00264376" w:rsidP="005B1847">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Cyrl-CS"/>
        </w:rPr>
        <w:t>ОБАВЕШТЕЊЕ О НАЧИНУ ОЗНАЧАВАЊА ПОВЕРЉИВИХ ПОДАТАКА У ПОНУДИ</w:t>
      </w:r>
    </w:p>
    <w:p w14:paraId="726B2D7C" w14:textId="77777777" w:rsidR="00264376" w:rsidRDefault="00264376" w:rsidP="005B1847">
      <w:pPr>
        <w:tabs>
          <w:tab w:val="left" w:pos="0"/>
          <w:tab w:val="left" w:pos="960"/>
        </w:tabs>
        <w:spacing w:after="0" w:line="240" w:lineRule="auto"/>
        <w:rPr>
          <w:rFonts w:ascii="Times New Roman" w:hAnsi="Times New Roman"/>
          <w:bCs/>
          <w:lang w:val="sr-Cyrl-CS"/>
        </w:rPr>
      </w:pPr>
      <w:r w:rsidRPr="00FC1C42">
        <w:rPr>
          <w:rFonts w:ascii="Times New Roman" w:hAnsi="Times New Roman"/>
          <w:bCs/>
          <w:lang w:val="sr-Cyrl-CS"/>
        </w:rPr>
        <w:t>13.1. Код ове набавке сва потребна техничка документација је саставни део конкурсне документације и преузима се са конкурсном документацијом.</w:t>
      </w:r>
    </w:p>
    <w:p w14:paraId="14BCD1DB" w14:textId="3C0C077A" w:rsidR="005B1847" w:rsidRDefault="005B1847" w:rsidP="005B1847">
      <w:pPr>
        <w:tabs>
          <w:tab w:val="left" w:pos="0"/>
          <w:tab w:val="left" w:pos="960"/>
        </w:tabs>
        <w:spacing w:after="0" w:line="240" w:lineRule="auto"/>
        <w:rPr>
          <w:rFonts w:ascii="Times New Roman" w:hAnsi="Times New Roman"/>
          <w:bCs/>
          <w:lang w:val="sr-Cyrl-CS"/>
        </w:rPr>
      </w:pPr>
    </w:p>
    <w:p w14:paraId="3487AF09" w14:textId="5452AC55" w:rsidR="00FB2D34" w:rsidRDefault="00FB2D34" w:rsidP="005B1847">
      <w:pPr>
        <w:tabs>
          <w:tab w:val="left" w:pos="0"/>
          <w:tab w:val="left" w:pos="960"/>
        </w:tabs>
        <w:spacing w:after="0" w:line="240" w:lineRule="auto"/>
        <w:rPr>
          <w:rFonts w:ascii="Times New Roman" w:hAnsi="Times New Roman"/>
          <w:bCs/>
          <w:lang w:val="sr-Cyrl-CS"/>
        </w:rPr>
      </w:pPr>
    </w:p>
    <w:p w14:paraId="02AA1E56" w14:textId="77777777" w:rsidR="00FB2D34" w:rsidRPr="00FC1C42" w:rsidRDefault="00FB2D34" w:rsidP="005B1847">
      <w:pPr>
        <w:tabs>
          <w:tab w:val="left" w:pos="0"/>
          <w:tab w:val="left" w:pos="960"/>
        </w:tabs>
        <w:spacing w:after="0" w:line="240" w:lineRule="auto"/>
        <w:rPr>
          <w:rFonts w:ascii="Times New Roman" w:hAnsi="Times New Roman"/>
          <w:bCs/>
          <w:lang w:val="sr-Cyrl-CS"/>
        </w:rPr>
      </w:pPr>
    </w:p>
    <w:p w14:paraId="2ACB6FF0" w14:textId="77777777" w:rsidR="00264376" w:rsidRPr="00FC1C42" w:rsidRDefault="00264376" w:rsidP="005B1847">
      <w:pPr>
        <w:tabs>
          <w:tab w:val="left" w:pos="0"/>
          <w:tab w:val="left" w:pos="960"/>
        </w:tabs>
        <w:spacing w:after="0" w:line="240" w:lineRule="auto"/>
        <w:rPr>
          <w:rFonts w:ascii="Times New Roman" w:hAnsi="Times New Roman"/>
          <w:bCs/>
          <w:lang w:val="sr-Cyrl-CS"/>
        </w:rPr>
      </w:pPr>
    </w:p>
    <w:p w14:paraId="59921890" w14:textId="77777777" w:rsidR="00264376" w:rsidRPr="00FC1C42" w:rsidRDefault="00264376" w:rsidP="005B1847">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FC1C42">
        <w:rPr>
          <w:rFonts w:ascii="Times New Roman" w:hAnsi="Times New Roman"/>
          <w:b/>
          <w:color w:val="000000"/>
          <w:lang w:val="sr-Latn-CS"/>
        </w:rPr>
        <w:t>1</w:t>
      </w:r>
      <w:r w:rsidRPr="00FC1C42">
        <w:rPr>
          <w:rFonts w:ascii="Times New Roman" w:hAnsi="Times New Roman"/>
          <w:b/>
          <w:color w:val="000000"/>
        </w:rPr>
        <w:t>4</w:t>
      </w:r>
      <w:r w:rsidRPr="00FC1C42">
        <w:rPr>
          <w:rFonts w:ascii="Times New Roman" w:hAnsi="Times New Roman"/>
          <w:b/>
          <w:color w:val="000000"/>
          <w:lang w:val="sr-Latn-CS"/>
        </w:rPr>
        <w:t>.</w:t>
      </w:r>
    </w:p>
    <w:p w14:paraId="54C52600" w14:textId="77777777" w:rsidR="00264376" w:rsidRPr="00FC1C42" w:rsidRDefault="00264376" w:rsidP="005B1847">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FC1C42">
        <w:rPr>
          <w:rFonts w:ascii="Times New Roman" w:hAnsi="Times New Roman"/>
          <w:b/>
          <w:color w:val="000000"/>
          <w:lang w:val="sr-Cyrl-CS"/>
        </w:rPr>
        <w:t>ОБАВЕШТЕЊЕ ДА ПОНУЂАЧ МОЖЕ У ПИСАНОМ ОБЛИКУ ТРАЖИТИ ДОДАТНЕ ИНФОРМАЦИЈЕ ИЛИ ПОЈАШЊЕЊА У ВЕЗИ СА ПРИПРЕМАЊЕМ ПОНУДЕ</w:t>
      </w:r>
    </w:p>
    <w:p w14:paraId="2A4FB81A" w14:textId="77777777" w:rsidR="00264376" w:rsidRPr="00FC1C42" w:rsidRDefault="00264376" w:rsidP="005B1847">
      <w:pPr>
        <w:spacing w:after="120" w:line="240" w:lineRule="auto"/>
        <w:rPr>
          <w:rFonts w:ascii="Times New Roman" w:hAnsi="Times New Roman"/>
        </w:rPr>
      </w:pPr>
      <w:r w:rsidRPr="00FC1C42">
        <w:rPr>
          <w:rFonts w:ascii="Times New Roman" w:hAnsi="Times New Roman"/>
          <w:lang w:val="sr-Cyrl-CS"/>
        </w:rPr>
        <w:t xml:space="preserve">14.1. Заинтересовано лице може </w:t>
      </w:r>
      <w:r w:rsidRPr="00FC1C42">
        <w:rPr>
          <w:rFonts w:ascii="Times New Roman" w:hAnsi="Times New Roman"/>
          <w:lang w:val="sr-Latn-CS"/>
        </w:rPr>
        <w:t>у пис</w:t>
      </w:r>
      <w:r w:rsidRPr="00FC1C42">
        <w:rPr>
          <w:rFonts w:ascii="Times New Roman" w:hAnsi="Times New Roman"/>
          <w:lang w:val="sr-Cyrl-CS"/>
        </w:rPr>
        <w:t xml:space="preserve">аном </w:t>
      </w:r>
      <w:r w:rsidRPr="00FC1C42">
        <w:rPr>
          <w:rFonts w:ascii="Times New Roman" w:hAnsi="Times New Roman"/>
          <w:lang w:val="sr-Latn-CS"/>
        </w:rPr>
        <w:t xml:space="preserve">облику да тражи од </w:t>
      </w:r>
      <w:r w:rsidRPr="00FC1C42">
        <w:rPr>
          <w:rFonts w:ascii="Times New Roman" w:hAnsi="Times New Roman"/>
          <w:lang w:val="sr-Cyrl-CS"/>
        </w:rPr>
        <w:t>н</w:t>
      </w:r>
      <w:r w:rsidRPr="00FC1C42">
        <w:rPr>
          <w:rFonts w:ascii="Times New Roman" w:hAnsi="Times New Roman"/>
          <w:lang w:val="sr-Latn-CS"/>
        </w:rPr>
        <w:t>аручиоц</w:t>
      </w:r>
      <w:r w:rsidRPr="00FC1C42">
        <w:rPr>
          <w:rFonts w:ascii="Times New Roman" w:hAnsi="Times New Roman"/>
          <w:lang w:val="sr-Cyrl-CS"/>
        </w:rPr>
        <w:t>а</w:t>
      </w:r>
      <w:r w:rsidRPr="00FC1C42">
        <w:rPr>
          <w:rFonts w:ascii="Times New Roman" w:hAnsi="Times New Roman"/>
          <w:lang w:val="sr-Latn-CS"/>
        </w:rPr>
        <w:t xml:space="preserve"> додатне информације или објашњења у вези са припремањем понуде</w:t>
      </w:r>
      <w:r w:rsidRPr="00FC1C42">
        <w:rPr>
          <w:rFonts w:ascii="Times New Roman" w:hAnsi="Times New Roman"/>
        </w:rPr>
        <w:t xml:space="preserve">, </w:t>
      </w:r>
      <w:proofErr w:type="spellStart"/>
      <w:r w:rsidRPr="00FC1C42">
        <w:rPr>
          <w:rFonts w:ascii="Times New Roman" w:hAnsi="Times New Roman"/>
        </w:rPr>
        <w:t>при</w:t>
      </w:r>
      <w:proofErr w:type="spellEnd"/>
      <w:r w:rsidRPr="00FC1C42">
        <w:rPr>
          <w:rFonts w:ascii="Times New Roman" w:hAnsi="Times New Roman"/>
        </w:rPr>
        <w:t xml:space="preserve"> </w:t>
      </w:r>
      <w:proofErr w:type="spellStart"/>
      <w:r w:rsidRPr="00FC1C42">
        <w:rPr>
          <w:rFonts w:ascii="Times New Roman" w:hAnsi="Times New Roman"/>
        </w:rPr>
        <w:t>чему</w:t>
      </w:r>
      <w:proofErr w:type="spellEnd"/>
      <w:r w:rsidRPr="00FC1C42">
        <w:rPr>
          <w:rFonts w:ascii="Times New Roman" w:hAnsi="Times New Roman"/>
        </w:rPr>
        <w:t xml:space="preserve"> </w:t>
      </w:r>
      <w:proofErr w:type="spellStart"/>
      <w:r w:rsidRPr="00FC1C42">
        <w:rPr>
          <w:rFonts w:ascii="Times New Roman" w:hAnsi="Times New Roman"/>
        </w:rPr>
        <w:t>може</w:t>
      </w:r>
      <w:proofErr w:type="spellEnd"/>
      <w:r w:rsidRPr="00FC1C42">
        <w:rPr>
          <w:rFonts w:ascii="Times New Roman" w:hAnsi="Times New Roman"/>
        </w:rPr>
        <w:t xml:space="preserve"> </w:t>
      </w:r>
      <w:proofErr w:type="spellStart"/>
      <w:r w:rsidRPr="00FC1C42">
        <w:rPr>
          <w:rFonts w:ascii="Times New Roman" w:hAnsi="Times New Roman"/>
        </w:rPr>
        <w:t>да</w:t>
      </w:r>
      <w:proofErr w:type="spellEnd"/>
      <w:r w:rsidRPr="00FC1C42">
        <w:rPr>
          <w:rFonts w:ascii="Times New Roman" w:hAnsi="Times New Roman"/>
        </w:rPr>
        <w:t xml:space="preserve"> </w:t>
      </w:r>
      <w:proofErr w:type="spellStart"/>
      <w:r w:rsidRPr="00FC1C42">
        <w:rPr>
          <w:rFonts w:ascii="Times New Roman" w:hAnsi="Times New Roman"/>
        </w:rPr>
        <w:t>укаже</w:t>
      </w:r>
      <w:proofErr w:type="spellEnd"/>
      <w:r w:rsidRPr="00FC1C42">
        <w:rPr>
          <w:rFonts w:ascii="Times New Roman" w:hAnsi="Times New Roman"/>
        </w:rPr>
        <w:t xml:space="preserve"> </w:t>
      </w:r>
      <w:proofErr w:type="spellStart"/>
      <w:r w:rsidRPr="00FC1C42">
        <w:rPr>
          <w:rFonts w:ascii="Times New Roman" w:hAnsi="Times New Roman"/>
        </w:rPr>
        <w:t>наручиоцу</w:t>
      </w:r>
      <w:proofErr w:type="spellEnd"/>
      <w:r w:rsidRPr="00FC1C42">
        <w:rPr>
          <w:rFonts w:ascii="Times New Roman" w:hAnsi="Times New Roman"/>
        </w:rPr>
        <w:t xml:space="preserve"> и </w:t>
      </w:r>
      <w:proofErr w:type="spellStart"/>
      <w:r w:rsidRPr="00FC1C42">
        <w:rPr>
          <w:rFonts w:ascii="Times New Roman" w:hAnsi="Times New Roman"/>
        </w:rPr>
        <w:t>на</w:t>
      </w:r>
      <w:proofErr w:type="spellEnd"/>
      <w:r w:rsidRPr="00FC1C42">
        <w:rPr>
          <w:rFonts w:ascii="Times New Roman" w:hAnsi="Times New Roman"/>
        </w:rPr>
        <w:t xml:space="preserve"> </w:t>
      </w:r>
      <w:proofErr w:type="spellStart"/>
      <w:r w:rsidRPr="00FC1C42">
        <w:rPr>
          <w:rFonts w:ascii="Times New Roman" w:hAnsi="Times New Roman"/>
        </w:rPr>
        <w:t>евентуално</w:t>
      </w:r>
      <w:proofErr w:type="spellEnd"/>
      <w:r w:rsidRPr="00FC1C42">
        <w:rPr>
          <w:rFonts w:ascii="Times New Roman" w:hAnsi="Times New Roman"/>
        </w:rPr>
        <w:t xml:space="preserve"> </w:t>
      </w:r>
      <w:proofErr w:type="spellStart"/>
      <w:r w:rsidRPr="00FC1C42">
        <w:rPr>
          <w:rFonts w:ascii="Times New Roman" w:hAnsi="Times New Roman"/>
        </w:rPr>
        <w:t>уочене</w:t>
      </w:r>
      <w:proofErr w:type="spellEnd"/>
      <w:r w:rsidRPr="00FC1C42">
        <w:rPr>
          <w:rFonts w:ascii="Times New Roman" w:hAnsi="Times New Roman"/>
        </w:rPr>
        <w:t xml:space="preserve"> </w:t>
      </w:r>
      <w:proofErr w:type="spellStart"/>
      <w:r w:rsidRPr="00FC1C42">
        <w:rPr>
          <w:rFonts w:ascii="Times New Roman" w:hAnsi="Times New Roman"/>
        </w:rPr>
        <w:lastRenderedPageBreak/>
        <w:t>недостатке</w:t>
      </w:r>
      <w:proofErr w:type="spellEnd"/>
      <w:r w:rsidRPr="00FC1C42">
        <w:rPr>
          <w:rFonts w:ascii="Times New Roman" w:hAnsi="Times New Roman"/>
        </w:rPr>
        <w:t xml:space="preserve"> и </w:t>
      </w:r>
      <w:proofErr w:type="spellStart"/>
      <w:r w:rsidRPr="00FC1C42">
        <w:rPr>
          <w:rFonts w:ascii="Times New Roman" w:hAnsi="Times New Roman"/>
        </w:rPr>
        <w:t>неправилности</w:t>
      </w:r>
      <w:proofErr w:type="spellEnd"/>
      <w:r w:rsidRPr="00FC1C42">
        <w:rPr>
          <w:rFonts w:ascii="Times New Roman" w:hAnsi="Times New Roman"/>
        </w:rPr>
        <w:t xml:space="preserve"> у </w:t>
      </w:r>
      <w:proofErr w:type="spellStart"/>
      <w:r w:rsidRPr="00FC1C42">
        <w:rPr>
          <w:rFonts w:ascii="Times New Roman" w:hAnsi="Times New Roman"/>
        </w:rPr>
        <w:t>конкурсној</w:t>
      </w:r>
      <w:proofErr w:type="spellEnd"/>
      <w:r w:rsidRPr="00FC1C42">
        <w:rPr>
          <w:rFonts w:ascii="Times New Roman" w:hAnsi="Times New Roman"/>
        </w:rPr>
        <w:t xml:space="preserve"> </w:t>
      </w:r>
      <w:proofErr w:type="spellStart"/>
      <w:r w:rsidRPr="00FC1C42">
        <w:rPr>
          <w:rFonts w:ascii="Times New Roman" w:hAnsi="Times New Roman"/>
        </w:rPr>
        <w:t>документацији</w:t>
      </w:r>
      <w:proofErr w:type="spellEnd"/>
      <w:r w:rsidRPr="00FC1C42">
        <w:rPr>
          <w:rFonts w:ascii="Times New Roman" w:hAnsi="Times New Roman"/>
        </w:rPr>
        <w:t xml:space="preserve">, </w:t>
      </w:r>
      <w:proofErr w:type="spellStart"/>
      <w:r w:rsidRPr="00FC1C42">
        <w:rPr>
          <w:rFonts w:ascii="Times New Roman" w:hAnsi="Times New Roman"/>
        </w:rPr>
        <w:t>најкасније</w:t>
      </w:r>
      <w:proofErr w:type="spellEnd"/>
      <w:r w:rsidRPr="00FC1C42">
        <w:rPr>
          <w:rFonts w:ascii="Times New Roman" w:hAnsi="Times New Roman"/>
        </w:rPr>
        <w:t xml:space="preserve"> </w:t>
      </w:r>
      <w:proofErr w:type="spellStart"/>
      <w:r w:rsidRPr="00FC1C42">
        <w:rPr>
          <w:rFonts w:ascii="Times New Roman" w:hAnsi="Times New Roman"/>
        </w:rPr>
        <w:t>пет</w:t>
      </w:r>
      <w:proofErr w:type="spellEnd"/>
      <w:r w:rsidRPr="00FC1C42">
        <w:rPr>
          <w:rFonts w:ascii="Times New Roman" w:hAnsi="Times New Roman"/>
        </w:rPr>
        <w:t xml:space="preserve"> </w:t>
      </w:r>
      <w:proofErr w:type="spellStart"/>
      <w:r w:rsidRPr="00FC1C42">
        <w:rPr>
          <w:rFonts w:ascii="Times New Roman" w:hAnsi="Times New Roman"/>
        </w:rPr>
        <w:t>дана</w:t>
      </w:r>
      <w:proofErr w:type="spellEnd"/>
      <w:r w:rsidRPr="00FC1C42">
        <w:rPr>
          <w:rFonts w:ascii="Times New Roman" w:hAnsi="Times New Roman"/>
        </w:rPr>
        <w:t xml:space="preserve"> </w:t>
      </w:r>
      <w:proofErr w:type="spellStart"/>
      <w:r w:rsidRPr="00FC1C42">
        <w:rPr>
          <w:rFonts w:ascii="Times New Roman" w:hAnsi="Times New Roman"/>
        </w:rPr>
        <w:t>пре</w:t>
      </w:r>
      <w:proofErr w:type="spellEnd"/>
      <w:r w:rsidRPr="00FC1C42">
        <w:rPr>
          <w:rFonts w:ascii="Times New Roman" w:hAnsi="Times New Roman"/>
        </w:rPr>
        <w:t xml:space="preserve"> </w:t>
      </w:r>
      <w:proofErr w:type="spellStart"/>
      <w:r w:rsidRPr="00FC1C42">
        <w:rPr>
          <w:rFonts w:ascii="Times New Roman" w:hAnsi="Times New Roman"/>
        </w:rPr>
        <w:t>истека</w:t>
      </w:r>
      <w:proofErr w:type="spellEnd"/>
      <w:r w:rsidRPr="00FC1C42">
        <w:rPr>
          <w:rFonts w:ascii="Times New Roman" w:hAnsi="Times New Roman"/>
        </w:rPr>
        <w:t xml:space="preserve"> </w:t>
      </w:r>
      <w:proofErr w:type="spellStart"/>
      <w:r w:rsidRPr="00FC1C42">
        <w:rPr>
          <w:rFonts w:ascii="Times New Roman" w:hAnsi="Times New Roman"/>
        </w:rPr>
        <w:t>рока</w:t>
      </w:r>
      <w:proofErr w:type="spellEnd"/>
      <w:r w:rsidRPr="00FC1C42">
        <w:rPr>
          <w:rFonts w:ascii="Times New Roman" w:hAnsi="Times New Roman"/>
        </w:rPr>
        <w:t xml:space="preserve"> </w:t>
      </w:r>
      <w:proofErr w:type="spellStart"/>
      <w:r w:rsidRPr="00FC1C42">
        <w:rPr>
          <w:rFonts w:ascii="Times New Roman" w:hAnsi="Times New Roman"/>
        </w:rPr>
        <w:t>за</w:t>
      </w:r>
      <w:proofErr w:type="spellEnd"/>
      <w:r w:rsidRPr="00FC1C42">
        <w:rPr>
          <w:rFonts w:ascii="Times New Roman" w:hAnsi="Times New Roman"/>
        </w:rPr>
        <w:t xml:space="preserve"> </w:t>
      </w:r>
      <w:proofErr w:type="spellStart"/>
      <w:r w:rsidRPr="00FC1C42">
        <w:rPr>
          <w:rFonts w:ascii="Times New Roman" w:hAnsi="Times New Roman"/>
        </w:rPr>
        <w:t>подношење</w:t>
      </w:r>
      <w:proofErr w:type="spellEnd"/>
      <w:r w:rsidRPr="00FC1C42">
        <w:rPr>
          <w:rFonts w:ascii="Times New Roman" w:hAnsi="Times New Roman"/>
        </w:rPr>
        <w:t xml:space="preserve"> </w:t>
      </w:r>
      <w:proofErr w:type="spellStart"/>
      <w:r w:rsidRPr="00FC1C42">
        <w:rPr>
          <w:rFonts w:ascii="Times New Roman" w:hAnsi="Times New Roman"/>
        </w:rPr>
        <w:t>понуде</w:t>
      </w:r>
      <w:proofErr w:type="spellEnd"/>
      <w:r w:rsidRPr="00FC1C42">
        <w:rPr>
          <w:rFonts w:ascii="Times New Roman" w:hAnsi="Times New Roman"/>
        </w:rPr>
        <w:t>.</w:t>
      </w:r>
    </w:p>
    <w:p w14:paraId="4F5678B7" w14:textId="77777777" w:rsidR="00264376" w:rsidRPr="00FC1C42" w:rsidRDefault="00264376" w:rsidP="00264376">
      <w:pPr>
        <w:tabs>
          <w:tab w:val="left" w:pos="3600"/>
        </w:tabs>
        <w:spacing w:after="120" w:line="240" w:lineRule="auto"/>
        <w:jc w:val="both"/>
        <w:rPr>
          <w:rFonts w:ascii="Times New Roman" w:hAnsi="Times New Roman"/>
          <w:lang w:val="sr-Cyrl-CS"/>
        </w:rPr>
      </w:pPr>
      <w:r w:rsidRPr="00FC1C42">
        <w:rPr>
          <w:rFonts w:ascii="Times New Roman" w:hAnsi="Times New Roman"/>
          <w:lang w:val="sr-Cyrl-CS"/>
        </w:rPr>
        <w:t>14.</w:t>
      </w:r>
      <w:r w:rsidRPr="00FC1C42">
        <w:rPr>
          <w:rFonts w:ascii="Times New Roman" w:hAnsi="Times New Roman"/>
        </w:rPr>
        <w:t>2</w:t>
      </w:r>
      <w:r w:rsidRPr="00FC1C42">
        <w:rPr>
          <w:rFonts w:ascii="Times New Roman" w:hAnsi="Times New Roman"/>
          <w:lang w:val="sr-Cyrl-CS"/>
        </w:rPr>
        <w:t xml:space="preserve">. </w:t>
      </w:r>
      <w:r w:rsidRPr="00FC1C42">
        <w:rPr>
          <w:rFonts w:ascii="Times New Roman" w:hAnsi="Times New Roman"/>
          <w:lang w:val="sr-Latn-CS"/>
        </w:rPr>
        <w:t xml:space="preserve">Наручилац је дужан да понуђачу достави одговор у писменом облику </w:t>
      </w:r>
      <w:r w:rsidRPr="00FC1C42">
        <w:rPr>
          <w:rFonts w:ascii="Times New Roman" w:hAnsi="Times New Roman"/>
          <w:lang w:val="sr-Cyrl-CS"/>
        </w:rPr>
        <w:t xml:space="preserve">у року од </w:t>
      </w:r>
      <w:r w:rsidRPr="00FC1C42">
        <w:rPr>
          <w:rFonts w:ascii="Times New Roman" w:hAnsi="Times New Roman"/>
        </w:rPr>
        <w:t>3</w:t>
      </w:r>
      <w:r w:rsidRPr="00FC1C42">
        <w:rPr>
          <w:rFonts w:ascii="Times New Roman" w:hAnsi="Times New Roman"/>
          <w:lang w:val="sr-Cyrl-CS"/>
        </w:rPr>
        <w:t xml:space="preserve"> радна дана од датума пријема захтева понуђача за додатним информацијама или објашњењима. Наручилац је дужан</w:t>
      </w:r>
      <w:r w:rsidRPr="00FC1C42">
        <w:rPr>
          <w:rFonts w:ascii="Times New Roman" w:hAnsi="Times New Roman"/>
          <w:lang w:val="sr-Latn-CS"/>
        </w:rPr>
        <w:t xml:space="preserve"> да истовремено </w:t>
      </w:r>
      <w:r w:rsidRPr="00FC1C42">
        <w:rPr>
          <w:rFonts w:ascii="Times New Roman" w:hAnsi="Times New Roman"/>
          <w:lang w:val="sr-Cyrl-CS"/>
        </w:rPr>
        <w:t>исту</w:t>
      </w:r>
      <w:r w:rsidRPr="00FC1C42">
        <w:rPr>
          <w:rFonts w:ascii="Times New Roman" w:hAnsi="Times New Roman"/>
          <w:lang w:val="sr-Latn-CS"/>
        </w:rPr>
        <w:t xml:space="preserve"> информацију </w:t>
      </w:r>
      <w:proofErr w:type="spellStart"/>
      <w:r w:rsidRPr="00FC1C42">
        <w:rPr>
          <w:rFonts w:ascii="Times New Roman" w:hAnsi="Times New Roman"/>
        </w:rPr>
        <w:t>објави</w:t>
      </w:r>
      <w:proofErr w:type="spellEnd"/>
      <w:r w:rsidRPr="00FC1C42">
        <w:rPr>
          <w:rFonts w:ascii="Times New Roman" w:hAnsi="Times New Roman"/>
        </w:rPr>
        <w:t xml:space="preserve"> </w:t>
      </w:r>
      <w:proofErr w:type="spellStart"/>
      <w:r w:rsidRPr="00FC1C42">
        <w:rPr>
          <w:rFonts w:ascii="Times New Roman" w:hAnsi="Times New Roman"/>
        </w:rPr>
        <w:t>на</w:t>
      </w:r>
      <w:proofErr w:type="spellEnd"/>
      <w:r w:rsidRPr="00FC1C42">
        <w:rPr>
          <w:rFonts w:ascii="Times New Roman" w:hAnsi="Times New Roman"/>
        </w:rPr>
        <w:t xml:space="preserve"> </w:t>
      </w:r>
      <w:proofErr w:type="spellStart"/>
      <w:r w:rsidRPr="00FC1C42">
        <w:rPr>
          <w:rFonts w:ascii="Times New Roman" w:hAnsi="Times New Roman"/>
        </w:rPr>
        <w:t>Порталу</w:t>
      </w:r>
      <w:proofErr w:type="spellEnd"/>
      <w:r w:rsidRPr="00FC1C42">
        <w:rPr>
          <w:rFonts w:ascii="Times New Roman" w:hAnsi="Times New Roman"/>
        </w:rPr>
        <w:t xml:space="preserve"> </w:t>
      </w:r>
      <w:proofErr w:type="spellStart"/>
      <w:r w:rsidRPr="00FC1C42">
        <w:rPr>
          <w:rFonts w:ascii="Times New Roman" w:hAnsi="Times New Roman"/>
        </w:rPr>
        <w:t>јавних</w:t>
      </w:r>
      <w:proofErr w:type="spellEnd"/>
      <w:r w:rsidRPr="00FC1C42">
        <w:rPr>
          <w:rFonts w:ascii="Times New Roman" w:hAnsi="Times New Roman"/>
        </w:rPr>
        <w:t xml:space="preserve"> </w:t>
      </w:r>
      <w:proofErr w:type="spellStart"/>
      <w:r w:rsidRPr="00FC1C42">
        <w:rPr>
          <w:rFonts w:ascii="Times New Roman" w:hAnsi="Times New Roman"/>
        </w:rPr>
        <w:t>набавки</w:t>
      </w:r>
      <w:proofErr w:type="spellEnd"/>
      <w:r w:rsidRPr="00FC1C42">
        <w:rPr>
          <w:rFonts w:ascii="Times New Roman" w:hAnsi="Times New Roman"/>
        </w:rPr>
        <w:t xml:space="preserve"> и </w:t>
      </w:r>
      <w:proofErr w:type="spellStart"/>
      <w:r w:rsidRPr="00FC1C42">
        <w:rPr>
          <w:rFonts w:ascii="Times New Roman" w:hAnsi="Times New Roman"/>
        </w:rPr>
        <w:t>на</w:t>
      </w:r>
      <w:proofErr w:type="spellEnd"/>
      <w:r w:rsidRPr="00FC1C42">
        <w:rPr>
          <w:rFonts w:ascii="Times New Roman" w:hAnsi="Times New Roman"/>
        </w:rPr>
        <w:t xml:space="preserve"> </w:t>
      </w:r>
      <w:proofErr w:type="spellStart"/>
      <w:r w:rsidRPr="00FC1C42">
        <w:rPr>
          <w:rFonts w:ascii="Times New Roman" w:hAnsi="Times New Roman"/>
        </w:rPr>
        <w:t>својој</w:t>
      </w:r>
      <w:proofErr w:type="spellEnd"/>
      <w:r w:rsidRPr="00FC1C42">
        <w:rPr>
          <w:rFonts w:ascii="Times New Roman" w:hAnsi="Times New Roman"/>
        </w:rPr>
        <w:t xml:space="preserve"> </w:t>
      </w:r>
      <w:proofErr w:type="spellStart"/>
      <w:r w:rsidRPr="00FC1C42">
        <w:rPr>
          <w:rFonts w:ascii="Times New Roman" w:hAnsi="Times New Roman"/>
        </w:rPr>
        <w:t>интернет</w:t>
      </w:r>
      <w:proofErr w:type="spellEnd"/>
      <w:r w:rsidRPr="00FC1C42">
        <w:rPr>
          <w:rFonts w:ascii="Times New Roman" w:hAnsi="Times New Roman"/>
        </w:rPr>
        <w:t xml:space="preserve"> </w:t>
      </w:r>
      <w:proofErr w:type="spellStart"/>
      <w:r w:rsidRPr="00FC1C42">
        <w:rPr>
          <w:rFonts w:ascii="Times New Roman" w:hAnsi="Times New Roman"/>
        </w:rPr>
        <w:t>страници</w:t>
      </w:r>
      <w:proofErr w:type="spellEnd"/>
      <w:r w:rsidRPr="00FC1C42">
        <w:rPr>
          <w:rFonts w:ascii="Times New Roman" w:hAnsi="Times New Roman"/>
          <w:lang w:val="sr-Latn-CS"/>
        </w:rPr>
        <w:t xml:space="preserve">. </w:t>
      </w:r>
    </w:p>
    <w:p w14:paraId="4361D1F5" w14:textId="77777777" w:rsidR="00264376" w:rsidRPr="00FC1C42" w:rsidRDefault="00264376" w:rsidP="00264376">
      <w:pPr>
        <w:tabs>
          <w:tab w:val="left" w:pos="3600"/>
        </w:tabs>
        <w:spacing w:after="120" w:line="240" w:lineRule="auto"/>
        <w:jc w:val="both"/>
        <w:rPr>
          <w:rFonts w:ascii="Times New Roman" w:hAnsi="Times New Roman"/>
        </w:rPr>
      </w:pPr>
      <w:r w:rsidRPr="00FC1C42">
        <w:rPr>
          <w:rFonts w:ascii="Times New Roman" w:hAnsi="Times New Roman"/>
          <w:lang w:val="sr-Cyrl-CS"/>
        </w:rPr>
        <w:t xml:space="preserve">14.3. </w:t>
      </w:r>
      <w:proofErr w:type="spellStart"/>
      <w:r w:rsidRPr="00FC1C42">
        <w:rPr>
          <w:rFonts w:ascii="Times New Roman" w:hAnsi="Times New Roman"/>
        </w:rPr>
        <w:t>Сва</w:t>
      </w:r>
      <w:proofErr w:type="spellEnd"/>
      <w:r w:rsidRPr="00FC1C42">
        <w:rPr>
          <w:rFonts w:ascii="Times New Roman" w:hAnsi="Times New Roman"/>
        </w:rPr>
        <w:t xml:space="preserve"> </w:t>
      </w:r>
      <w:proofErr w:type="spellStart"/>
      <w:r w:rsidRPr="00FC1C42">
        <w:rPr>
          <w:rFonts w:ascii="Times New Roman" w:hAnsi="Times New Roman"/>
        </w:rPr>
        <w:t>комуникација</w:t>
      </w:r>
      <w:proofErr w:type="spellEnd"/>
      <w:r w:rsidRPr="00FC1C42">
        <w:rPr>
          <w:rFonts w:ascii="Times New Roman" w:hAnsi="Times New Roman"/>
        </w:rPr>
        <w:t xml:space="preserve"> у </w:t>
      </w:r>
      <w:proofErr w:type="spellStart"/>
      <w:r w:rsidRPr="00FC1C42">
        <w:rPr>
          <w:rFonts w:ascii="Times New Roman" w:hAnsi="Times New Roman"/>
        </w:rPr>
        <w:t>поступку</w:t>
      </w:r>
      <w:proofErr w:type="spellEnd"/>
      <w:r w:rsidRPr="00FC1C42">
        <w:rPr>
          <w:rFonts w:ascii="Times New Roman" w:hAnsi="Times New Roman"/>
        </w:rPr>
        <w:t xml:space="preserve"> </w:t>
      </w:r>
      <w:proofErr w:type="spellStart"/>
      <w:r w:rsidRPr="00FC1C42">
        <w:rPr>
          <w:rFonts w:ascii="Times New Roman" w:hAnsi="Times New Roman"/>
        </w:rPr>
        <w:t>јавне</w:t>
      </w:r>
      <w:proofErr w:type="spellEnd"/>
      <w:r w:rsidRPr="00FC1C42">
        <w:rPr>
          <w:rFonts w:ascii="Times New Roman" w:hAnsi="Times New Roman"/>
        </w:rPr>
        <w:t xml:space="preserve"> </w:t>
      </w:r>
      <w:proofErr w:type="spellStart"/>
      <w:r w:rsidRPr="00FC1C42">
        <w:rPr>
          <w:rFonts w:ascii="Times New Roman" w:hAnsi="Times New Roman"/>
        </w:rPr>
        <w:t>набавке</w:t>
      </w:r>
      <w:proofErr w:type="spellEnd"/>
      <w:r w:rsidRPr="00FC1C42">
        <w:rPr>
          <w:rFonts w:ascii="Times New Roman" w:hAnsi="Times New Roman"/>
        </w:rPr>
        <w:t xml:space="preserve"> </w:t>
      </w:r>
      <w:proofErr w:type="spellStart"/>
      <w:r w:rsidRPr="00FC1C42">
        <w:rPr>
          <w:rFonts w:ascii="Times New Roman" w:hAnsi="Times New Roman"/>
        </w:rPr>
        <w:t>врши</w:t>
      </w:r>
      <w:proofErr w:type="spellEnd"/>
      <w:r w:rsidRPr="00FC1C42">
        <w:rPr>
          <w:rFonts w:ascii="Times New Roman" w:hAnsi="Times New Roman"/>
        </w:rPr>
        <w:t xml:space="preserve"> </w:t>
      </w:r>
      <w:proofErr w:type="spellStart"/>
      <w:r w:rsidRPr="00FC1C42">
        <w:rPr>
          <w:rFonts w:ascii="Times New Roman" w:hAnsi="Times New Roman"/>
        </w:rPr>
        <w:t>се</w:t>
      </w:r>
      <w:proofErr w:type="spellEnd"/>
      <w:r w:rsidRPr="00FC1C42">
        <w:rPr>
          <w:rFonts w:ascii="Times New Roman" w:hAnsi="Times New Roman"/>
        </w:rPr>
        <w:t xml:space="preserve"> </w:t>
      </w:r>
      <w:proofErr w:type="spellStart"/>
      <w:r w:rsidRPr="00FC1C42">
        <w:rPr>
          <w:rFonts w:ascii="Times New Roman" w:hAnsi="Times New Roman"/>
        </w:rPr>
        <w:t>на</w:t>
      </w:r>
      <w:proofErr w:type="spellEnd"/>
      <w:r w:rsidRPr="00FC1C42">
        <w:rPr>
          <w:rFonts w:ascii="Times New Roman" w:hAnsi="Times New Roman"/>
        </w:rPr>
        <w:t xml:space="preserve"> </w:t>
      </w:r>
      <w:proofErr w:type="spellStart"/>
      <w:r w:rsidRPr="00FC1C42">
        <w:rPr>
          <w:rFonts w:ascii="Times New Roman" w:hAnsi="Times New Roman"/>
        </w:rPr>
        <w:t>начин</w:t>
      </w:r>
      <w:proofErr w:type="spellEnd"/>
      <w:r w:rsidRPr="00FC1C42">
        <w:rPr>
          <w:rFonts w:ascii="Times New Roman" w:hAnsi="Times New Roman"/>
        </w:rPr>
        <w:t xml:space="preserve"> </w:t>
      </w:r>
      <w:proofErr w:type="spellStart"/>
      <w:r w:rsidRPr="00FC1C42">
        <w:rPr>
          <w:rFonts w:ascii="Times New Roman" w:hAnsi="Times New Roman"/>
        </w:rPr>
        <w:t>одређен</w:t>
      </w:r>
      <w:proofErr w:type="spellEnd"/>
      <w:r w:rsidRPr="00FC1C42">
        <w:rPr>
          <w:rFonts w:ascii="Times New Roman" w:hAnsi="Times New Roman"/>
        </w:rPr>
        <w:t xml:space="preserve"> </w:t>
      </w:r>
      <w:proofErr w:type="spellStart"/>
      <w:r w:rsidRPr="00FC1C42">
        <w:rPr>
          <w:rFonts w:ascii="Times New Roman" w:hAnsi="Times New Roman"/>
        </w:rPr>
        <w:t>чланом</w:t>
      </w:r>
      <w:proofErr w:type="spellEnd"/>
      <w:r w:rsidRPr="00FC1C42">
        <w:rPr>
          <w:rFonts w:ascii="Times New Roman" w:hAnsi="Times New Roman"/>
        </w:rPr>
        <w:t xml:space="preserve"> 20. </w:t>
      </w:r>
      <w:proofErr w:type="spellStart"/>
      <w:r w:rsidRPr="00FC1C42">
        <w:rPr>
          <w:rFonts w:ascii="Times New Roman" w:hAnsi="Times New Roman"/>
        </w:rPr>
        <w:t>Закона</w:t>
      </w:r>
      <w:proofErr w:type="spellEnd"/>
      <w:r w:rsidRPr="00FC1C42">
        <w:rPr>
          <w:rFonts w:ascii="Times New Roman" w:hAnsi="Times New Roman"/>
          <w:lang w:val="sr-Cyrl-CS"/>
        </w:rPr>
        <w:t xml:space="preserve"> о јавним набавкама.</w:t>
      </w:r>
    </w:p>
    <w:p w14:paraId="1AC076CD" w14:textId="77777777" w:rsidR="00264376" w:rsidRDefault="00264376" w:rsidP="00264376">
      <w:pPr>
        <w:pBdr>
          <w:top w:val="single" w:sz="4" w:space="1" w:color="auto"/>
          <w:left w:val="single" w:sz="4" w:space="4" w:color="auto"/>
          <w:bottom w:val="single" w:sz="4" w:space="1" w:color="auto"/>
          <w:right w:val="single" w:sz="4" w:space="4" w:color="auto"/>
        </w:pBdr>
        <w:tabs>
          <w:tab w:val="left" w:pos="3600"/>
        </w:tabs>
        <w:spacing w:before="300" w:after="120" w:line="240" w:lineRule="auto"/>
        <w:rPr>
          <w:rFonts w:ascii="Times New Roman" w:hAnsi="Times New Roman"/>
          <w:b/>
          <w:color w:val="000000"/>
        </w:rPr>
      </w:pP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15.</w:t>
      </w:r>
    </w:p>
    <w:p w14:paraId="649A654C" w14:textId="77777777"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before="300" w:after="120" w:line="240" w:lineRule="auto"/>
        <w:rPr>
          <w:rFonts w:ascii="Times New Roman" w:hAnsi="Times New Roman"/>
          <w:b/>
          <w:color w:val="000000"/>
          <w:lang w:val="sr-Cyrl-CS"/>
        </w:rPr>
      </w:pPr>
      <w:r w:rsidRPr="00FC1C42">
        <w:rPr>
          <w:rFonts w:ascii="Times New Roman" w:hAnsi="Times New Roman"/>
          <w:b/>
          <w:color w:val="000000"/>
          <w:lang w:val="sr-Cyrl-CS"/>
        </w:rPr>
        <w:t xml:space="preserve">       </w:t>
      </w:r>
      <w:r w:rsidRPr="009F37B6">
        <w:rPr>
          <w:rFonts w:ascii="Times New Roman" w:hAnsi="Times New Roman"/>
          <w:b/>
          <w:color w:val="000000"/>
          <w:lang w:val="sr-Cyrl-CS"/>
        </w:rPr>
        <w:t>ОБАВЕШТЕЊЕ О НАЧИНУ НА КОЈИ СЕ МОГУ ЗАХТЕВАТИ ДОДАТНА ОБЈАШЊЕЊА ОД ПОНУЂАЧА ПОСЛЕ ОТВАРАЊА ПОНУДА И ВРШИТИ КОНТРОЛА КОД ПОНУЂАЧА ОДНОСНО ЊЕГОВОГ ПОДИЗВОЂАЧА</w:t>
      </w:r>
    </w:p>
    <w:p w14:paraId="122CF1C0" w14:textId="77777777" w:rsidR="00264376" w:rsidRPr="00EE13D7" w:rsidRDefault="00264376" w:rsidP="00264376">
      <w:pPr>
        <w:tabs>
          <w:tab w:val="left" w:pos="3600"/>
        </w:tabs>
        <w:spacing w:after="120" w:line="240" w:lineRule="auto"/>
        <w:jc w:val="both"/>
        <w:rPr>
          <w:rFonts w:ascii="Times New Roman" w:hAnsi="Times New Roman"/>
          <w:lang w:val="sr-Cyrl-CS"/>
        </w:rPr>
      </w:pPr>
      <w:r w:rsidRPr="00EE13D7">
        <w:rPr>
          <w:rFonts w:ascii="Times New Roman" w:hAnsi="Times New Roman"/>
          <w:lang w:val="sr-Cyrl-CS"/>
        </w:rPr>
        <w:t>15.1.  Наручилац може приликом стручне оцене понуда да захтева од понуђача додатна објашњења која ће му помоћи при прегледу, упоређивању и вредновању понуда. Образложење понуђач треба да достави у року од три дана  од дана пријема захтева за појашњење.</w:t>
      </w:r>
    </w:p>
    <w:p w14:paraId="6142FDC2" w14:textId="77777777" w:rsidR="00264376" w:rsidRDefault="00264376" w:rsidP="00264376">
      <w:pPr>
        <w:tabs>
          <w:tab w:val="left" w:pos="3600"/>
        </w:tabs>
        <w:spacing w:after="120" w:line="240" w:lineRule="auto"/>
        <w:jc w:val="both"/>
        <w:rPr>
          <w:rFonts w:ascii="Times New Roman" w:hAnsi="Times New Roman"/>
        </w:rPr>
      </w:pPr>
      <w:r w:rsidRPr="00EE13D7">
        <w:rPr>
          <w:rFonts w:ascii="Times New Roman" w:hAnsi="Times New Roman"/>
          <w:lang w:val="sr-Cyrl-CS"/>
        </w:rPr>
        <w:t>15.2.  Наручилац може да врши и контролу (увид) код понуђача односно код његовог подизвођача, уз претходно писмено обавештење понуђача о контроли у року од три</w:t>
      </w:r>
      <w:r>
        <w:rPr>
          <w:rFonts w:ascii="Times New Roman" w:hAnsi="Times New Roman"/>
          <w:lang w:val="sr-Cyrl-CS"/>
        </w:rPr>
        <w:t xml:space="preserve"> дана од дана обавештења понуђача.</w:t>
      </w:r>
    </w:p>
    <w:p w14:paraId="620DDF5B" w14:textId="77777777" w:rsidR="00A02643" w:rsidRPr="00A02643" w:rsidRDefault="00A02643" w:rsidP="00264376">
      <w:pPr>
        <w:tabs>
          <w:tab w:val="left" w:pos="3600"/>
        </w:tabs>
        <w:spacing w:after="120" w:line="240" w:lineRule="auto"/>
        <w:jc w:val="both"/>
        <w:rPr>
          <w:rFonts w:ascii="Times New Roman" w:hAnsi="Times New Roman"/>
        </w:rPr>
      </w:pPr>
    </w:p>
    <w:p w14:paraId="493E84C5" w14:textId="77777777"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C1C42">
        <w:rPr>
          <w:rFonts w:ascii="Times New Roman" w:hAnsi="Times New Roman"/>
          <w:b/>
          <w:lang w:val="sr-Cyrl-CS"/>
        </w:rPr>
        <w:t>16.</w:t>
      </w:r>
    </w:p>
    <w:p w14:paraId="7E7843D1" w14:textId="77777777" w:rsidR="00264376" w:rsidRPr="008468B1"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bCs/>
          <w:lang w:val="sr-Cyrl-CS"/>
        </w:rPr>
      </w:pPr>
      <w:r w:rsidRPr="008468B1">
        <w:rPr>
          <w:rFonts w:ascii="Times New Roman" w:hAnsi="Times New Roman"/>
          <w:b/>
        </w:rPr>
        <w:t xml:space="preserve">ОБАВЕШТЕЊЕ </w:t>
      </w:r>
      <w:r w:rsidRPr="008468B1">
        <w:rPr>
          <w:rFonts w:ascii="Times New Roman" w:hAnsi="Times New Roman"/>
          <w:b/>
          <w:lang w:val="sr-Cyrl-CS"/>
        </w:rPr>
        <w:t>ДА НАКНАДУ ЗА КОРИШЋЕЊЕ ПАТЕНТА, КАО И ОДГОВОРНОСТ ЗА ПОВРЕДУ ЗАШТИЋЕНИХ ПРАВА ИНТЕЛЕКТУАЛНЕ СВОЈИНЕ ТРЕЋИХ ЛИЦА СНОСИ ПОНУЂАЧ</w:t>
      </w:r>
    </w:p>
    <w:p w14:paraId="66CEA95A" w14:textId="77777777" w:rsidR="001003BD" w:rsidRDefault="001003BD" w:rsidP="00264376">
      <w:pPr>
        <w:tabs>
          <w:tab w:val="left" w:pos="3600"/>
        </w:tabs>
        <w:spacing w:before="120" w:after="120" w:line="240" w:lineRule="auto"/>
        <w:jc w:val="both"/>
        <w:rPr>
          <w:rFonts w:ascii="Times New Roman" w:hAnsi="Times New Roman"/>
          <w:color w:val="000000"/>
        </w:rPr>
      </w:pPr>
    </w:p>
    <w:p w14:paraId="2143C86D" w14:textId="77777777" w:rsidR="00264376" w:rsidRDefault="00264376" w:rsidP="00264376">
      <w:pPr>
        <w:tabs>
          <w:tab w:val="left" w:pos="3600"/>
        </w:tabs>
        <w:spacing w:before="120" w:after="120" w:line="240" w:lineRule="auto"/>
        <w:jc w:val="both"/>
        <w:rPr>
          <w:rFonts w:ascii="Times New Roman" w:hAnsi="Times New Roman"/>
          <w:b/>
          <w:color w:val="000000"/>
        </w:rPr>
      </w:pPr>
      <w:r>
        <w:rPr>
          <w:rFonts w:ascii="Times New Roman" w:hAnsi="Times New Roman"/>
          <w:color w:val="000000"/>
        </w:rPr>
        <w:t>16</w:t>
      </w:r>
      <w:r w:rsidRPr="009F37B6">
        <w:rPr>
          <w:rFonts w:ascii="Times New Roman" w:hAnsi="Times New Roman"/>
          <w:color w:val="000000"/>
          <w:lang w:val="sr-Cyrl-CS"/>
        </w:rPr>
        <w:t xml:space="preserve">.1. </w:t>
      </w:r>
      <w:proofErr w:type="spellStart"/>
      <w:r w:rsidRPr="004214C7">
        <w:rPr>
          <w:rFonts w:ascii="Times New Roman" w:hAnsi="Times New Roman"/>
          <w:b/>
          <w:color w:val="000000"/>
        </w:rPr>
        <w:t>Накнаду</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за</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коришћење</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патената</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као</w:t>
      </w:r>
      <w:proofErr w:type="spellEnd"/>
      <w:r w:rsidRPr="004214C7">
        <w:rPr>
          <w:rFonts w:ascii="Times New Roman" w:hAnsi="Times New Roman"/>
          <w:b/>
          <w:color w:val="000000"/>
        </w:rPr>
        <w:t xml:space="preserve"> и </w:t>
      </w:r>
      <w:proofErr w:type="spellStart"/>
      <w:r w:rsidRPr="004214C7">
        <w:rPr>
          <w:rFonts w:ascii="Times New Roman" w:hAnsi="Times New Roman"/>
          <w:b/>
          <w:color w:val="000000"/>
        </w:rPr>
        <w:t>одговорност</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за</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повреду</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заштићених</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права</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интелектуалне</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својине</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трећих</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лица</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сноси</w:t>
      </w:r>
      <w:proofErr w:type="spellEnd"/>
      <w:r w:rsidRPr="004214C7">
        <w:rPr>
          <w:rFonts w:ascii="Times New Roman" w:hAnsi="Times New Roman"/>
          <w:b/>
          <w:color w:val="000000"/>
        </w:rPr>
        <w:t xml:space="preserve"> </w:t>
      </w:r>
      <w:proofErr w:type="spellStart"/>
      <w:r w:rsidRPr="004214C7">
        <w:rPr>
          <w:rFonts w:ascii="Times New Roman" w:hAnsi="Times New Roman"/>
          <w:b/>
          <w:color w:val="000000"/>
        </w:rPr>
        <w:t>понуђач</w:t>
      </w:r>
      <w:proofErr w:type="spellEnd"/>
    </w:p>
    <w:p w14:paraId="406CB233" w14:textId="77777777" w:rsidR="003D4C33" w:rsidRPr="003D4C33" w:rsidRDefault="003D4C33" w:rsidP="00264376">
      <w:pPr>
        <w:tabs>
          <w:tab w:val="left" w:pos="3600"/>
        </w:tabs>
        <w:spacing w:before="120" w:after="120" w:line="240" w:lineRule="auto"/>
        <w:jc w:val="both"/>
        <w:rPr>
          <w:rFonts w:ascii="Times New Roman" w:hAnsi="Times New Roman"/>
          <w:b/>
          <w:color w:val="000000"/>
        </w:rPr>
      </w:pPr>
    </w:p>
    <w:p w14:paraId="24FD15A3" w14:textId="77777777" w:rsidR="001003BD" w:rsidRPr="001003BD" w:rsidRDefault="001003BD" w:rsidP="00264376">
      <w:pPr>
        <w:tabs>
          <w:tab w:val="left" w:pos="3600"/>
        </w:tabs>
        <w:spacing w:before="120" w:after="120" w:line="240" w:lineRule="auto"/>
        <w:jc w:val="both"/>
        <w:rPr>
          <w:rFonts w:ascii="Times New Roman" w:hAnsi="Times New Roman"/>
          <w:b/>
          <w:color w:val="000000"/>
        </w:rPr>
      </w:pPr>
    </w:p>
    <w:p w14:paraId="1C33D027" w14:textId="77777777"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C1C42">
        <w:rPr>
          <w:rFonts w:ascii="Times New Roman" w:hAnsi="Times New Roman"/>
          <w:b/>
        </w:rPr>
        <w:t>17</w:t>
      </w:r>
      <w:r w:rsidRPr="00FC1C42">
        <w:rPr>
          <w:rFonts w:ascii="Times New Roman" w:hAnsi="Times New Roman"/>
          <w:b/>
          <w:lang w:val="sr-Cyrl-CS"/>
        </w:rPr>
        <w:t xml:space="preserve">. </w:t>
      </w:r>
    </w:p>
    <w:p w14:paraId="0AC53C04" w14:textId="77777777" w:rsidR="00264376" w:rsidRPr="003D4C33"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sz w:val="20"/>
          <w:szCs w:val="20"/>
        </w:rPr>
      </w:pPr>
      <w:r w:rsidRPr="003D4C33">
        <w:rPr>
          <w:rFonts w:ascii="Times New Roman" w:hAnsi="Times New Roman"/>
          <w:b/>
          <w:sz w:val="20"/>
          <w:szCs w:val="20"/>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B9C22BE" w14:textId="77777777"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lang w:val="sr-Cyrl-CS"/>
        </w:rPr>
        <w:t>17.1. Захтев за заштиту права може да поднесе свако лице које има интерес да закључи уговор о конкретној јавној набавци.</w:t>
      </w:r>
    </w:p>
    <w:p w14:paraId="3FEDC331" w14:textId="77777777"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lang w:val="sr-Cyrl-CS"/>
        </w:rPr>
        <w:t>17.2. Захтев за заштиту права подноси се наручиоцу, непосредно или поштом препоручено са повратницом. Копија захтева за заштиту права се истовремено доставља Републичкој комисији за заштиту права.</w:t>
      </w:r>
    </w:p>
    <w:p w14:paraId="1F66056C" w14:textId="77777777"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lang w:val="sr-Cyrl-CS"/>
        </w:rPr>
        <w:t xml:space="preserve">17.3. Захтев за заштиту права се може поднети у току целог поступка јавне набавке, против сваке радње наручиоца, осим уколико законом није другачије одређено. О поднетом захтеву за заштиту права наручилац објављује обавештење на Порталу јавних набавки и на својој интернет страници у року од </w:t>
      </w:r>
      <w:r w:rsidRPr="00FC1C42">
        <w:rPr>
          <w:rFonts w:ascii="Times New Roman" w:hAnsi="Times New Roman"/>
          <w:color w:val="000000"/>
        </w:rPr>
        <w:t>2</w:t>
      </w:r>
      <w:r w:rsidRPr="00FC1C42">
        <w:rPr>
          <w:rFonts w:ascii="Times New Roman" w:hAnsi="Times New Roman"/>
          <w:color w:val="000000"/>
          <w:lang w:val="sr-Cyrl-CS"/>
        </w:rPr>
        <w:t xml:space="preserve"> (</w:t>
      </w:r>
      <w:proofErr w:type="spellStart"/>
      <w:r w:rsidRPr="00FC1C42">
        <w:rPr>
          <w:rFonts w:ascii="Times New Roman" w:hAnsi="Times New Roman"/>
          <w:color w:val="000000"/>
        </w:rPr>
        <w:t>двa</w:t>
      </w:r>
      <w:proofErr w:type="spellEnd"/>
      <w:r w:rsidRPr="00FC1C42">
        <w:rPr>
          <w:rFonts w:ascii="Times New Roman" w:hAnsi="Times New Roman"/>
          <w:color w:val="000000"/>
          <w:lang w:val="sr-Cyrl-CS"/>
        </w:rPr>
        <w:t>) дана од дана пријема захтева.</w:t>
      </w:r>
    </w:p>
    <w:p w14:paraId="27EAB2D0" w14:textId="77777777"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 xml:space="preserve">7.4. Уколико се захтевом за заштиту права оспорава </w:t>
      </w:r>
      <w:proofErr w:type="spellStart"/>
      <w:r w:rsidRPr="00FC1C42">
        <w:rPr>
          <w:rFonts w:ascii="Times New Roman" w:hAnsi="Times New Roman"/>
          <w:color w:val="000000"/>
        </w:rPr>
        <w:t>врста</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поступка</w:t>
      </w:r>
      <w:proofErr w:type="spellEnd"/>
      <w:r w:rsidRPr="00FC1C42">
        <w:rPr>
          <w:rFonts w:ascii="Times New Roman" w:hAnsi="Times New Roman"/>
          <w:color w:val="000000"/>
        </w:rPr>
        <w:t xml:space="preserve">, </w:t>
      </w:r>
      <w:r w:rsidRPr="00FC1C42">
        <w:rPr>
          <w:rFonts w:ascii="Times New Roman" w:hAnsi="Times New Roman"/>
          <w:color w:val="000000"/>
          <w:lang w:val="sr-Cyrl-CS"/>
        </w:rPr>
        <w:t xml:space="preserve">садржина позива </w:t>
      </w:r>
      <w:proofErr w:type="spellStart"/>
      <w:r w:rsidRPr="00FC1C42">
        <w:rPr>
          <w:rFonts w:ascii="Times New Roman" w:hAnsi="Times New Roman"/>
          <w:color w:val="000000"/>
        </w:rPr>
        <w:t>за</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подношење</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понуда</w:t>
      </w:r>
      <w:proofErr w:type="spellEnd"/>
      <w:r w:rsidRPr="00FC1C42">
        <w:rPr>
          <w:rFonts w:ascii="Times New Roman" w:hAnsi="Times New Roman"/>
          <w:color w:val="000000"/>
        </w:rPr>
        <w:t xml:space="preserve"> </w:t>
      </w:r>
      <w:r w:rsidRPr="00FC1C42">
        <w:rPr>
          <w:rFonts w:ascii="Times New Roman" w:hAnsi="Times New Roman"/>
          <w:color w:val="000000"/>
          <w:lang w:val="sr-Cyrl-CS"/>
        </w:rPr>
        <w:t xml:space="preserve">или конкурсне документације, захтев ће се сматрати благовременим уколико је примљен од стране наручиоца </w:t>
      </w:r>
      <w:proofErr w:type="spellStart"/>
      <w:r w:rsidRPr="00FC1C42">
        <w:rPr>
          <w:rFonts w:ascii="Times New Roman" w:hAnsi="Times New Roman"/>
          <w:color w:val="000000"/>
        </w:rPr>
        <w:t>најкасније</w:t>
      </w:r>
      <w:proofErr w:type="spellEnd"/>
      <w:r w:rsidRPr="00FC1C42">
        <w:rPr>
          <w:rFonts w:ascii="Times New Roman" w:hAnsi="Times New Roman"/>
          <w:color w:val="000000"/>
        </w:rPr>
        <w:t xml:space="preserve"> 7 </w:t>
      </w:r>
      <w:proofErr w:type="spellStart"/>
      <w:r w:rsidRPr="00FC1C42">
        <w:rPr>
          <w:rFonts w:ascii="Times New Roman" w:hAnsi="Times New Roman"/>
          <w:color w:val="000000"/>
        </w:rPr>
        <w:t>дана</w:t>
      </w:r>
      <w:proofErr w:type="spellEnd"/>
      <w:r w:rsidRPr="00FC1C42">
        <w:rPr>
          <w:rFonts w:ascii="Times New Roman" w:hAnsi="Times New Roman"/>
          <w:color w:val="000000"/>
        </w:rPr>
        <w:t xml:space="preserve"> </w:t>
      </w:r>
      <w:r w:rsidRPr="00FC1C42">
        <w:rPr>
          <w:rFonts w:ascii="Times New Roman" w:hAnsi="Times New Roman"/>
          <w:color w:val="000000"/>
          <w:lang w:val="sr-Cyrl-CS"/>
        </w:rPr>
        <w:t xml:space="preserve">пре истека рока за подношење понуда, без обзира на начин достављања и уколико је </w:t>
      </w:r>
      <w:r w:rsidRPr="00FC1C42">
        <w:rPr>
          <w:rFonts w:ascii="Times New Roman" w:hAnsi="Times New Roman"/>
          <w:color w:val="000000"/>
          <w:lang w:val="sr-Cyrl-CS"/>
        </w:rPr>
        <w:lastRenderedPageBreak/>
        <w:t>подносилац захтева у складу са чланом 63. став 2. Закона о јавним набавкама указао наручиоцу на евентуалне недостатке и неправилности, а наручилац исте није отклонио.</w:t>
      </w:r>
    </w:p>
    <w:p w14:paraId="71DAA057" w14:textId="77777777"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 xml:space="preserve">7.5. После доношења одлуке о </w:t>
      </w:r>
      <w:proofErr w:type="spellStart"/>
      <w:r w:rsidRPr="00FC1C42">
        <w:rPr>
          <w:rFonts w:ascii="Times New Roman" w:hAnsi="Times New Roman"/>
          <w:color w:val="000000"/>
        </w:rPr>
        <w:t>додели</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уговора</w:t>
      </w:r>
      <w:proofErr w:type="spellEnd"/>
      <w:r w:rsidRPr="00FC1C42">
        <w:rPr>
          <w:rFonts w:ascii="Times New Roman" w:hAnsi="Times New Roman"/>
          <w:color w:val="000000"/>
        </w:rPr>
        <w:t xml:space="preserve"> </w:t>
      </w:r>
      <w:r w:rsidRPr="00FC1C42">
        <w:rPr>
          <w:rFonts w:ascii="Times New Roman" w:hAnsi="Times New Roman"/>
          <w:color w:val="000000"/>
          <w:lang w:val="sr-Cyrl-CS"/>
        </w:rPr>
        <w:t xml:space="preserve">или одлуке о обустави поступка јавне набавке, рок за подношење захтева за заштиту права је </w:t>
      </w:r>
      <w:r w:rsidRPr="00FC1C42">
        <w:rPr>
          <w:rFonts w:ascii="Times New Roman" w:hAnsi="Times New Roman"/>
          <w:color w:val="000000"/>
        </w:rPr>
        <w:t>10</w:t>
      </w:r>
      <w:r w:rsidRPr="00FC1C42">
        <w:rPr>
          <w:rFonts w:ascii="Times New Roman" w:hAnsi="Times New Roman"/>
          <w:color w:val="000000"/>
          <w:lang w:val="sr-Cyrl-CS"/>
        </w:rPr>
        <w:t xml:space="preserve"> (</w:t>
      </w:r>
      <w:proofErr w:type="spellStart"/>
      <w:r w:rsidRPr="00FC1C42">
        <w:rPr>
          <w:rFonts w:ascii="Times New Roman" w:hAnsi="Times New Roman"/>
          <w:color w:val="000000"/>
        </w:rPr>
        <w:t>десет</w:t>
      </w:r>
      <w:proofErr w:type="spellEnd"/>
      <w:r w:rsidRPr="00FC1C42">
        <w:rPr>
          <w:rFonts w:ascii="Times New Roman" w:hAnsi="Times New Roman"/>
          <w:color w:val="000000"/>
          <w:lang w:val="sr-Cyrl-CS"/>
        </w:rPr>
        <w:t>) дана од дана објављивања одлуке на Порталу јавних набавки.</w:t>
      </w:r>
    </w:p>
    <w:p w14:paraId="6B460E15" w14:textId="77777777"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7.6. 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а подносилац захтева га није поднео пре истека тог рока.</w:t>
      </w:r>
    </w:p>
    <w:p w14:paraId="79972BCB" w14:textId="77777777" w:rsidR="00264376" w:rsidRPr="00FC1C42" w:rsidRDefault="00264376" w:rsidP="00264376">
      <w:pPr>
        <w:spacing w:before="120" w:after="120" w:line="240" w:lineRule="auto"/>
        <w:jc w:val="both"/>
        <w:rPr>
          <w:rFonts w:ascii="Times New Roman" w:hAnsi="Times New Roman"/>
        </w:rPr>
      </w:pPr>
      <w:r w:rsidRPr="00FC1C42">
        <w:rPr>
          <w:rFonts w:ascii="Times New Roman" w:hAnsi="Times New Roman"/>
        </w:rPr>
        <w:t>1</w:t>
      </w:r>
      <w:r w:rsidRPr="00FC1C42">
        <w:rPr>
          <w:rFonts w:ascii="Times New Roman" w:hAnsi="Times New Roman"/>
          <w:lang w:val="sr-Cyrl-CS"/>
        </w:rPr>
        <w:t xml:space="preserve">7.7. Подносилац захтева за заштиту права је дужан да на рачун буџета Републике Србије уплати таксу у износу од 120.000,00 динара, </w:t>
      </w:r>
      <w:proofErr w:type="spellStart"/>
      <w:r w:rsidRPr="00FC1C42">
        <w:rPr>
          <w:rFonts w:ascii="Times New Roman" w:hAnsi="Times New Roman"/>
        </w:rPr>
        <w:t>уколико</w:t>
      </w:r>
      <w:proofErr w:type="spellEnd"/>
      <w:r w:rsidRPr="00FC1C42">
        <w:rPr>
          <w:rFonts w:ascii="Times New Roman" w:hAnsi="Times New Roman"/>
        </w:rPr>
        <w:t xml:space="preserve"> </w:t>
      </w:r>
      <w:proofErr w:type="spellStart"/>
      <w:r w:rsidRPr="00FC1C42">
        <w:rPr>
          <w:rFonts w:ascii="Times New Roman" w:hAnsi="Times New Roman"/>
        </w:rPr>
        <w:t>се</w:t>
      </w:r>
      <w:proofErr w:type="spellEnd"/>
      <w:r w:rsidRPr="00FC1C42">
        <w:rPr>
          <w:rFonts w:ascii="Times New Roman" w:hAnsi="Times New Roman"/>
        </w:rPr>
        <w:t xml:space="preserve"> </w:t>
      </w:r>
      <w:proofErr w:type="spellStart"/>
      <w:r w:rsidRPr="00FC1C42">
        <w:rPr>
          <w:rFonts w:ascii="Times New Roman" w:hAnsi="Times New Roman"/>
        </w:rPr>
        <w:t>захтев</w:t>
      </w:r>
      <w:proofErr w:type="spellEnd"/>
      <w:r w:rsidRPr="00FC1C42">
        <w:rPr>
          <w:rFonts w:ascii="Times New Roman" w:hAnsi="Times New Roman"/>
        </w:rPr>
        <w:t xml:space="preserve"> </w:t>
      </w:r>
      <w:proofErr w:type="spellStart"/>
      <w:r w:rsidRPr="00FC1C42">
        <w:rPr>
          <w:rFonts w:ascii="Times New Roman" w:hAnsi="Times New Roman"/>
        </w:rPr>
        <w:t>подноси</w:t>
      </w:r>
      <w:proofErr w:type="spellEnd"/>
      <w:r w:rsidRPr="00FC1C42">
        <w:rPr>
          <w:rFonts w:ascii="Times New Roman" w:hAnsi="Times New Roman"/>
        </w:rPr>
        <w:t xml:space="preserve"> </w:t>
      </w:r>
      <w:proofErr w:type="spellStart"/>
      <w:r w:rsidRPr="00FC1C42">
        <w:rPr>
          <w:rFonts w:ascii="Times New Roman" w:hAnsi="Times New Roman"/>
        </w:rPr>
        <w:t>пре</w:t>
      </w:r>
      <w:proofErr w:type="spellEnd"/>
      <w:r w:rsidRPr="00FC1C42">
        <w:rPr>
          <w:rFonts w:ascii="Times New Roman" w:hAnsi="Times New Roman"/>
        </w:rPr>
        <w:t xml:space="preserve"> </w:t>
      </w:r>
      <w:proofErr w:type="spellStart"/>
      <w:r w:rsidRPr="00FC1C42">
        <w:rPr>
          <w:rFonts w:ascii="Times New Roman" w:hAnsi="Times New Roman"/>
        </w:rPr>
        <w:t>отварања</w:t>
      </w:r>
      <w:proofErr w:type="spellEnd"/>
      <w:r w:rsidRPr="00FC1C42">
        <w:rPr>
          <w:rFonts w:ascii="Times New Roman" w:hAnsi="Times New Roman"/>
        </w:rPr>
        <w:t xml:space="preserve"> </w:t>
      </w:r>
      <w:proofErr w:type="spellStart"/>
      <w:r w:rsidRPr="00FC1C42">
        <w:rPr>
          <w:rFonts w:ascii="Times New Roman" w:hAnsi="Times New Roman"/>
        </w:rPr>
        <w:t>понуда</w:t>
      </w:r>
      <w:proofErr w:type="spellEnd"/>
      <w:r w:rsidRPr="00FC1C42">
        <w:rPr>
          <w:rFonts w:ascii="Times New Roman" w:hAnsi="Times New Roman"/>
        </w:rPr>
        <w:t xml:space="preserve"> и </w:t>
      </w:r>
      <w:proofErr w:type="spellStart"/>
      <w:r w:rsidRPr="00FC1C42">
        <w:rPr>
          <w:rFonts w:ascii="Times New Roman" w:hAnsi="Times New Roman"/>
        </w:rPr>
        <w:t>уколико</w:t>
      </w:r>
      <w:proofErr w:type="spellEnd"/>
      <w:r w:rsidRPr="00FC1C42">
        <w:rPr>
          <w:rFonts w:ascii="Times New Roman" w:hAnsi="Times New Roman"/>
        </w:rPr>
        <w:t xml:space="preserve"> </w:t>
      </w:r>
      <w:proofErr w:type="spellStart"/>
      <w:r w:rsidRPr="00FC1C42">
        <w:rPr>
          <w:rFonts w:ascii="Times New Roman" w:hAnsi="Times New Roman"/>
        </w:rPr>
        <w:t>процењена</w:t>
      </w:r>
      <w:proofErr w:type="spellEnd"/>
      <w:r w:rsidRPr="00FC1C42">
        <w:rPr>
          <w:rFonts w:ascii="Times New Roman" w:hAnsi="Times New Roman"/>
        </w:rPr>
        <w:t xml:space="preserve"> </w:t>
      </w:r>
      <w:proofErr w:type="spellStart"/>
      <w:r w:rsidRPr="00FC1C42">
        <w:rPr>
          <w:rFonts w:ascii="Times New Roman" w:hAnsi="Times New Roman"/>
        </w:rPr>
        <w:t>вредност</w:t>
      </w:r>
      <w:proofErr w:type="spellEnd"/>
      <w:r w:rsidRPr="00FC1C42">
        <w:rPr>
          <w:rFonts w:ascii="Times New Roman" w:hAnsi="Times New Roman"/>
        </w:rPr>
        <w:t xml:space="preserve"> </w:t>
      </w:r>
      <w:proofErr w:type="spellStart"/>
      <w:r w:rsidRPr="00FC1C42">
        <w:rPr>
          <w:rFonts w:ascii="Times New Roman" w:hAnsi="Times New Roman"/>
        </w:rPr>
        <w:t>није</w:t>
      </w:r>
      <w:proofErr w:type="spellEnd"/>
      <w:r w:rsidRPr="00FC1C42">
        <w:rPr>
          <w:rFonts w:ascii="Times New Roman" w:hAnsi="Times New Roman"/>
        </w:rPr>
        <w:t xml:space="preserve"> </w:t>
      </w:r>
      <w:proofErr w:type="spellStart"/>
      <w:r w:rsidRPr="00FC1C42">
        <w:rPr>
          <w:rFonts w:ascii="Times New Roman" w:hAnsi="Times New Roman"/>
        </w:rPr>
        <w:t>већа</w:t>
      </w:r>
      <w:proofErr w:type="spellEnd"/>
      <w:r w:rsidRPr="00FC1C42">
        <w:rPr>
          <w:rFonts w:ascii="Times New Roman" w:hAnsi="Times New Roman"/>
        </w:rPr>
        <w:t xml:space="preserve"> </w:t>
      </w:r>
      <w:proofErr w:type="spellStart"/>
      <w:r w:rsidRPr="00FC1C42">
        <w:rPr>
          <w:rFonts w:ascii="Times New Roman" w:hAnsi="Times New Roman"/>
        </w:rPr>
        <w:t>од</w:t>
      </w:r>
      <w:proofErr w:type="spellEnd"/>
      <w:r w:rsidRPr="00FC1C42">
        <w:rPr>
          <w:rFonts w:ascii="Times New Roman" w:hAnsi="Times New Roman"/>
        </w:rPr>
        <w:t xml:space="preserve"> 120.000</w:t>
      </w:r>
      <w:r w:rsidRPr="00FC1C42">
        <w:rPr>
          <w:rFonts w:ascii="Times New Roman" w:hAnsi="Times New Roman"/>
          <w:lang w:val="sr-Cyrl-CS"/>
        </w:rPr>
        <w:t>.000</w:t>
      </w:r>
      <w:r w:rsidRPr="00FC1C42">
        <w:rPr>
          <w:rFonts w:ascii="Times New Roman" w:hAnsi="Times New Roman"/>
        </w:rPr>
        <w:t xml:space="preserve">,00 </w:t>
      </w:r>
      <w:proofErr w:type="spellStart"/>
      <w:r w:rsidRPr="00FC1C42">
        <w:rPr>
          <w:rFonts w:ascii="Times New Roman" w:hAnsi="Times New Roman"/>
        </w:rPr>
        <w:t>динара</w:t>
      </w:r>
      <w:proofErr w:type="spellEnd"/>
      <w:r w:rsidRPr="00FC1C42">
        <w:rPr>
          <w:rFonts w:ascii="Times New Roman" w:hAnsi="Times New Roman"/>
        </w:rPr>
        <w:t xml:space="preserve">. У </w:t>
      </w:r>
      <w:proofErr w:type="spellStart"/>
      <w:r w:rsidRPr="00FC1C42">
        <w:rPr>
          <w:rFonts w:ascii="Times New Roman" w:hAnsi="Times New Roman"/>
        </w:rPr>
        <w:t>случају</w:t>
      </w:r>
      <w:proofErr w:type="spellEnd"/>
      <w:r w:rsidRPr="00FC1C42">
        <w:rPr>
          <w:rFonts w:ascii="Times New Roman" w:hAnsi="Times New Roman"/>
        </w:rPr>
        <w:t xml:space="preserve"> </w:t>
      </w:r>
      <w:proofErr w:type="spellStart"/>
      <w:r w:rsidRPr="00FC1C42">
        <w:rPr>
          <w:rFonts w:ascii="Times New Roman" w:hAnsi="Times New Roman"/>
        </w:rPr>
        <w:t>да</w:t>
      </w:r>
      <w:proofErr w:type="spellEnd"/>
      <w:r w:rsidRPr="00FC1C42">
        <w:rPr>
          <w:rFonts w:ascii="Times New Roman" w:hAnsi="Times New Roman"/>
        </w:rPr>
        <w:t xml:space="preserve"> </w:t>
      </w:r>
      <w:proofErr w:type="spellStart"/>
      <w:r w:rsidRPr="00FC1C42">
        <w:rPr>
          <w:rFonts w:ascii="Times New Roman" w:hAnsi="Times New Roman"/>
        </w:rPr>
        <w:t>се</w:t>
      </w:r>
      <w:proofErr w:type="spellEnd"/>
      <w:r w:rsidRPr="00FC1C42">
        <w:rPr>
          <w:rFonts w:ascii="Times New Roman" w:hAnsi="Times New Roman"/>
        </w:rPr>
        <w:t xml:space="preserve"> </w:t>
      </w:r>
      <w:proofErr w:type="spellStart"/>
      <w:r w:rsidRPr="00FC1C42">
        <w:rPr>
          <w:rFonts w:ascii="Times New Roman" w:hAnsi="Times New Roman"/>
        </w:rPr>
        <w:t>захтев</w:t>
      </w:r>
      <w:proofErr w:type="spellEnd"/>
      <w:r w:rsidRPr="00FC1C42">
        <w:rPr>
          <w:rFonts w:ascii="Times New Roman" w:hAnsi="Times New Roman"/>
        </w:rPr>
        <w:t xml:space="preserve"> </w:t>
      </w:r>
      <w:proofErr w:type="spellStart"/>
      <w:r w:rsidRPr="00FC1C42">
        <w:rPr>
          <w:rFonts w:ascii="Times New Roman" w:hAnsi="Times New Roman"/>
        </w:rPr>
        <w:t>за</w:t>
      </w:r>
      <w:proofErr w:type="spellEnd"/>
      <w:r w:rsidRPr="00FC1C42">
        <w:rPr>
          <w:rFonts w:ascii="Times New Roman" w:hAnsi="Times New Roman"/>
        </w:rPr>
        <w:t xml:space="preserve"> </w:t>
      </w:r>
      <w:proofErr w:type="spellStart"/>
      <w:r w:rsidRPr="00FC1C42">
        <w:rPr>
          <w:rFonts w:ascii="Times New Roman" w:hAnsi="Times New Roman"/>
        </w:rPr>
        <w:t>заштиту</w:t>
      </w:r>
      <w:proofErr w:type="spellEnd"/>
      <w:r w:rsidRPr="00FC1C42">
        <w:rPr>
          <w:rFonts w:ascii="Times New Roman" w:hAnsi="Times New Roman"/>
        </w:rPr>
        <w:t xml:space="preserve"> </w:t>
      </w:r>
      <w:proofErr w:type="spellStart"/>
      <w:r w:rsidRPr="00FC1C42">
        <w:rPr>
          <w:rFonts w:ascii="Times New Roman" w:hAnsi="Times New Roman"/>
        </w:rPr>
        <w:t>права</w:t>
      </w:r>
      <w:proofErr w:type="spellEnd"/>
      <w:r w:rsidRPr="00FC1C42">
        <w:rPr>
          <w:rFonts w:ascii="Times New Roman" w:hAnsi="Times New Roman"/>
        </w:rPr>
        <w:t xml:space="preserve"> </w:t>
      </w:r>
      <w:proofErr w:type="spellStart"/>
      <w:r w:rsidRPr="00FC1C42">
        <w:rPr>
          <w:rFonts w:ascii="Times New Roman" w:hAnsi="Times New Roman"/>
        </w:rPr>
        <w:t>подноси</w:t>
      </w:r>
      <w:proofErr w:type="spellEnd"/>
      <w:r w:rsidRPr="00FC1C42">
        <w:rPr>
          <w:rFonts w:ascii="Times New Roman" w:hAnsi="Times New Roman"/>
        </w:rPr>
        <w:t xml:space="preserve"> </w:t>
      </w:r>
      <w:proofErr w:type="spellStart"/>
      <w:r w:rsidRPr="00FC1C42">
        <w:rPr>
          <w:rFonts w:ascii="Times New Roman" w:hAnsi="Times New Roman"/>
        </w:rPr>
        <w:t>након</w:t>
      </w:r>
      <w:proofErr w:type="spellEnd"/>
      <w:r w:rsidRPr="00FC1C42">
        <w:rPr>
          <w:rFonts w:ascii="Times New Roman" w:hAnsi="Times New Roman"/>
        </w:rPr>
        <w:t xml:space="preserve"> </w:t>
      </w:r>
      <w:proofErr w:type="spellStart"/>
      <w:r w:rsidRPr="00FC1C42">
        <w:rPr>
          <w:rFonts w:ascii="Times New Roman" w:hAnsi="Times New Roman"/>
        </w:rPr>
        <w:t>отварањапонуда</w:t>
      </w:r>
      <w:proofErr w:type="spellEnd"/>
      <w:r w:rsidRPr="00FC1C42">
        <w:rPr>
          <w:rFonts w:ascii="Times New Roman" w:hAnsi="Times New Roman"/>
        </w:rPr>
        <w:t xml:space="preserve">, </w:t>
      </w:r>
      <w:proofErr w:type="spellStart"/>
      <w:r w:rsidRPr="00FC1C42">
        <w:rPr>
          <w:rFonts w:ascii="Times New Roman" w:hAnsi="Times New Roman"/>
        </w:rPr>
        <w:t>такса</w:t>
      </w:r>
      <w:proofErr w:type="spellEnd"/>
      <w:r w:rsidRPr="00FC1C42">
        <w:rPr>
          <w:rFonts w:ascii="Times New Roman" w:hAnsi="Times New Roman"/>
        </w:rPr>
        <w:t xml:space="preserve"> </w:t>
      </w:r>
      <w:proofErr w:type="spellStart"/>
      <w:r w:rsidRPr="00FC1C42">
        <w:rPr>
          <w:rFonts w:ascii="Times New Roman" w:hAnsi="Times New Roman"/>
        </w:rPr>
        <w:t>износи</w:t>
      </w:r>
      <w:proofErr w:type="spellEnd"/>
      <w:r w:rsidRPr="00FC1C42">
        <w:rPr>
          <w:rFonts w:ascii="Times New Roman" w:hAnsi="Times New Roman"/>
        </w:rPr>
        <w:t xml:space="preserve"> 120.000,00 </w:t>
      </w:r>
      <w:proofErr w:type="spellStart"/>
      <w:r w:rsidRPr="00FC1C42">
        <w:rPr>
          <w:rFonts w:ascii="Times New Roman" w:hAnsi="Times New Roman"/>
        </w:rPr>
        <w:t>динара</w:t>
      </w:r>
      <w:proofErr w:type="spellEnd"/>
      <w:r w:rsidRPr="00FC1C42">
        <w:rPr>
          <w:rFonts w:ascii="Times New Roman" w:hAnsi="Times New Roman"/>
        </w:rPr>
        <w:t xml:space="preserve"> </w:t>
      </w:r>
      <w:proofErr w:type="spellStart"/>
      <w:r w:rsidRPr="00FC1C42">
        <w:rPr>
          <w:rFonts w:ascii="Times New Roman" w:hAnsi="Times New Roman"/>
        </w:rPr>
        <w:t>ако</w:t>
      </w:r>
      <w:proofErr w:type="spellEnd"/>
      <w:r w:rsidRPr="00FC1C42">
        <w:rPr>
          <w:rFonts w:ascii="Times New Roman" w:hAnsi="Times New Roman"/>
        </w:rPr>
        <w:t xml:space="preserve"> </w:t>
      </w:r>
      <w:proofErr w:type="spellStart"/>
      <w:r w:rsidRPr="00FC1C42">
        <w:rPr>
          <w:rFonts w:ascii="Times New Roman" w:hAnsi="Times New Roman"/>
        </w:rPr>
        <w:t>збир</w:t>
      </w:r>
      <w:proofErr w:type="spellEnd"/>
      <w:r w:rsidRPr="00FC1C42">
        <w:rPr>
          <w:rFonts w:ascii="Times New Roman" w:hAnsi="Times New Roman"/>
        </w:rPr>
        <w:t xml:space="preserve"> </w:t>
      </w:r>
      <w:proofErr w:type="spellStart"/>
      <w:r w:rsidRPr="00FC1C42">
        <w:rPr>
          <w:rFonts w:ascii="Times New Roman" w:hAnsi="Times New Roman"/>
        </w:rPr>
        <w:t>процењених</w:t>
      </w:r>
      <w:proofErr w:type="spellEnd"/>
      <w:r w:rsidRPr="00FC1C42">
        <w:rPr>
          <w:rFonts w:ascii="Times New Roman" w:hAnsi="Times New Roman"/>
        </w:rPr>
        <w:t xml:space="preserve"> </w:t>
      </w:r>
      <w:proofErr w:type="spellStart"/>
      <w:r w:rsidRPr="00FC1C42">
        <w:rPr>
          <w:rFonts w:ascii="Times New Roman" w:hAnsi="Times New Roman"/>
        </w:rPr>
        <w:t>вредности</w:t>
      </w:r>
      <w:proofErr w:type="spellEnd"/>
      <w:r w:rsidRPr="00FC1C42">
        <w:rPr>
          <w:rFonts w:ascii="Times New Roman" w:hAnsi="Times New Roman"/>
        </w:rPr>
        <w:t xml:space="preserve"> </w:t>
      </w:r>
      <w:proofErr w:type="spellStart"/>
      <w:r w:rsidRPr="00FC1C42">
        <w:rPr>
          <w:rFonts w:ascii="Times New Roman" w:hAnsi="Times New Roman"/>
        </w:rPr>
        <w:t>свих</w:t>
      </w:r>
      <w:proofErr w:type="spellEnd"/>
      <w:r w:rsidRPr="00FC1C42">
        <w:rPr>
          <w:rFonts w:ascii="Times New Roman" w:hAnsi="Times New Roman"/>
        </w:rPr>
        <w:t xml:space="preserve"> </w:t>
      </w:r>
      <w:proofErr w:type="spellStart"/>
      <w:r w:rsidRPr="00FC1C42">
        <w:rPr>
          <w:rFonts w:ascii="Times New Roman" w:hAnsi="Times New Roman"/>
        </w:rPr>
        <w:t>оспорених</w:t>
      </w:r>
      <w:proofErr w:type="spellEnd"/>
      <w:r w:rsidRPr="00FC1C42">
        <w:rPr>
          <w:rFonts w:ascii="Times New Roman" w:hAnsi="Times New Roman"/>
        </w:rPr>
        <w:t xml:space="preserve"> </w:t>
      </w:r>
      <w:proofErr w:type="spellStart"/>
      <w:r w:rsidRPr="00FC1C42">
        <w:rPr>
          <w:rFonts w:ascii="Times New Roman" w:hAnsi="Times New Roman"/>
        </w:rPr>
        <w:t>партија</w:t>
      </w:r>
      <w:proofErr w:type="spellEnd"/>
      <w:r w:rsidRPr="00FC1C42">
        <w:rPr>
          <w:rFonts w:ascii="Times New Roman" w:hAnsi="Times New Roman"/>
        </w:rPr>
        <w:t xml:space="preserve"> </w:t>
      </w:r>
      <w:proofErr w:type="spellStart"/>
      <w:r w:rsidRPr="00FC1C42">
        <w:rPr>
          <w:rFonts w:ascii="Times New Roman" w:hAnsi="Times New Roman"/>
        </w:rPr>
        <w:t>није</w:t>
      </w:r>
      <w:proofErr w:type="spellEnd"/>
      <w:r w:rsidRPr="00FC1C42">
        <w:rPr>
          <w:rFonts w:ascii="Times New Roman" w:hAnsi="Times New Roman"/>
        </w:rPr>
        <w:t xml:space="preserve"> </w:t>
      </w:r>
      <w:proofErr w:type="spellStart"/>
      <w:r w:rsidRPr="00FC1C42">
        <w:rPr>
          <w:rFonts w:ascii="Times New Roman" w:hAnsi="Times New Roman"/>
        </w:rPr>
        <w:t>већа</w:t>
      </w:r>
      <w:proofErr w:type="spellEnd"/>
      <w:r w:rsidRPr="00FC1C42">
        <w:rPr>
          <w:rFonts w:ascii="Times New Roman" w:hAnsi="Times New Roman"/>
        </w:rPr>
        <w:t xml:space="preserve"> </w:t>
      </w:r>
      <w:proofErr w:type="spellStart"/>
      <w:r w:rsidRPr="00FC1C42">
        <w:rPr>
          <w:rFonts w:ascii="Times New Roman" w:hAnsi="Times New Roman"/>
        </w:rPr>
        <w:t>од</w:t>
      </w:r>
      <w:proofErr w:type="spellEnd"/>
      <w:r w:rsidRPr="00FC1C42">
        <w:rPr>
          <w:rFonts w:ascii="Times New Roman" w:hAnsi="Times New Roman"/>
        </w:rPr>
        <w:t xml:space="preserve"> 120.000.000,00 </w:t>
      </w:r>
      <w:proofErr w:type="spellStart"/>
      <w:r w:rsidRPr="00FC1C42">
        <w:rPr>
          <w:rFonts w:ascii="Times New Roman" w:hAnsi="Times New Roman"/>
        </w:rPr>
        <w:t>динара</w:t>
      </w:r>
      <w:proofErr w:type="spellEnd"/>
      <w:r w:rsidRPr="00FC1C42">
        <w:rPr>
          <w:rFonts w:ascii="Times New Roman" w:hAnsi="Times New Roman"/>
        </w:rPr>
        <w:t xml:space="preserve">. </w:t>
      </w:r>
      <w:proofErr w:type="spellStart"/>
      <w:r w:rsidRPr="00FC1C42">
        <w:rPr>
          <w:rFonts w:ascii="Times New Roman" w:hAnsi="Times New Roman"/>
        </w:rPr>
        <w:t>Такса</w:t>
      </w:r>
      <w:proofErr w:type="spellEnd"/>
      <w:r w:rsidRPr="00FC1C42">
        <w:rPr>
          <w:rFonts w:ascii="Times New Roman" w:hAnsi="Times New Roman"/>
        </w:rPr>
        <w:t xml:space="preserve"> </w:t>
      </w:r>
      <w:proofErr w:type="spellStart"/>
      <w:r w:rsidRPr="00FC1C42">
        <w:rPr>
          <w:rFonts w:ascii="Times New Roman" w:hAnsi="Times New Roman"/>
        </w:rPr>
        <w:t>износи</w:t>
      </w:r>
      <w:proofErr w:type="spellEnd"/>
      <w:r w:rsidRPr="00FC1C42">
        <w:rPr>
          <w:rFonts w:ascii="Times New Roman" w:hAnsi="Times New Roman"/>
        </w:rPr>
        <w:t xml:space="preserve"> 0,1 % </w:t>
      </w:r>
      <w:proofErr w:type="spellStart"/>
      <w:r w:rsidRPr="00FC1C42">
        <w:rPr>
          <w:rFonts w:ascii="Times New Roman" w:hAnsi="Times New Roman"/>
        </w:rPr>
        <w:t>процењене</w:t>
      </w:r>
      <w:proofErr w:type="spellEnd"/>
      <w:r w:rsidRPr="00FC1C42">
        <w:rPr>
          <w:rFonts w:ascii="Times New Roman" w:hAnsi="Times New Roman"/>
        </w:rPr>
        <w:t xml:space="preserve"> </w:t>
      </w:r>
      <w:proofErr w:type="spellStart"/>
      <w:r w:rsidRPr="00FC1C42">
        <w:rPr>
          <w:rFonts w:ascii="Times New Roman" w:hAnsi="Times New Roman"/>
        </w:rPr>
        <w:t>вредности</w:t>
      </w:r>
      <w:proofErr w:type="spellEnd"/>
      <w:r w:rsidRPr="00FC1C42">
        <w:rPr>
          <w:rFonts w:ascii="Times New Roman" w:hAnsi="Times New Roman"/>
        </w:rPr>
        <w:t xml:space="preserve"> </w:t>
      </w:r>
      <w:proofErr w:type="spellStart"/>
      <w:r w:rsidRPr="00FC1C42">
        <w:rPr>
          <w:rFonts w:ascii="Times New Roman" w:hAnsi="Times New Roman"/>
        </w:rPr>
        <w:t>јавне</w:t>
      </w:r>
      <w:proofErr w:type="spellEnd"/>
      <w:r w:rsidRPr="00FC1C42">
        <w:rPr>
          <w:rFonts w:ascii="Times New Roman" w:hAnsi="Times New Roman"/>
        </w:rPr>
        <w:t xml:space="preserve"> </w:t>
      </w:r>
      <w:proofErr w:type="spellStart"/>
      <w:r w:rsidRPr="00FC1C42">
        <w:rPr>
          <w:rFonts w:ascii="Times New Roman" w:hAnsi="Times New Roman"/>
        </w:rPr>
        <w:t>набавке</w:t>
      </w:r>
      <w:proofErr w:type="spellEnd"/>
      <w:r w:rsidRPr="00FC1C42">
        <w:rPr>
          <w:rFonts w:ascii="Times New Roman" w:hAnsi="Times New Roman"/>
        </w:rPr>
        <w:t xml:space="preserve">, </w:t>
      </w:r>
      <w:proofErr w:type="spellStart"/>
      <w:r w:rsidRPr="00FC1C42">
        <w:rPr>
          <w:rFonts w:ascii="Times New Roman" w:hAnsi="Times New Roman"/>
        </w:rPr>
        <w:t>односно</w:t>
      </w:r>
      <w:proofErr w:type="spellEnd"/>
      <w:r w:rsidRPr="00FC1C42">
        <w:rPr>
          <w:rFonts w:ascii="Times New Roman" w:hAnsi="Times New Roman"/>
        </w:rPr>
        <w:t xml:space="preserve"> </w:t>
      </w:r>
      <w:proofErr w:type="spellStart"/>
      <w:r w:rsidRPr="00FC1C42">
        <w:rPr>
          <w:rFonts w:ascii="Times New Roman" w:hAnsi="Times New Roman"/>
        </w:rPr>
        <w:t>понуђене</w:t>
      </w:r>
      <w:proofErr w:type="spellEnd"/>
      <w:r w:rsidRPr="00FC1C42">
        <w:rPr>
          <w:rFonts w:ascii="Times New Roman" w:hAnsi="Times New Roman"/>
        </w:rPr>
        <w:t xml:space="preserve"> </w:t>
      </w:r>
      <w:proofErr w:type="spellStart"/>
      <w:r w:rsidRPr="00FC1C42">
        <w:rPr>
          <w:rFonts w:ascii="Times New Roman" w:hAnsi="Times New Roman"/>
        </w:rPr>
        <w:t>цене</w:t>
      </w:r>
      <w:proofErr w:type="spellEnd"/>
      <w:r w:rsidRPr="00FC1C42">
        <w:rPr>
          <w:rFonts w:ascii="Times New Roman" w:hAnsi="Times New Roman"/>
        </w:rPr>
        <w:t xml:space="preserve"> </w:t>
      </w:r>
      <w:proofErr w:type="spellStart"/>
      <w:r w:rsidRPr="00FC1C42">
        <w:rPr>
          <w:rFonts w:ascii="Times New Roman" w:hAnsi="Times New Roman"/>
        </w:rPr>
        <w:t>понуђача</w:t>
      </w:r>
      <w:proofErr w:type="spellEnd"/>
      <w:r w:rsidRPr="00FC1C42">
        <w:rPr>
          <w:rFonts w:ascii="Times New Roman" w:hAnsi="Times New Roman"/>
        </w:rPr>
        <w:t xml:space="preserve"> </w:t>
      </w:r>
      <w:proofErr w:type="spellStart"/>
      <w:r w:rsidRPr="00FC1C42">
        <w:rPr>
          <w:rFonts w:ascii="Times New Roman" w:hAnsi="Times New Roman"/>
        </w:rPr>
        <w:t>којем</w:t>
      </w:r>
      <w:proofErr w:type="spellEnd"/>
      <w:r w:rsidRPr="00FC1C42">
        <w:rPr>
          <w:rFonts w:ascii="Times New Roman" w:hAnsi="Times New Roman"/>
        </w:rPr>
        <w:t xml:space="preserve"> </w:t>
      </w:r>
      <w:proofErr w:type="spellStart"/>
      <w:r w:rsidRPr="00FC1C42">
        <w:rPr>
          <w:rFonts w:ascii="Times New Roman" w:hAnsi="Times New Roman"/>
        </w:rPr>
        <w:t>је</w:t>
      </w:r>
      <w:proofErr w:type="spellEnd"/>
      <w:r w:rsidRPr="00FC1C42">
        <w:rPr>
          <w:rFonts w:ascii="Times New Roman" w:hAnsi="Times New Roman"/>
        </w:rPr>
        <w:t xml:space="preserve"> </w:t>
      </w:r>
      <w:proofErr w:type="spellStart"/>
      <w:r w:rsidRPr="00FC1C42">
        <w:rPr>
          <w:rFonts w:ascii="Times New Roman" w:hAnsi="Times New Roman"/>
        </w:rPr>
        <w:t>додељен</w:t>
      </w:r>
      <w:proofErr w:type="spellEnd"/>
      <w:r w:rsidRPr="00FC1C42">
        <w:rPr>
          <w:rFonts w:ascii="Times New Roman" w:hAnsi="Times New Roman"/>
        </w:rPr>
        <w:t xml:space="preserve"> </w:t>
      </w:r>
      <w:proofErr w:type="spellStart"/>
      <w:r w:rsidRPr="00FC1C42">
        <w:rPr>
          <w:rFonts w:ascii="Times New Roman" w:hAnsi="Times New Roman"/>
        </w:rPr>
        <w:t>уговор</w:t>
      </w:r>
      <w:proofErr w:type="spellEnd"/>
      <w:r w:rsidRPr="00FC1C42">
        <w:rPr>
          <w:rFonts w:ascii="Times New Roman" w:hAnsi="Times New Roman"/>
        </w:rPr>
        <w:t xml:space="preserve">, </w:t>
      </w:r>
      <w:proofErr w:type="spellStart"/>
      <w:r w:rsidRPr="00FC1C42">
        <w:rPr>
          <w:rFonts w:ascii="Times New Roman" w:hAnsi="Times New Roman"/>
        </w:rPr>
        <w:t>ако</w:t>
      </w:r>
      <w:proofErr w:type="spellEnd"/>
      <w:r w:rsidRPr="00FC1C42">
        <w:rPr>
          <w:rFonts w:ascii="Times New Roman" w:hAnsi="Times New Roman"/>
        </w:rPr>
        <w:t xml:space="preserve"> </w:t>
      </w:r>
      <w:proofErr w:type="spellStart"/>
      <w:r w:rsidRPr="00FC1C42">
        <w:rPr>
          <w:rFonts w:ascii="Times New Roman" w:hAnsi="Times New Roman"/>
        </w:rPr>
        <w:t>се</w:t>
      </w:r>
      <w:proofErr w:type="spellEnd"/>
      <w:r w:rsidRPr="00FC1C42">
        <w:rPr>
          <w:rFonts w:ascii="Times New Roman" w:hAnsi="Times New Roman"/>
        </w:rPr>
        <w:t xml:space="preserve"> </w:t>
      </w:r>
      <w:proofErr w:type="spellStart"/>
      <w:proofErr w:type="gramStart"/>
      <w:r w:rsidRPr="00FC1C42">
        <w:rPr>
          <w:rFonts w:ascii="Times New Roman" w:hAnsi="Times New Roman"/>
        </w:rPr>
        <w:t>захтев</w:t>
      </w:r>
      <w:proofErr w:type="spellEnd"/>
      <w:r w:rsidRPr="00FC1C42">
        <w:rPr>
          <w:rFonts w:ascii="Times New Roman" w:hAnsi="Times New Roman"/>
        </w:rPr>
        <w:t xml:space="preserve">  </w:t>
      </w:r>
      <w:proofErr w:type="spellStart"/>
      <w:r w:rsidRPr="00FC1C42">
        <w:rPr>
          <w:rFonts w:ascii="Times New Roman" w:hAnsi="Times New Roman"/>
        </w:rPr>
        <w:t>за</w:t>
      </w:r>
      <w:proofErr w:type="spellEnd"/>
      <w:proofErr w:type="gramEnd"/>
      <w:r w:rsidRPr="00FC1C42">
        <w:rPr>
          <w:rFonts w:ascii="Times New Roman" w:hAnsi="Times New Roman"/>
        </w:rPr>
        <w:t xml:space="preserve"> </w:t>
      </w:r>
      <w:proofErr w:type="spellStart"/>
      <w:r w:rsidRPr="00FC1C42">
        <w:rPr>
          <w:rFonts w:ascii="Times New Roman" w:hAnsi="Times New Roman"/>
        </w:rPr>
        <w:t>заштиту</w:t>
      </w:r>
      <w:proofErr w:type="spellEnd"/>
      <w:r w:rsidRPr="00FC1C42">
        <w:rPr>
          <w:rFonts w:ascii="Times New Roman" w:hAnsi="Times New Roman"/>
        </w:rPr>
        <w:t xml:space="preserve"> </w:t>
      </w:r>
      <w:proofErr w:type="spellStart"/>
      <w:r w:rsidRPr="00FC1C42">
        <w:rPr>
          <w:rFonts w:ascii="Times New Roman" w:hAnsi="Times New Roman"/>
        </w:rPr>
        <w:t>права</w:t>
      </w:r>
      <w:proofErr w:type="spellEnd"/>
      <w:r w:rsidRPr="00FC1C42">
        <w:rPr>
          <w:rFonts w:ascii="Times New Roman" w:hAnsi="Times New Roman"/>
        </w:rPr>
        <w:t xml:space="preserve"> </w:t>
      </w:r>
      <w:proofErr w:type="spellStart"/>
      <w:r w:rsidRPr="00FC1C42">
        <w:rPr>
          <w:rFonts w:ascii="Times New Roman" w:hAnsi="Times New Roman"/>
        </w:rPr>
        <w:t>подноси</w:t>
      </w:r>
      <w:proofErr w:type="spellEnd"/>
      <w:r w:rsidRPr="00FC1C42">
        <w:rPr>
          <w:rFonts w:ascii="Times New Roman" w:hAnsi="Times New Roman"/>
        </w:rPr>
        <w:t xml:space="preserve"> </w:t>
      </w:r>
      <w:proofErr w:type="spellStart"/>
      <w:r w:rsidRPr="00FC1C42">
        <w:rPr>
          <w:rFonts w:ascii="Times New Roman" w:hAnsi="Times New Roman"/>
        </w:rPr>
        <w:t>након</w:t>
      </w:r>
      <w:proofErr w:type="spellEnd"/>
      <w:r w:rsidRPr="00FC1C42">
        <w:rPr>
          <w:rFonts w:ascii="Times New Roman" w:hAnsi="Times New Roman"/>
        </w:rPr>
        <w:t xml:space="preserve"> </w:t>
      </w:r>
      <w:proofErr w:type="spellStart"/>
      <w:r w:rsidRPr="00FC1C42">
        <w:rPr>
          <w:rFonts w:ascii="Times New Roman" w:hAnsi="Times New Roman"/>
        </w:rPr>
        <w:t>отварања</w:t>
      </w:r>
      <w:proofErr w:type="spellEnd"/>
      <w:r w:rsidRPr="00FC1C42">
        <w:rPr>
          <w:rFonts w:ascii="Times New Roman" w:hAnsi="Times New Roman"/>
        </w:rPr>
        <w:t xml:space="preserve"> </w:t>
      </w:r>
      <w:proofErr w:type="spellStart"/>
      <w:r w:rsidRPr="00FC1C42">
        <w:rPr>
          <w:rFonts w:ascii="Times New Roman" w:hAnsi="Times New Roman"/>
        </w:rPr>
        <w:t>понуда</w:t>
      </w:r>
      <w:proofErr w:type="spellEnd"/>
      <w:r w:rsidRPr="00FC1C42">
        <w:rPr>
          <w:rFonts w:ascii="Times New Roman" w:hAnsi="Times New Roman"/>
        </w:rPr>
        <w:t xml:space="preserve">  и </w:t>
      </w:r>
      <w:proofErr w:type="spellStart"/>
      <w:r w:rsidRPr="00FC1C42">
        <w:rPr>
          <w:rFonts w:ascii="Times New Roman" w:hAnsi="Times New Roman"/>
        </w:rPr>
        <w:t>ако</w:t>
      </w:r>
      <w:proofErr w:type="spellEnd"/>
      <w:r w:rsidRPr="00FC1C42">
        <w:rPr>
          <w:rFonts w:ascii="Times New Roman" w:hAnsi="Times New Roman"/>
        </w:rPr>
        <w:t xml:space="preserve"> </w:t>
      </w:r>
      <w:proofErr w:type="spellStart"/>
      <w:r w:rsidRPr="00FC1C42">
        <w:rPr>
          <w:rFonts w:ascii="Times New Roman" w:hAnsi="Times New Roman"/>
        </w:rPr>
        <w:t>је</w:t>
      </w:r>
      <w:proofErr w:type="spellEnd"/>
      <w:r w:rsidRPr="00FC1C42">
        <w:rPr>
          <w:rFonts w:ascii="Times New Roman" w:hAnsi="Times New Roman"/>
        </w:rPr>
        <w:t xml:space="preserve"> </w:t>
      </w:r>
      <w:proofErr w:type="spellStart"/>
      <w:r w:rsidRPr="00FC1C42">
        <w:rPr>
          <w:rFonts w:ascii="Times New Roman" w:hAnsi="Times New Roman"/>
        </w:rPr>
        <w:t>та</w:t>
      </w:r>
      <w:proofErr w:type="spellEnd"/>
      <w:r w:rsidRPr="00FC1C42">
        <w:rPr>
          <w:rFonts w:ascii="Times New Roman" w:hAnsi="Times New Roman"/>
        </w:rPr>
        <w:t xml:space="preserve"> </w:t>
      </w:r>
      <w:proofErr w:type="spellStart"/>
      <w:r w:rsidRPr="00FC1C42">
        <w:rPr>
          <w:rFonts w:ascii="Times New Roman" w:hAnsi="Times New Roman"/>
        </w:rPr>
        <w:t>вредност</w:t>
      </w:r>
      <w:proofErr w:type="spellEnd"/>
      <w:r w:rsidRPr="00FC1C42">
        <w:rPr>
          <w:rFonts w:ascii="Times New Roman" w:hAnsi="Times New Roman"/>
        </w:rPr>
        <w:t xml:space="preserve"> </w:t>
      </w:r>
      <w:proofErr w:type="spellStart"/>
      <w:r w:rsidRPr="00FC1C42">
        <w:rPr>
          <w:rFonts w:ascii="Times New Roman" w:hAnsi="Times New Roman"/>
        </w:rPr>
        <w:t>већа</w:t>
      </w:r>
      <w:proofErr w:type="spellEnd"/>
      <w:r w:rsidRPr="00FC1C42">
        <w:rPr>
          <w:rFonts w:ascii="Times New Roman" w:hAnsi="Times New Roman"/>
        </w:rPr>
        <w:t xml:space="preserve"> </w:t>
      </w:r>
      <w:proofErr w:type="spellStart"/>
      <w:r w:rsidRPr="00FC1C42">
        <w:rPr>
          <w:rFonts w:ascii="Times New Roman" w:hAnsi="Times New Roman"/>
        </w:rPr>
        <w:t>од</w:t>
      </w:r>
      <w:proofErr w:type="spellEnd"/>
      <w:r w:rsidRPr="00FC1C42">
        <w:rPr>
          <w:rFonts w:ascii="Times New Roman" w:hAnsi="Times New Roman"/>
        </w:rPr>
        <w:t xml:space="preserve"> 120.000</w:t>
      </w:r>
      <w:r w:rsidRPr="00FC1C42">
        <w:rPr>
          <w:rFonts w:ascii="Times New Roman" w:hAnsi="Times New Roman"/>
          <w:lang w:val="sr-Cyrl-CS"/>
        </w:rPr>
        <w:t>.000</w:t>
      </w:r>
      <w:r w:rsidRPr="00FC1C42">
        <w:rPr>
          <w:rFonts w:ascii="Times New Roman" w:hAnsi="Times New Roman"/>
        </w:rPr>
        <w:t xml:space="preserve">,00 </w:t>
      </w:r>
      <w:proofErr w:type="spellStart"/>
      <w:r w:rsidRPr="00FC1C42">
        <w:rPr>
          <w:rFonts w:ascii="Times New Roman" w:hAnsi="Times New Roman"/>
        </w:rPr>
        <w:t>динара</w:t>
      </w:r>
      <w:proofErr w:type="spellEnd"/>
      <w:r w:rsidRPr="00FC1C42">
        <w:rPr>
          <w:rFonts w:ascii="Times New Roman" w:hAnsi="Times New Roman"/>
        </w:rPr>
        <w:t>.</w:t>
      </w:r>
      <w:r w:rsidRPr="00FC1C42">
        <w:rPr>
          <w:rFonts w:ascii="Times New Roman" w:hAnsi="Times New Roman"/>
          <w:color w:val="FF0000"/>
        </w:rPr>
        <w:tab/>
      </w:r>
    </w:p>
    <w:p w14:paraId="377807CD" w14:textId="77777777" w:rsidR="00264376" w:rsidRPr="00FC1C42" w:rsidRDefault="00264376" w:rsidP="00264376">
      <w:pPr>
        <w:spacing w:before="120" w:after="120" w:line="240" w:lineRule="auto"/>
        <w:jc w:val="both"/>
        <w:rPr>
          <w:rFonts w:ascii="Times New Roman" w:hAnsi="Times New Roman"/>
          <w:color w:val="000000"/>
        </w:rPr>
      </w:pPr>
      <w:r w:rsidRPr="00FC1C42">
        <w:rPr>
          <w:rFonts w:ascii="Times New Roman" w:hAnsi="Times New Roman"/>
          <w:color w:val="000000"/>
        </w:rPr>
        <w:t>1</w:t>
      </w:r>
      <w:r w:rsidRPr="00FC1C42">
        <w:rPr>
          <w:rFonts w:ascii="Times New Roman" w:hAnsi="Times New Roman"/>
          <w:color w:val="000000"/>
          <w:lang w:val="sr-Cyrl-CS"/>
        </w:rPr>
        <w:t>7</w:t>
      </w:r>
      <w:r w:rsidRPr="00FC1C42">
        <w:rPr>
          <w:rFonts w:ascii="Times New Roman" w:hAnsi="Times New Roman"/>
          <w:color w:val="000000"/>
        </w:rPr>
        <w:t xml:space="preserve">.8. </w:t>
      </w:r>
      <w:proofErr w:type="spellStart"/>
      <w:r w:rsidRPr="00FC1C42">
        <w:rPr>
          <w:rFonts w:ascii="Times New Roman" w:hAnsi="Times New Roman"/>
          <w:color w:val="000000"/>
        </w:rPr>
        <w:t>Уплата</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таксе</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врши</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се</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на</w:t>
      </w:r>
      <w:proofErr w:type="spellEnd"/>
      <w:r w:rsidRPr="00FC1C42">
        <w:rPr>
          <w:rFonts w:ascii="Times New Roman" w:hAnsi="Times New Roman"/>
          <w:color w:val="000000"/>
        </w:rPr>
        <w:t xml:space="preserve"> б</w:t>
      </w:r>
      <w:r w:rsidRPr="00FC1C42">
        <w:rPr>
          <w:rFonts w:ascii="Times New Roman" w:hAnsi="Times New Roman"/>
          <w:color w:val="000000"/>
          <w:lang w:val="sr-Cyrl-CS"/>
        </w:rPr>
        <w:t>рој жиро рачуна: 840-30678845-06, шифра плаћања: 153 или 253, позив на број: број или ознака јавне набавке, сврха: републичка административна такса са назнаком набавке на коју се односи, корисник:</w:t>
      </w:r>
      <w:r w:rsidRPr="00FC1C42">
        <w:rPr>
          <w:rFonts w:ascii="Times New Roman" w:hAnsi="Times New Roman"/>
          <w:color w:val="000000"/>
          <w:lang w:val="sr-Latn-CS"/>
        </w:rPr>
        <w:t xml:space="preserve"> </w:t>
      </w:r>
      <w:r w:rsidRPr="00FC1C42">
        <w:rPr>
          <w:rFonts w:ascii="Times New Roman" w:hAnsi="Times New Roman"/>
          <w:color w:val="000000"/>
          <w:lang w:val="sr-Cyrl-CS"/>
        </w:rPr>
        <w:t>Буџет Републике Србије</w:t>
      </w:r>
      <w:r w:rsidRPr="00FC1C42">
        <w:rPr>
          <w:rFonts w:ascii="Times New Roman" w:hAnsi="Times New Roman"/>
          <w:color w:val="000000"/>
        </w:rPr>
        <w:t xml:space="preserve">. </w:t>
      </w:r>
      <w:proofErr w:type="spellStart"/>
      <w:r w:rsidRPr="00FC1C42">
        <w:rPr>
          <w:rFonts w:ascii="Times New Roman" w:hAnsi="Times New Roman"/>
          <w:color w:val="000000"/>
        </w:rPr>
        <w:t>Детаљније</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упуство</w:t>
      </w:r>
      <w:proofErr w:type="spellEnd"/>
      <w:r w:rsidRPr="00FC1C42">
        <w:rPr>
          <w:rFonts w:ascii="Times New Roman" w:hAnsi="Times New Roman"/>
          <w:color w:val="000000"/>
        </w:rPr>
        <w:t xml:space="preserve"> о </w:t>
      </w:r>
      <w:proofErr w:type="spellStart"/>
      <w:r w:rsidRPr="00FC1C42">
        <w:rPr>
          <w:rFonts w:ascii="Times New Roman" w:hAnsi="Times New Roman"/>
          <w:color w:val="000000"/>
        </w:rPr>
        <w:t>уплати</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таксе</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може</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се</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преузети</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на</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сајту</w:t>
      </w:r>
      <w:proofErr w:type="spellEnd"/>
      <w:r w:rsidRPr="00FC1C42">
        <w:rPr>
          <w:rFonts w:ascii="Times New Roman" w:hAnsi="Times New Roman"/>
          <w:color w:val="000000"/>
        </w:rPr>
        <w:t xml:space="preserve"> </w:t>
      </w:r>
      <w:proofErr w:type="spellStart"/>
      <w:r w:rsidRPr="00FC1C42">
        <w:rPr>
          <w:rFonts w:ascii="Times New Roman" w:hAnsi="Times New Roman"/>
          <w:color w:val="000000"/>
        </w:rPr>
        <w:t>Републичке</w:t>
      </w:r>
      <w:proofErr w:type="spellEnd"/>
      <w:r w:rsidRPr="00FC1C42">
        <w:rPr>
          <w:rFonts w:ascii="Times New Roman" w:hAnsi="Times New Roman"/>
          <w:color w:val="000000"/>
        </w:rPr>
        <w:t xml:space="preserve"> комисије:</w:t>
      </w:r>
      <w:hyperlink r:id="rId9" w:history="1">
        <w:r w:rsidRPr="00FC1C42">
          <w:rPr>
            <w:rFonts w:ascii="Times New Roman" w:hAnsi="Times New Roman"/>
            <w:color w:val="0000FF"/>
            <w:u w:val="single"/>
          </w:rPr>
          <w:t>http://www.kjn.gov.rs/sr/uputstvo-o-uplati-republicke-administrativne-takse.html</w:t>
        </w:r>
      </w:hyperlink>
    </w:p>
    <w:p w14:paraId="12D02375" w14:textId="77777777"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 xml:space="preserve">7.9. У случају поднетог захтева за заштиту права наручилац не може донети одлуку о додели уговора и одлуку о обустави поступка, нити може закључити уговор о јавној набавци  пре доношења одлуке о </w:t>
      </w:r>
      <w:r w:rsidRPr="00FC1C42">
        <w:rPr>
          <w:rFonts w:ascii="Times New Roman" w:hAnsi="Times New Roman"/>
          <w:lang w:val="sr-Cyrl-CS"/>
        </w:rPr>
        <w:t>поднетом захтеву за заштиту права.</w:t>
      </w:r>
      <w:r w:rsidRPr="00FC1C42">
        <w:rPr>
          <w:rFonts w:ascii="Times New Roman" w:hAnsi="Times New Roman"/>
          <w:color w:val="000000"/>
          <w:lang w:val="sr-Cyrl-CS"/>
        </w:rPr>
        <w:t xml:space="preserve"> Републичка комисија, на предлог наручиоца, може дозволити наручиоцу да донесе одлуку о додели уговора, одлуку о обустави или да закључи уговор пре доношења одлуке о поднетом захтеву за заштиту права,  када би  задржавање активности наручиоца у поступку јавне набавке односно у извршењу уговора о јавној набавци значајно угрозило интересе  Републике Србије.</w:t>
      </w:r>
    </w:p>
    <w:p w14:paraId="55ED0D21" w14:textId="77777777" w:rsidR="00264376" w:rsidRPr="003D4C33" w:rsidRDefault="00264376" w:rsidP="00264376">
      <w:pPr>
        <w:spacing w:before="120" w:after="120" w:line="240" w:lineRule="auto"/>
        <w:jc w:val="both"/>
        <w:rPr>
          <w:rFonts w:ascii="Times New Roman" w:hAnsi="Times New Roman"/>
          <w:color w:val="000000"/>
          <w:sz w:val="20"/>
          <w:szCs w:val="20"/>
          <w:highlight w:val="lightGray"/>
          <w:lang w:val="sr-Cyrl-CS"/>
        </w:rPr>
      </w:pPr>
      <w:r w:rsidRPr="003D4C33">
        <w:rPr>
          <w:rFonts w:ascii="Times New Roman" w:hAnsi="Times New Roman"/>
          <w:b/>
          <w:color w:val="000000"/>
          <w:sz w:val="20"/>
          <w:szCs w:val="20"/>
          <w:highlight w:val="lightGray"/>
          <w:lang w:val="sr-Cyrl-CS"/>
        </w:rPr>
        <w:t>Напомене</w:t>
      </w:r>
      <w:r w:rsidRPr="003D4C33">
        <w:rPr>
          <w:rFonts w:ascii="Times New Roman" w:hAnsi="Times New Roman"/>
          <w:color w:val="000000"/>
          <w:sz w:val="20"/>
          <w:szCs w:val="20"/>
          <w:highlight w:val="lightGray"/>
          <w:lang w:val="sr-Cyrl-CS"/>
        </w:rPr>
        <w:t>:  Ово упутство сачињено је на основу ПРАВИЛНИКА О ОБАВЕЗНИМ ЕЛЕМЕНТИМА КОНКУРСНЕ ДОКУМЕНТАЦИЈЕ У ПОСТУПЦИМА ЈАВНИХ НАБАВКИ</w:t>
      </w:r>
      <w:r w:rsidRPr="003D4C33">
        <w:rPr>
          <w:rFonts w:ascii="Times New Roman" w:hAnsi="Times New Roman"/>
          <w:color w:val="000000"/>
          <w:sz w:val="20"/>
          <w:szCs w:val="20"/>
          <w:highlight w:val="lightGray"/>
        </w:rPr>
        <w:t xml:space="preserve"> И НАЧИНУ ДОКАЗИВАЊА ИСПУЊЕНОСТИ УСЛОВА</w:t>
      </w:r>
      <w:r w:rsidRPr="003D4C33">
        <w:rPr>
          <w:rFonts w:ascii="Times New Roman" w:hAnsi="Times New Roman"/>
          <w:color w:val="000000"/>
          <w:sz w:val="20"/>
          <w:szCs w:val="20"/>
          <w:highlight w:val="lightGray"/>
          <w:lang w:val="sr-Cyrl-CS"/>
        </w:rPr>
        <w:t>, који је објављен у „Службеном гласнику РС“, бр. 86 од 14.10.20</w:t>
      </w:r>
      <w:r w:rsidRPr="003D4C33">
        <w:rPr>
          <w:rFonts w:ascii="Times New Roman" w:hAnsi="Times New Roman"/>
          <w:color w:val="000000"/>
          <w:sz w:val="20"/>
          <w:szCs w:val="20"/>
          <w:highlight w:val="lightGray"/>
        </w:rPr>
        <w:t>1</w:t>
      </w:r>
      <w:r w:rsidRPr="003D4C33">
        <w:rPr>
          <w:rFonts w:ascii="Times New Roman" w:hAnsi="Times New Roman"/>
          <w:color w:val="000000"/>
          <w:sz w:val="20"/>
          <w:szCs w:val="20"/>
          <w:highlight w:val="lightGray"/>
          <w:lang w:val="sr-Cyrl-CS"/>
        </w:rPr>
        <w:t xml:space="preserve">5. год. </w:t>
      </w:r>
    </w:p>
    <w:p w14:paraId="021D8BBA" w14:textId="77777777" w:rsidR="00264376" w:rsidRPr="003D4C33" w:rsidRDefault="00264376" w:rsidP="00264376">
      <w:pPr>
        <w:spacing w:before="120" w:after="120" w:line="240" w:lineRule="auto"/>
        <w:jc w:val="both"/>
        <w:rPr>
          <w:rFonts w:ascii="Times New Roman" w:hAnsi="Times New Roman"/>
          <w:color w:val="000000"/>
          <w:sz w:val="20"/>
          <w:szCs w:val="20"/>
        </w:rPr>
      </w:pPr>
      <w:r w:rsidRPr="003D4C33">
        <w:rPr>
          <w:rFonts w:ascii="Times New Roman" w:hAnsi="Times New Roman"/>
          <w:color w:val="000000"/>
          <w:sz w:val="20"/>
          <w:szCs w:val="20"/>
          <w:highlight w:val="lightGray"/>
          <w:lang w:val="sr-Cyrl-CS"/>
        </w:rPr>
        <w:t>Називи свих тачака (1</w:t>
      </w:r>
      <w:r w:rsidRPr="003D4C33">
        <w:rPr>
          <w:rFonts w:ascii="Times New Roman" w:hAnsi="Times New Roman"/>
          <w:color w:val="000000"/>
          <w:sz w:val="20"/>
          <w:szCs w:val="20"/>
          <w:highlight w:val="lightGray"/>
        </w:rPr>
        <w:t>7</w:t>
      </w:r>
      <w:r w:rsidRPr="003D4C33">
        <w:rPr>
          <w:rFonts w:ascii="Times New Roman" w:hAnsi="Times New Roman"/>
          <w:color w:val="000000"/>
          <w:sz w:val="20"/>
          <w:szCs w:val="20"/>
          <w:highlight w:val="lightGray"/>
          <w:lang w:val="sr-Cyrl-CS"/>
        </w:rPr>
        <w:t>) које су садржане у Упутству понуђачима  преузети</w:t>
      </w:r>
      <w:r w:rsidRPr="003D4C33">
        <w:rPr>
          <w:rFonts w:ascii="Times New Roman" w:hAnsi="Times New Roman"/>
          <w:color w:val="000000"/>
          <w:sz w:val="20"/>
          <w:szCs w:val="20"/>
          <w:highlight w:val="lightGray"/>
        </w:rPr>
        <w:t xml:space="preserve"> </w:t>
      </w:r>
      <w:proofErr w:type="spellStart"/>
      <w:r w:rsidRPr="003D4C33">
        <w:rPr>
          <w:rFonts w:ascii="Times New Roman" w:hAnsi="Times New Roman"/>
          <w:color w:val="000000"/>
          <w:sz w:val="20"/>
          <w:szCs w:val="20"/>
          <w:highlight w:val="lightGray"/>
        </w:rPr>
        <w:t>су</w:t>
      </w:r>
      <w:proofErr w:type="spellEnd"/>
      <w:r w:rsidRPr="003D4C33">
        <w:rPr>
          <w:rFonts w:ascii="Times New Roman" w:hAnsi="Times New Roman"/>
          <w:color w:val="000000"/>
          <w:sz w:val="20"/>
          <w:szCs w:val="20"/>
          <w:highlight w:val="lightGray"/>
        </w:rPr>
        <w:t xml:space="preserve"> </w:t>
      </w:r>
      <w:r w:rsidRPr="003D4C33">
        <w:rPr>
          <w:rFonts w:ascii="Times New Roman" w:hAnsi="Times New Roman"/>
          <w:color w:val="000000"/>
          <w:sz w:val="20"/>
          <w:szCs w:val="20"/>
          <w:highlight w:val="lightGray"/>
          <w:lang w:val="sr-Cyrl-CS"/>
        </w:rPr>
        <w:t xml:space="preserve"> из члана 9. поменутог Правилника.Упутство понуђачима је саставни део конкурсне документације за јавну набавку добара у отвореном поступку, али се сходно може  применити и  за набавку услуга и радова и у другим врстама поступака јавне набавке.</w:t>
      </w:r>
      <w:r w:rsidRPr="003D4C33">
        <w:rPr>
          <w:rFonts w:ascii="Times New Roman" w:hAnsi="Times New Roman"/>
          <w:color w:val="000000"/>
          <w:sz w:val="20"/>
          <w:szCs w:val="20"/>
          <w:lang w:val="sr-Cyrl-CS"/>
        </w:rPr>
        <w:t xml:space="preserve"> </w:t>
      </w:r>
    </w:p>
    <w:p w14:paraId="4285FECA" w14:textId="77777777" w:rsidR="00B77DC3" w:rsidRDefault="00264376" w:rsidP="00264376">
      <w:pPr>
        <w:tabs>
          <w:tab w:val="left" w:pos="3600"/>
        </w:tabs>
        <w:spacing w:before="120" w:after="120" w:line="240" w:lineRule="auto"/>
        <w:jc w:val="both"/>
        <w:rPr>
          <w:rFonts w:ascii="Times New Roman" w:hAnsi="Times New Roman"/>
          <w:color w:val="000000"/>
          <w:sz w:val="20"/>
          <w:szCs w:val="20"/>
          <w:lang w:val="sr-Cyrl-CS"/>
        </w:rPr>
      </w:pPr>
      <w:r w:rsidRPr="003D4C33">
        <w:rPr>
          <w:rFonts w:ascii="Times New Roman" w:hAnsi="Times New Roman"/>
          <w:color w:val="000000"/>
          <w:sz w:val="20"/>
          <w:szCs w:val="20"/>
          <w:lang w:val="sr-Cyrl-CS"/>
        </w:rPr>
        <w:t xml:space="preserve">                                                                                                     </w:t>
      </w:r>
      <w:r w:rsidR="00A02643" w:rsidRPr="003D4C33">
        <w:rPr>
          <w:rFonts w:ascii="Times New Roman" w:hAnsi="Times New Roman"/>
          <w:color w:val="000000"/>
          <w:sz w:val="20"/>
          <w:szCs w:val="20"/>
        </w:rPr>
        <w:t xml:space="preserve">                </w:t>
      </w:r>
      <w:r w:rsidR="003D4C33">
        <w:rPr>
          <w:rFonts w:ascii="Times New Roman" w:hAnsi="Times New Roman"/>
          <w:color w:val="000000"/>
          <w:sz w:val="20"/>
          <w:szCs w:val="20"/>
        </w:rPr>
        <w:t xml:space="preserve">                                           </w:t>
      </w:r>
      <w:r w:rsidR="00A02643" w:rsidRPr="003D4C33">
        <w:rPr>
          <w:rFonts w:ascii="Times New Roman" w:hAnsi="Times New Roman"/>
          <w:color w:val="000000"/>
          <w:sz w:val="20"/>
          <w:szCs w:val="20"/>
        </w:rPr>
        <w:t xml:space="preserve">    </w:t>
      </w:r>
      <w:r w:rsidRPr="003D4C33">
        <w:rPr>
          <w:rFonts w:ascii="Times New Roman" w:hAnsi="Times New Roman"/>
          <w:color w:val="000000"/>
          <w:sz w:val="20"/>
          <w:szCs w:val="20"/>
          <w:lang w:val="sr-Cyrl-CS"/>
        </w:rPr>
        <w:t xml:space="preserve"> ЈП „СРБИЈАШУМЕ</w:t>
      </w:r>
      <w:r w:rsidR="005B1847" w:rsidRPr="003D4C33">
        <w:rPr>
          <w:rFonts w:ascii="Times New Roman" w:hAnsi="Times New Roman"/>
          <w:color w:val="000000"/>
          <w:sz w:val="20"/>
          <w:szCs w:val="20"/>
          <w:lang w:val="sr-Cyrl-CS"/>
        </w:rPr>
        <w:t>"</w:t>
      </w:r>
    </w:p>
    <w:p w14:paraId="298C6946"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0AAF5D67"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049EEA06"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5F84A518"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7EBE7D68"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6CDDEA00"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1866FF82"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4264DB4B"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323DA783"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02500936"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537E0E12"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25EE9DE3" w14:textId="77777777" w:rsidR="00E97CFA" w:rsidRDefault="00E97CFA" w:rsidP="00264376">
      <w:pPr>
        <w:tabs>
          <w:tab w:val="left" w:pos="3600"/>
        </w:tabs>
        <w:spacing w:before="120" w:after="120" w:line="240" w:lineRule="auto"/>
        <w:jc w:val="both"/>
        <w:rPr>
          <w:rFonts w:ascii="Times New Roman" w:hAnsi="Times New Roman"/>
          <w:color w:val="000000"/>
          <w:sz w:val="20"/>
          <w:szCs w:val="20"/>
          <w:lang w:val="sr-Cyrl-CS"/>
        </w:rPr>
      </w:pPr>
    </w:p>
    <w:p w14:paraId="4E2BD3AC" w14:textId="77777777" w:rsidR="00E97CFA" w:rsidRPr="003D4C33" w:rsidRDefault="00E97CFA" w:rsidP="00264376">
      <w:pPr>
        <w:tabs>
          <w:tab w:val="left" w:pos="3600"/>
        </w:tabs>
        <w:spacing w:before="120" w:after="120" w:line="240" w:lineRule="auto"/>
        <w:jc w:val="both"/>
        <w:rPr>
          <w:rFonts w:ascii="Times New Roman" w:hAnsi="Times New Roman"/>
          <w:sz w:val="20"/>
          <w:szCs w:val="20"/>
          <w:lang w:val="sr-Cyrl-CS"/>
        </w:rPr>
      </w:pPr>
    </w:p>
    <w:p w14:paraId="02644EE5" w14:textId="77777777" w:rsidR="00842248" w:rsidRPr="005B1847" w:rsidRDefault="00842248" w:rsidP="00DA7E80">
      <w:pPr>
        <w:pStyle w:val="ListParagraph"/>
        <w:numPr>
          <w:ilvl w:val="0"/>
          <w:numId w:val="2"/>
        </w:numPr>
        <w:tabs>
          <w:tab w:val="left" w:pos="6930"/>
        </w:tabs>
        <w:autoSpaceDE w:val="0"/>
        <w:autoSpaceDN w:val="0"/>
        <w:adjustRightInd w:val="0"/>
        <w:spacing w:after="120" w:line="240" w:lineRule="auto"/>
        <w:rPr>
          <w:rFonts w:ascii="Times New Roman" w:hAnsi="Times New Roman"/>
          <w:b/>
          <w:sz w:val="24"/>
          <w:szCs w:val="24"/>
          <w:lang w:val="sr-Cyrl-CS"/>
        </w:rPr>
      </w:pPr>
      <w:r w:rsidRPr="001003BD">
        <w:rPr>
          <w:rFonts w:ascii="Times New Roman" w:hAnsi="Times New Roman"/>
          <w:b/>
          <w:sz w:val="32"/>
          <w:szCs w:val="32"/>
          <w:lang w:val="sr-Cyrl-CS"/>
        </w:rPr>
        <w:lastRenderedPageBreak/>
        <w:t>О</w:t>
      </w:r>
      <w:r w:rsidR="003B2672" w:rsidRPr="001003BD">
        <w:rPr>
          <w:rFonts w:ascii="Times New Roman" w:hAnsi="Times New Roman"/>
          <w:b/>
          <w:sz w:val="32"/>
          <w:szCs w:val="32"/>
          <w:lang w:val="sr-Cyrl-CS"/>
        </w:rPr>
        <w:t>бразац понуде</w:t>
      </w:r>
      <w:r w:rsidR="001003BD">
        <w:rPr>
          <w:rFonts w:ascii="Times New Roman" w:hAnsi="Times New Roman"/>
          <w:b/>
          <w:sz w:val="32"/>
          <w:szCs w:val="32"/>
          <w:lang w:val="sr-Cyrl-CS"/>
        </w:rPr>
        <w:br/>
      </w:r>
      <w:r w:rsidR="001003BD">
        <w:rPr>
          <w:rFonts w:ascii="Times New Roman" w:hAnsi="Times New Roman"/>
          <w:b/>
          <w:sz w:val="32"/>
          <w:szCs w:val="32"/>
          <w:lang w:val="sr-Cyrl-CS"/>
        </w:rPr>
        <w:br/>
      </w:r>
      <w:r w:rsidRPr="001003BD">
        <w:rPr>
          <w:rFonts w:ascii="Times New Roman" w:hAnsi="Times New Roman"/>
          <w:sz w:val="24"/>
          <w:szCs w:val="24"/>
          <w:lang w:val="ru-RU"/>
        </w:rPr>
        <w:t>Број јавне набавке:</w:t>
      </w:r>
      <w:r w:rsidR="00E97CFA" w:rsidRPr="00E97CFA">
        <w:rPr>
          <w:rFonts w:ascii="Times New Roman" w:hAnsi="Times New Roman"/>
          <w:b/>
          <w:sz w:val="24"/>
          <w:szCs w:val="24"/>
          <w:lang w:val="ru-RU"/>
        </w:rPr>
        <w:t>437</w:t>
      </w:r>
      <w:r w:rsidR="005B1847" w:rsidRPr="00E97CFA">
        <w:rPr>
          <w:rFonts w:ascii="Times New Roman" w:hAnsi="Times New Roman"/>
          <w:b/>
          <w:sz w:val="24"/>
          <w:szCs w:val="24"/>
          <w:lang w:val="ru-RU"/>
        </w:rPr>
        <w:t>/</w:t>
      </w:r>
      <w:r w:rsidR="005B1847" w:rsidRPr="005B1847">
        <w:rPr>
          <w:rFonts w:ascii="Times New Roman" w:hAnsi="Times New Roman"/>
          <w:b/>
          <w:sz w:val="24"/>
          <w:szCs w:val="24"/>
          <w:lang w:val="ru-RU"/>
        </w:rPr>
        <w:t>2019</w:t>
      </w:r>
    </w:p>
    <w:p w14:paraId="5D335FC3" w14:textId="77777777" w:rsidR="001C2627" w:rsidRPr="0064597B" w:rsidRDefault="00842248" w:rsidP="0064597B">
      <w:pPr>
        <w:tabs>
          <w:tab w:val="left" w:pos="6930"/>
        </w:tabs>
        <w:spacing w:after="0" w:line="240" w:lineRule="auto"/>
        <w:rPr>
          <w:rFonts w:ascii="Times New Roman" w:hAnsi="Times New Roman"/>
          <w:b/>
          <w:color w:val="FF0000"/>
          <w:u w:val="single"/>
        </w:rPr>
      </w:pPr>
      <w:r w:rsidRPr="00D24CD2">
        <w:rPr>
          <w:rFonts w:ascii="Times New Roman" w:hAnsi="Times New Roman"/>
          <w:lang w:val="sr-Cyrl-CS"/>
        </w:rPr>
        <w:t>П</w:t>
      </w:r>
      <w:r w:rsidRPr="005F49E0">
        <w:rPr>
          <w:rFonts w:ascii="Times New Roman" w:hAnsi="Times New Roman"/>
          <w:lang w:val="sr-Cyrl-CS"/>
        </w:rPr>
        <w:t>редмет јавне набавке</w:t>
      </w:r>
      <w:r w:rsidR="00E03F4F" w:rsidRPr="005F49E0">
        <w:rPr>
          <w:rFonts w:ascii="Times New Roman" w:hAnsi="Times New Roman"/>
          <w:lang w:val="sr-Cyrl-CS"/>
        </w:rPr>
        <w:t>:</w:t>
      </w:r>
      <w:r w:rsidR="0064597B" w:rsidRPr="0064597B">
        <w:t xml:space="preserve"> </w:t>
      </w:r>
      <w:r w:rsidR="0064597B" w:rsidRPr="0064597B">
        <w:rPr>
          <w:rFonts w:ascii="Times New Roman" w:hAnsi="Times New Roman"/>
          <w:b/>
          <w:lang w:val="sr-Cyrl-CS"/>
        </w:rPr>
        <w:t xml:space="preserve">Услуге </w:t>
      </w:r>
      <w:r w:rsidR="00D5263A">
        <w:rPr>
          <w:rFonts w:ascii="Times New Roman" w:hAnsi="Times New Roman"/>
          <w:b/>
          <w:lang w:val="sr-Cyrl-CS"/>
        </w:rPr>
        <w:t>израде пројеката за</w:t>
      </w:r>
      <w:r w:rsidR="0064597B" w:rsidRPr="0064597B">
        <w:rPr>
          <w:rFonts w:ascii="Times New Roman" w:hAnsi="Times New Roman"/>
          <w:b/>
          <w:lang w:val="sr-Cyrl-CS"/>
        </w:rPr>
        <w:t xml:space="preserve"> ЗП</w:t>
      </w:r>
      <w:r w:rsidR="00D5263A">
        <w:rPr>
          <w:rFonts w:ascii="Times New Roman" w:hAnsi="Times New Roman"/>
          <w:b/>
          <w:lang w:val="sr-Cyrl-CS"/>
        </w:rPr>
        <w:t>Д</w:t>
      </w:r>
      <w:r w:rsidR="0064597B" w:rsidRPr="0064597B">
        <w:rPr>
          <w:rFonts w:ascii="Times New Roman" w:hAnsi="Times New Roman"/>
          <w:b/>
          <w:lang w:val="sr-Cyrl-CS"/>
        </w:rPr>
        <w:t xml:space="preserve"> за ШГ“Тимочке шуме“Бољевац</w:t>
      </w:r>
      <w:r w:rsidR="001E7140" w:rsidRPr="0064597B">
        <w:rPr>
          <w:rFonts w:ascii="Times New Roman" w:hAnsi="Times New Roman"/>
          <w:b/>
          <w:bCs/>
        </w:rPr>
        <w:t xml:space="preserve"> </w:t>
      </w:r>
      <w:proofErr w:type="spellStart"/>
      <w:r w:rsidR="001E7140" w:rsidRPr="0064597B">
        <w:rPr>
          <w:rFonts w:ascii="Times New Roman" w:hAnsi="Times New Roman"/>
          <w:b/>
          <w:bCs/>
        </w:rPr>
        <w:t>за</w:t>
      </w:r>
      <w:proofErr w:type="spellEnd"/>
      <w:r w:rsidR="001E7140" w:rsidRPr="0064597B">
        <w:rPr>
          <w:rFonts w:ascii="Times New Roman" w:hAnsi="Times New Roman"/>
          <w:b/>
          <w:bCs/>
        </w:rPr>
        <w:t xml:space="preserve"> 201</w:t>
      </w:r>
      <w:r w:rsidR="005B1847" w:rsidRPr="0064597B">
        <w:rPr>
          <w:rFonts w:ascii="Times New Roman" w:hAnsi="Times New Roman"/>
          <w:b/>
          <w:bCs/>
        </w:rPr>
        <w:t>9</w:t>
      </w:r>
      <w:r w:rsidR="00D72291" w:rsidRPr="0064597B">
        <w:rPr>
          <w:rFonts w:ascii="Times New Roman" w:hAnsi="Times New Roman"/>
          <w:b/>
          <w:bCs/>
        </w:rPr>
        <w:t>.</w:t>
      </w:r>
      <w:r w:rsidR="001E7140" w:rsidRPr="0064597B">
        <w:rPr>
          <w:rFonts w:ascii="Times New Roman" w:hAnsi="Times New Roman"/>
          <w:b/>
          <w:bCs/>
        </w:rPr>
        <w:t xml:space="preserve"> </w:t>
      </w:r>
      <w:proofErr w:type="spellStart"/>
      <w:r w:rsidR="001E7140" w:rsidRPr="0064597B">
        <w:rPr>
          <w:rFonts w:ascii="Times New Roman" w:hAnsi="Times New Roman"/>
          <w:b/>
          <w:bCs/>
        </w:rPr>
        <w:t>годину</w:t>
      </w:r>
      <w:proofErr w:type="spellEnd"/>
      <w:r w:rsidR="00A02643" w:rsidRPr="0064597B">
        <w:rPr>
          <w:rFonts w:ascii="Times New Roman" w:hAnsi="Times New Roman"/>
          <w:b/>
          <w:bCs/>
        </w:rPr>
        <w:t>.</w:t>
      </w:r>
      <w:r w:rsidR="0064597B">
        <w:rPr>
          <w:rFonts w:ascii="Times New Roman" w:hAnsi="Times New Roman"/>
          <w:b/>
          <w:bCs/>
        </w:rPr>
        <w:br/>
      </w:r>
    </w:p>
    <w:p w14:paraId="16ED9B01" w14:textId="77777777" w:rsidR="00842248" w:rsidRPr="001144BF" w:rsidRDefault="00842248" w:rsidP="0064597B">
      <w:pPr>
        <w:autoSpaceDE w:val="0"/>
        <w:autoSpaceDN w:val="0"/>
        <w:adjustRightInd w:val="0"/>
        <w:spacing w:after="120" w:line="240" w:lineRule="auto"/>
        <w:rPr>
          <w:rFonts w:ascii="Times New Roman" w:hAnsi="Times New Roman"/>
          <w:sz w:val="24"/>
          <w:szCs w:val="24"/>
          <w:lang w:val="ru-RU"/>
        </w:rPr>
      </w:pPr>
      <w:r w:rsidRPr="00D24CD2">
        <w:rPr>
          <w:rFonts w:ascii="Times New Roman" w:hAnsi="Times New Roman"/>
          <w:sz w:val="24"/>
          <w:szCs w:val="24"/>
          <w:lang w:val="sr-Cyrl-CS"/>
        </w:rPr>
        <w:t xml:space="preserve">Понуда бр. </w:t>
      </w:r>
      <w:r w:rsidRPr="001144BF">
        <w:rPr>
          <w:rFonts w:ascii="Times New Roman" w:hAnsi="Times New Roman"/>
          <w:sz w:val="24"/>
          <w:szCs w:val="24"/>
          <w:lang w:val="sr-Cyrl-CS"/>
        </w:rPr>
        <w:t>_______</w:t>
      </w:r>
      <w:r w:rsidR="00B01FE7" w:rsidRPr="001144BF">
        <w:rPr>
          <w:rFonts w:ascii="Times New Roman" w:hAnsi="Times New Roman"/>
          <w:sz w:val="24"/>
          <w:szCs w:val="24"/>
          <w:lang w:val="sr-Cyrl-CS"/>
        </w:rPr>
        <w:t>__</w:t>
      </w:r>
      <w:r w:rsidRPr="001144BF">
        <w:rPr>
          <w:rFonts w:ascii="Times New Roman" w:hAnsi="Times New Roman"/>
          <w:sz w:val="24"/>
          <w:szCs w:val="24"/>
          <w:lang w:val="sr-Cyrl-CS"/>
        </w:rPr>
        <w:t>___ од __</w:t>
      </w:r>
      <w:r w:rsidR="00B01FE7" w:rsidRPr="001144BF">
        <w:rPr>
          <w:rFonts w:ascii="Times New Roman" w:hAnsi="Times New Roman"/>
          <w:sz w:val="24"/>
          <w:szCs w:val="24"/>
          <w:lang w:val="sr-Cyrl-CS"/>
        </w:rPr>
        <w:t>_____</w:t>
      </w:r>
      <w:r w:rsidRPr="001144BF">
        <w:rPr>
          <w:rFonts w:ascii="Times New Roman" w:hAnsi="Times New Roman"/>
          <w:sz w:val="24"/>
          <w:szCs w:val="24"/>
          <w:lang w:val="sr-Cyrl-CS"/>
        </w:rPr>
        <w:t xml:space="preserve">____ </w:t>
      </w:r>
      <w:r w:rsidR="00554132">
        <w:rPr>
          <w:rFonts w:ascii="Times New Roman" w:hAnsi="Times New Roman"/>
          <w:sz w:val="24"/>
          <w:szCs w:val="24"/>
          <w:lang w:val="sr-Cyrl-CS"/>
        </w:rPr>
        <w:t>201</w:t>
      </w:r>
      <w:r w:rsidR="005B1847">
        <w:rPr>
          <w:rFonts w:ascii="Times New Roman" w:hAnsi="Times New Roman"/>
          <w:sz w:val="24"/>
          <w:szCs w:val="24"/>
          <w:lang w:val="sr-Cyrl-CS"/>
        </w:rPr>
        <w:t>9</w:t>
      </w:r>
      <w:r w:rsidRPr="001144BF">
        <w:rPr>
          <w:rFonts w:ascii="Times New Roman" w:hAnsi="Times New Roman"/>
          <w:sz w:val="24"/>
          <w:szCs w:val="24"/>
          <w:lang w:val="sr-Cyrl-CS"/>
        </w:rPr>
        <w:t xml:space="preserve">. </w:t>
      </w:r>
      <w:r w:rsidR="00D72291">
        <w:rPr>
          <w:rFonts w:ascii="Times New Roman" w:hAnsi="Times New Roman"/>
          <w:sz w:val="24"/>
          <w:szCs w:val="24"/>
          <w:lang w:val="sr-Cyrl-CS"/>
        </w:rPr>
        <w:t>г</w:t>
      </w:r>
      <w:r w:rsidRPr="001144BF">
        <w:rPr>
          <w:rFonts w:ascii="Times New Roman" w:hAnsi="Times New Roman"/>
          <w:sz w:val="24"/>
          <w:szCs w:val="24"/>
          <w:lang w:val="sr-Cyrl-CS"/>
        </w:rPr>
        <w:t xml:space="preserve">одине;  </w:t>
      </w:r>
    </w:p>
    <w:p w14:paraId="346033B4" w14:textId="77777777" w:rsidR="00842248" w:rsidRPr="001144BF" w:rsidRDefault="00842248" w:rsidP="0064597B">
      <w:pPr>
        <w:autoSpaceDE w:val="0"/>
        <w:autoSpaceDN w:val="0"/>
        <w:adjustRightInd w:val="0"/>
        <w:spacing w:after="120" w:line="240" w:lineRule="auto"/>
        <w:rPr>
          <w:rFonts w:ascii="Times New Roman" w:hAnsi="Times New Roman"/>
          <w:lang w:val="ru-RU"/>
        </w:rPr>
      </w:pPr>
      <w:r w:rsidRPr="001144BF">
        <w:rPr>
          <w:rFonts w:ascii="Times New Roman" w:hAnsi="Times New Roman"/>
          <w:lang w:val="sr-Cyrl-CS"/>
        </w:rPr>
        <w:t>ПОНУЂАЧ:   ________________________________________</w:t>
      </w:r>
      <w:r w:rsidRPr="001144BF">
        <w:rPr>
          <w:rFonts w:ascii="Times New Roman" w:hAnsi="Times New Roman"/>
          <w:lang w:val="sr-Latn-CS"/>
        </w:rPr>
        <w:t>______</w:t>
      </w:r>
      <w:r w:rsidRPr="001144BF">
        <w:rPr>
          <w:rFonts w:ascii="Times New Roman" w:hAnsi="Times New Roman"/>
          <w:lang w:val="sr-Cyrl-CS"/>
        </w:rPr>
        <w:t>________________</w:t>
      </w:r>
      <w:r w:rsidR="00B01FE7" w:rsidRPr="001144BF">
        <w:rPr>
          <w:rFonts w:ascii="Times New Roman" w:hAnsi="Times New Roman"/>
          <w:lang w:val="sr-Cyrl-CS"/>
        </w:rPr>
        <w:t>_________________</w:t>
      </w:r>
    </w:p>
    <w:p w14:paraId="69AC5F06" w14:textId="77777777" w:rsidR="00842248" w:rsidRPr="001144BF" w:rsidRDefault="00842248" w:rsidP="0064597B">
      <w:pPr>
        <w:autoSpaceDE w:val="0"/>
        <w:autoSpaceDN w:val="0"/>
        <w:adjustRightInd w:val="0"/>
        <w:spacing w:after="120" w:line="240" w:lineRule="auto"/>
        <w:rPr>
          <w:rFonts w:ascii="Times New Roman" w:hAnsi="Times New Roman"/>
          <w:lang w:val="ru-RU"/>
        </w:rPr>
      </w:pPr>
      <w:r w:rsidRPr="001144BF">
        <w:rPr>
          <w:rFonts w:ascii="Times New Roman" w:hAnsi="Times New Roman"/>
          <w:lang w:val="ru-RU"/>
        </w:rPr>
        <w:t>(</w:t>
      </w:r>
      <w:r w:rsidRPr="001144BF">
        <w:rPr>
          <w:rFonts w:ascii="Times New Roman" w:hAnsi="Times New Roman"/>
        </w:rPr>
        <w:t>a</w:t>
      </w:r>
      <w:r w:rsidRPr="001144BF">
        <w:rPr>
          <w:rFonts w:ascii="Times New Roman" w:hAnsi="Times New Roman"/>
          <w:lang w:val="ru-RU"/>
        </w:rPr>
        <w:t xml:space="preserve">)   </w:t>
      </w:r>
      <w:r w:rsidRPr="001144BF">
        <w:rPr>
          <w:rFonts w:ascii="Times New Roman" w:hAnsi="Times New Roman"/>
          <w:lang w:val="sr-Cyrl-CS"/>
        </w:rPr>
        <w:t>КОЈИ НАСТУПА САМОСТАЛНО</w:t>
      </w:r>
    </w:p>
    <w:p w14:paraId="14C652D5" w14:textId="77777777" w:rsidR="00D2769F" w:rsidRDefault="00842248" w:rsidP="0064597B">
      <w:pPr>
        <w:autoSpaceDE w:val="0"/>
        <w:autoSpaceDN w:val="0"/>
        <w:adjustRightInd w:val="0"/>
        <w:spacing w:after="120" w:line="240" w:lineRule="auto"/>
        <w:rPr>
          <w:rFonts w:ascii="Times New Roman" w:hAnsi="Times New Roman"/>
        </w:rPr>
      </w:pPr>
      <w:r w:rsidRPr="001144BF">
        <w:rPr>
          <w:rFonts w:ascii="Times New Roman" w:hAnsi="Times New Roman"/>
          <w:lang w:val="ru-RU"/>
        </w:rPr>
        <w:t>(</w:t>
      </w:r>
      <w:r w:rsidRPr="001144BF">
        <w:rPr>
          <w:rFonts w:ascii="Times New Roman" w:hAnsi="Times New Roman"/>
          <w:lang w:val="sr-Cyrl-CS"/>
        </w:rPr>
        <w:t>б</w:t>
      </w:r>
      <w:r w:rsidRPr="001144BF">
        <w:rPr>
          <w:rFonts w:ascii="Times New Roman" w:hAnsi="Times New Roman"/>
          <w:lang w:val="ru-RU"/>
        </w:rPr>
        <w:t xml:space="preserve">)   </w:t>
      </w:r>
      <w:r w:rsidRPr="001144BF">
        <w:rPr>
          <w:rFonts w:ascii="Times New Roman" w:hAnsi="Times New Roman"/>
          <w:lang w:val="sr-Cyrl-CS"/>
        </w:rPr>
        <w:t>КОЈИ НАСТУПА СА ПОДИЗВОЂАЧИМА</w:t>
      </w:r>
      <w:r w:rsidRPr="001144BF">
        <w:rPr>
          <w:rFonts w:ascii="Times New Roman" w:hAnsi="Times New Roman"/>
          <w:lang w:val="sr-Latn-CS"/>
        </w:rPr>
        <w:t xml:space="preserve"> ____________________________</w:t>
      </w:r>
      <w:r w:rsidRPr="001144BF">
        <w:rPr>
          <w:rFonts w:ascii="Times New Roman" w:hAnsi="Times New Roman"/>
          <w:lang w:val="sr-Cyrl-CS"/>
        </w:rPr>
        <w:t>__________________________</w:t>
      </w:r>
      <w:r w:rsidRPr="001144BF">
        <w:rPr>
          <w:rFonts w:ascii="Times New Roman" w:hAnsi="Times New Roman"/>
          <w:lang w:val="sr-Latn-CS"/>
        </w:rPr>
        <w:t>________________________</w:t>
      </w:r>
      <w:r w:rsidR="00B01FE7" w:rsidRPr="001144BF">
        <w:rPr>
          <w:rFonts w:ascii="Times New Roman" w:hAnsi="Times New Roman"/>
          <w:lang w:val="sr-Cyrl-CS"/>
        </w:rPr>
        <w:t>_________</w:t>
      </w:r>
      <w:r w:rsidRPr="001144BF">
        <w:rPr>
          <w:rFonts w:ascii="Times New Roman" w:hAnsi="Times New Roman"/>
          <w:lang w:val="sr-Latn-CS"/>
        </w:rPr>
        <w:t>___________________________________________________</w:t>
      </w:r>
      <w:r w:rsidRPr="001144BF">
        <w:rPr>
          <w:rFonts w:ascii="Times New Roman" w:hAnsi="Times New Roman"/>
          <w:lang w:val="sr-Cyrl-CS"/>
        </w:rPr>
        <w:t>___________________________</w:t>
      </w:r>
      <w:r w:rsidR="00B01FE7" w:rsidRPr="001144BF">
        <w:rPr>
          <w:rFonts w:ascii="Times New Roman" w:hAnsi="Times New Roman"/>
          <w:lang w:val="sr-Cyrl-CS"/>
        </w:rPr>
        <w:t>_________</w:t>
      </w:r>
      <w:r w:rsidRPr="001144BF">
        <w:rPr>
          <w:rFonts w:ascii="Times New Roman" w:hAnsi="Times New Roman"/>
          <w:lang w:val="ru-RU"/>
        </w:rPr>
        <w:t xml:space="preserve"> ____</w:t>
      </w:r>
      <w:r w:rsidRPr="001144BF">
        <w:rPr>
          <w:rFonts w:ascii="Times New Roman" w:hAnsi="Times New Roman"/>
          <w:lang w:val="sr-Latn-CS"/>
        </w:rPr>
        <w:t>________________________________________________</w:t>
      </w:r>
      <w:r w:rsidRPr="001144BF">
        <w:rPr>
          <w:rFonts w:ascii="Times New Roman" w:hAnsi="Times New Roman"/>
          <w:lang w:val="sr-Cyrl-CS"/>
        </w:rPr>
        <w:t>__________________________</w:t>
      </w:r>
      <w:r w:rsidR="001C2627" w:rsidRPr="001144BF">
        <w:rPr>
          <w:rFonts w:ascii="Times New Roman" w:hAnsi="Times New Roman"/>
          <w:lang w:val="sr-Cyrl-CS"/>
        </w:rPr>
        <w:t>_________</w:t>
      </w:r>
    </w:p>
    <w:p w14:paraId="17646D34" w14:textId="77777777" w:rsidR="00842248" w:rsidRPr="001144BF" w:rsidRDefault="00842248" w:rsidP="00842248">
      <w:pPr>
        <w:pBdr>
          <w:bottom w:val="single" w:sz="12" w:space="1" w:color="auto"/>
        </w:pBdr>
        <w:autoSpaceDE w:val="0"/>
        <w:autoSpaceDN w:val="0"/>
        <w:adjustRightInd w:val="0"/>
        <w:spacing w:after="120" w:line="240" w:lineRule="auto"/>
        <w:rPr>
          <w:rFonts w:ascii="Times New Roman" w:hAnsi="Times New Roman"/>
          <w:lang w:val="ru-RU"/>
        </w:rPr>
      </w:pPr>
      <w:r w:rsidRPr="001144BF">
        <w:rPr>
          <w:rFonts w:ascii="Times New Roman" w:hAnsi="Times New Roman"/>
          <w:lang w:val="ru-RU"/>
        </w:rPr>
        <w:t>(</w:t>
      </w:r>
      <w:r w:rsidRPr="001144BF">
        <w:rPr>
          <w:rFonts w:ascii="Times New Roman" w:hAnsi="Times New Roman"/>
          <w:lang w:val="sr-Cyrl-CS"/>
        </w:rPr>
        <w:t>в)   КОЈИ НАСТУПА КАО ЧЛАН ГРУПЕ ПОНУЂАЧА, коју чине:</w:t>
      </w:r>
    </w:p>
    <w:p w14:paraId="02BE23BC" w14:textId="77777777" w:rsidR="00842248" w:rsidRDefault="00842248" w:rsidP="00842248">
      <w:pPr>
        <w:autoSpaceDE w:val="0"/>
        <w:autoSpaceDN w:val="0"/>
        <w:adjustRightInd w:val="0"/>
        <w:spacing w:after="120" w:line="240" w:lineRule="auto"/>
        <w:rPr>
          <w:rFonts w:ascii="Times New Roman" w:hAnsi="Times New Roman"/>
          <w:i/>
          <w:lang w:val="sr-Cyrl-CS"/>
        </w:rPr>
      </w:pPr>
      <w:r w:rsidRPr="00842248">
        <w:rPr>
          <w:rFonts w:ascii="Times New Roman" w:hAnsi="Times New Roman"/>
          <w:i/>
          <w:lang w:val="sr-Cyrl-CS"/>
        </w:rPr>
        <w:t>(заокружити и навести називе свих подизвођача односно свих учесника</w:t>
      </w:r>
      <w:r>
        <w:rPr>
          <w:rFonts w:ascii="Times New Roman" w:hAnsi="Times New Roman"/>
          <w:i/>
          <w:lang w:val="sr-Cyrl-CS"/>
        </w:rPr>
        <w:t xml:space="preserve"> у заједничкој понуди</w:t>
      </w:r>
      <w:r w:rsidRPr="00842248">
        <w:rPr>
          <w:rFonts w:ascii="Times New Roman" w:hAnsi="Times New Roman"/>
          <w:i/>
          <w:lang w:val="sr-Cyrl-CS"/>
        </w:rPr>
        <w:t xml:space="preserve"> )</w:t>
      </w:r>
    </w:p>
    <w:p w14:paraId="536D8D7B" w14:textId="77777777" w:rsidR="0064597B" w:rsidRDefault="0064597B" w:rsidP="00842248">
      <w:pPr>
        <w:autoSpaceDE w:val="0"/>
        <w:autoSpaceDN w:val="0"/>
        <w:adjustRightInd w:val="0"/>
        <w:spacing w:after="120" w:line="240" w:lineRule="auto"/>
        <w:rPr>
          <w:rFonts w:ascii="Times New Roman" w:hAnsi="Times New Roman"/>
          <w:i/>
        </w:rPr>
      </w:pPr>
    </w:p>
    <w:tbl>
      <w:tblPr>
        <w:tblW w:w="1028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74"/>
        <w:gridCol w:w="4854"/>
        <w:gridCol w:w="4855"/>
      </w:tblGrid>
      <w:tr w:rsidR="009D5DC7" w:rsidRPr="009F37B6" w14:paraId="30CEE8E6" w14:textId="77777777" w:rsidTr="009D5DC7">
        <w:trPr>
          <w:trHeight w:val="397"/>
        </w:trPr>
        <w:tc>
          <w:tcPr>
            <w:tcW w:w="10283" w:type="dxa"/>
            <w:gridSpan w:val="3"/>
            <w:shd w:val="clear" w:color="auto" w:fill="FFFFFF"/>
            <w:tcMar>
              <w:top w:w="78" w:type="dxa"/>
              <w:left w:w="144" w:type="dxa"/>
              <w:bottom w:w="78" w:type="dxa"/>
              <w:right w:w="144" w:type="dxa"/>
            </w:tcMar>
          </w:tcPr>
          <w:p w14:paraId="2CD98BA4" w14:textId="77777777" w:rsidR="009D5DC7" w:rsidRPr="009F37B6" w:rsidRDefault="009D5DC7" w:rsidP="009D5DC7">
            <w:pPr>
              <w:kinsoku w:val="0"/>
              <w:overflowPunct w:val="0"/>
              <w:spacing w:before="82" w:after="0" w:line="240" w:lineRule="auto"/>
              <w:jc w:val="center"/>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ПОДАЦИ О ПОНУЂАЧУ</w:t>
            </w:r>
          </w:p>
        </w:tc>
      </w:tr>
      <w:tr w:rsidR="009D5DC7" w:rsidRPr="009F37B6" w14:paraId="4DBAD4B6" w14:textId="77777777" w:rsidTr="009D5DC7">
        <w:trPr>
          <w:trHeight w:val="217"/>
        </w:trPr>
        <w:tc>
          <w:tcPr>
            <w:tcW w:w="574" w:type="dxa"/>
            <w:shd w:val="clear" w:color="auto" w:fill="E3EDE4"/>
            <w:tcMar>
              <w:top w:w="78" w:type="dxa"/>
              <w:left w:w="144" w:type="dxa"/>
              <w:bottom w:w="78" w:type="dxa"/>
              <w:right w:w="144" w:type="dxa"/>
            </w:tcMar>
          </w:tcPr>
          <w:p w14:paraId="0CC97CA0"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1</w:t>
            </w:r>
          </w:p>
        </w:tc>
        <w:tc>
          <w:tcPr>
            <w:tcW w:w="4854" w:type="dxa"/>
            <w:shd w:val="clear" w:color="auto" w:fill="E3EDE4"/>
            <w:tcMar>
              <w:top w:w="78" w:type="dxa"/>
              <w:left w:w="144" w:type="dxa"/>
              <w:bottom w:w="78" w:type="dxa"/>
              <w:right w:w="144" w:type="dxa"/>
            </w:tcMar>
          </w:tcPr>
          <w:p w14:paraId="28BEBB07"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Назив понуђача</w:t>
            </w:r>
          </w:p>
        </w:tc>
        <w:tc>
          <w:tcPr>
            <w:tcW w:w="4855" w:type="dxa"/>
            <w:shd w:val="clear" w:color="auto" w:fill="FFFFFF"/>
            <w:tcMar>
              <w:top w:w="78" w:type="dxa"/>
              <w:left w:w="144" w:type="dxa"/>
              <w:bottom w:w="78" w:type="dxa"/>
              <w:right w:w="144" w:type="dxa"/>
            </w:tcMar>
          </w:tcPr>
          <w:p w14:paraId="3819B829"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64CC8B38" w14:textId="77777777" w:rsidTr="009D5DC7">
        <w:trPr>
          <w:trHeight w:val="293"/>
        </w:trPr>
        <w:tc>
          <w:tcPr>
            <w:tcW w:w="574" w:type="dxa"/>
            <w:shd w:val="clear" w:color="auto" w:fill="E3EDE4"/>
            <w:tcMar>
              <w:top w:w="78" w:type="dxa"/>
              <w:left w:w="144" w:type="dxa"/>
              <w:bottom w:w="78" w:type="dxa"/>
              <w:right w:w="144" w:type="dxa"/>
            </w:tcMar>
          </w:tcPr>
          <w:p w14:paraId="137F1F77"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2  </w:t>
            </w:r>
          </w:p>
        </w:tc>
        <w:tc>
          <w:tcPr>
            <w:tcW w:w="4854" w:type="dxa"/>
            <w:shd w:val="clear" w:color="auto" w:fill="E3EDE4"/>
            <w:tcMar>
              <w:top w:w="78" w:type="dxa"/>
              <w:left w:w="144" w:type="dxa"/>
              <w:bottom w:w="78" w:type="dxa"/>
              <w:right w:w="144" w:type="dxa"/>
            </w:tcMar>
          </w:tcPr>
          <w:p w14:paraId="0EE6C770"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Седиште</w:t>
            </w:r>
          </w:p>
        </w:tc>
        <w:tc>
          <w:tcPr>
            <w:tcW w:w="4855" w:type="dxa"/>
            <w:shd w:val="clear" w:color="auto" w:fill="FFFFFF"/>
            <w:tcMar>
              <w:top w:w="78" w:type="dxa"/>
              <w:left w:w="144" w:type="dxa"/>
              <w:bottom w:w="78" w:type="dxa"/>
              <w:right w:w="144" w:type="dxa"/>
            </w:tcMar>
          </w:tcPr>
          <w:p w14:paraId="467DD7CC"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4F4A3431" w14:textId="77777777" w:rsidTr="009D5DC7">
        <w:trPr>
          <w:trHeight w:val="231"/>
        </w:trPr>
        <w:tc>
          <w:tcPr>
            <w:tcW w:w="574" w:type="dxa"/>
            <w:shd w:val="clear" w:color="auto" w:fill="E3EDE4"/>
            <w:tcMar>
              <w:top w:w="78" w:type="dxa"/>
              <w:left w:w="144" w:type="dxa"/>
              <w:bottom w:w="78" w:type="dxa"/>
              <w:right w:w="144" w:type="dxa"/>
            </w:tcMar>
          </w:tcPr>
          <w:p w14:paraId="1605C295"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3</w:t>
            </w:r>
          </w:p>
        </w:tc>
        <w:tc>
          <w:tcPr>
            <w:tcW w:w="4854" w:type="dxa"/>
            <w:shd w:val="clear" w:color="auto" w:fill="E3EDE4"/>
            <w:tcMar>
              <w:top w:w="78" w:type="dxa"/>
              <w:left w:w="144" w:type="dxa"/>
              <w:bottom w:w="78" w:type="dxa"/>
              <w:right w:w="144" w:type="dxa"/>
            </w:tcMar>
          </w:tcPr>
          <w:p w14:paraId="76067C6E"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Адреса</w:t>
            </w:r>
          </w:p>
        </w:tc>
        <w:tc>
          <w:tcPr>
            <w:tcW w:w="4855" w:type="dxa"/>
            <w:shd w:val="clear" w:color="auto" w:fill="FFFFFF"/>
            <w:tcMar>
              <w:top w:w="78" w:type="dxa"/>
              <w:left w:w="144" w:type="dxa"/>
              <w:bottom w:w="78" w:type="dxa"/>
              <w:right w:w="144" w:type="dxa"/>
            </w:tcMar>
          </w:tcPr>
          <w:p w14:paraId="71E091E7"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329FFD4C" w14:textId="77777777" w:rsidTr="009D5DC7">
        <w:trPr>
          <w:trHeight w:val="255"/>
        </w:trPr>
        <w:tc>
          <w:tcPr>
            <w:tcW w:w="574" w:type="dxa"/>
            <w:shd w:val="clear" w:color="auto" w:fill="E3EDE4"/>
            <w:tcMar>
              <w:top w:w="78" w:type="dxa"/>
              <w:left w:w="144" w:type="dxa"/>
              <w:bottom w:w="78" w:type="dxa"/>
              <w:right w:w="144" w:type="dxa"/>
            </w:tcMar>
          </w:tcPr>
          <w:p w14:paraId="6CC11D94"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b/>
                <w:bCs/>
                <w:color w:val="000000"/>
                <w:kern w:val="24"/>
                <w:lang w:val="sr-Cyrl-CS"/>
              </w:rPr>
            </w:pPr>
            <w:r w:rsidRPr="009F37B6">
              <w:rPr>
                <w:rFonts w:ascii="Times New Roman" w:eastAsia="Times New Roman" w:hAnsi="Times New Roman"/>
                <w:b/>
                <w:bCs/>
                <w:color w:val="000000"/>
                <w:kern w:val="24"/>
                <w:lang w:val="sr-Cyrl-CS"/>
              </w:rPr>
              <w:t xml:space="preserve"> 4</w:t>
            </w:r>
          </w:p>
        </w:tc>
        <w:tc>
          <w:tcPr>
            <w:tcW w:w="4854" w:type="dxa"/>
            <w:shd w:val="clear" w:color="auto" w:fill="E3EDE4"/>
            <w:tcMar>
              <w:top w:w="78" w:type="dxa"/>
              <w:left w:w="144" w:type="dxa"/>
              <w:bottom w:w="78" w:type="dxa"/>
              <w:right w:w="144" w:type="dxa"/>
            </w:tcMar>
            <w:vAlign w:val="center"/>
          </w:tcPr>
          <w:p w14:paraId="4798B88B" w14:textId="77777777" w:rsidR="009D5DC7" w:rsidRPr="009F37B6" w:rsidRDefault="009D5DC7" w:rsidP="009D5DC7">
            <w:pPr>
              <w:spacing w:after="0"/>
              <w:ind w:right="-144"/>
              <w:rPr>
                <w:rFonts w:ascii="Times New Roman" w:hAnsi="Times New Roman"/>
                <w:b/>
                <w:color w:val="000000"/>
                <w:lang w:val="sr-Cyrl-CS"/>
              </w:rPr>
            </w:pPr>
            <w:r w:rsidRPr="009F37B6">
              <w:rPr>
                <w:rFonts w:ascii="Times New Roman" w:hAnsi="Times New Roman"/>
                <w:b/>
                <w:bCs/>
                <w:iCs/>
                <w:color w:val="000000"/>
                <w:lang w:val="sr-Cyrl-CS"/>
              </w:rPr>
              <w:t>Облик организовања (АД, ДОО, СЗР итд.)</w:t>
            </w:r>
            <w:r w:rsidRPr="009F37B6">
              <w:rPr>
                <w:rFonts w:ascii="Times New Roman" w:hAnsi="Times New Roman"/>
                <w:bCs/>
                <w:iCs/>
                <w:color w:val="000000"/>
              </w:rPr>
              <w:t> </w:t>
            </w:r>
          </w:p>
        </w:tc>
        <w:tc>
          <w:tcPr>
            <w:tcW w:w="4855" w:type="dxa"/>
            <w:shd w:val="clear" w:color="auto" w:fill="FFFFFF"/>
            <w:tcMar>
              <w:top w:w="78" w:type="dxa"/>
              <w:left w:w="144" w:type="dxa"/>
              <w:bottom w:w="78" w:type="dxa"/>
              <w:right w:w="144" w:type="dxa"/>
            </w:tcMar>
          </w:tcPr>
          <w:p w14:paraId="48EC770D"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05F229B6" w14:textId="77777777" w:rsidTr="009D5DC7">
        <w:trPr>
          <w:trHeight w:val="244"/>
        </w:trPr>
        <w:tc>
          <w:tcPr>
            <w:tcW w:w="574" w:type="dxa"/>
            <w:shd w:val="clear" w:color="auto" w:fill="E3EDE4"/>
            <w:tcMar>
              <w:top w:w="78" w:type="dxa"/>
              <w:left w:w="144" w:type="dxa"/>
              <w:bottom w:w="78" w:type="dxa"/>
              <w:right w:w="144" w:type="dxa"/>
            </w:tcMar>
          </w:tcPr>
          <w:p w14:paraId="3EC522B4"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5</w:t>
            </w:r>
          </w:p>
        </w:tc>
        <w:tc>
          <w:tcPr>
            <w:tcW w:w="4854" w:type="dxa"/>
            <w:shd w:val="clear" w:color="auto" w:fill="E3EDE4"/>
            <w:tcMar>
              <w:top w:w="78" w:type="dxa"/>
              <w:left w:w="144" w:type="dxa"/>
              <w:bottom w:w="78" w:type="dxa"/>
              <w:right w:w="144" w:type="dxa"/>
            </w:tcMar>
          </w:tcPr>
          <w:p w14:paraId="2BD121EB"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Матични број</w:t>
            </w:r>
          </w:p>
        </w:tc>
        <w:tc>
          <w:tcPr>
            <w:tcW w:w="4855" w:type="dxa"/>
            <w:shd w:val="clear" w:color="auto" w:fill="FFFFFF"/>
            <w:tcMar>
              <w:top w:w="78" w:type="dxa"/>
              <w:left w:w="144" w:type="dxa"/>
              <w:bottom w:w="78" w:type="dxa"/>
              <w:right w:w="144" w:type="dxa"/>
            </w:tcMar>
          </w:tcPr>
          <w:p w14:paraId="110EF5A3"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526A0BC2" w14:textId="77777777" w:rsidTr="009D5DC7">
        <w:trPr>
          <w:trHeight w:val="304"/>
        </w:trPr>
        <w:tc>
          <w:tcPr>
            <w:tcW w:w="574" w:type="dxa"/>
            <w:shd w:val="clear" w:color="auto" w:fill="E3EDE4"/>
            <w:tcMar>
              <w:top w:w="78" w:type="dxa"/>
              <w:left w:w="144" w:type="dxa"/>
              <w:bottom w:w="78" w:type="dxa"/>
              <w:right w:w="144" w:type="dxa"/>
            </w:tcMar>
          </w:tcPr>
          <w:p w14:paraId="3636E723"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6</w:t>
            </w:r>
          </w:p>
        </w:tc>
        <w:tc>
          <w:tcPr>
            <w:tcW w:w="4854" w:type="dxa"/>
            <w:shd w:val="clear" w:color="auto" w:fill="E3EDE4"/>
            <w:tcMar>
              <w:top w:w="78" w:type="dxa"/>
              <w:left w:w="144" w:type="dxa"/>
              <w:bottom w:w="78" w:type="dxa"/>
              <w:right w:w="144" w:type="dxa"/>
            </w:tcMar>
          </w:tcPr>
          <w:p w14:paraId="734DF025"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ПИБ</w:t>
            </w:r>
          </w:p>
        </w:tc>
        <w:tc>
          <w:tcPr>
            <w:tcW w:w="4855" w:type="dxa"/>
            <w:shd w:val="clear" w:color="auto" w:fill="FFFFFF"/>
            <w:tcMar>
              <w:top w:w="78" w:type="dxa"/>
              <w:left w:w="144" w:type="dxa"/>
              <w:bottom w:w="78" w:type="dxa"/>
              <w:right w:w="144" w:type="dxa"/>
            </w:tcMar>
          </w:tcPr>
          <w:p w14:paraId="1002B1C2"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52BD307A" w14:textId="77777777" w:rsidTr="009D5DC7">
        <w:trPr>
          <w:trHeight w:val="258"/>
        </w:trPr>
        <w:tc>
          <w:tcPr>
            <w:tcW w:w="574" w:type="dxa"/>
            <w:shd w:val="clear" w:color="auto" w:fill="E3EDE4"/>
            <w:tcMar>
              <w:top w:w="78" w:type="dxa"/>
              <w:left w:w="144" w:type="dxa"/>
              <w:bottom w:w="78" w:type="dxa"/>
              <w:right w:w="144" w:type="dxa"/>
            </w:tcMar>
          </w:tcPr>
          <w:p w14:paraId="4951F8BA"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7</w:t>
            </w:r>
          </w:p>
        </w:tc>
        <w:tc>
          <w:tcPr>
            <w:tcW w:w="4854" w:type="dxa"/>
            <w:shd w:val="clear" w:color="auto" w:fill="E3EDE4"/>
            <w:tcMar>
              <w:top w:w="78" w:type="dxa"/>
              <w:left w:w="144" w:type="dxa"/>
              <w:bottom w:w="78" w:type="dxa"/>
              <w:right w:w="144" w:type="dxa"/>
            </w:tcMar>
          </w:tcPr>
          <w:p w14:paraId="68BFDCF2"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Број текућег рачуна</w:t>
            </w:r>
          </w:p>
        </w:tc>
        <w:tc>
          <w:tcPr>
            <w:tcW w:w="4855" w:type="dxa"/>
            <w:shd w:val="clear" w:color="auto" w:fill="FFFFFF"/>
            <w:tcMar>
              <w:top w:w="78" w:type="dxa"/>
              <w:left w:w="144" w:type="dxa"/>
              <w:bottom w:w="78" w:type="dxa"/>
              <w:right w:w="144" w:type="dxa"/>
            </w:tcMar>
          </w:tcPr>
          <w:p w14:paraId="238C26E7"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42BC6349" w14:textId="77777777" w:rsidTr="009D5DC7">
        <w:trPr>
          <w:trHeight w:val="326"/>
        </w:trPr>
        <w:tc>
          <w:tcPr>
            <w:tcW w:w="574" w:type="dxa"/>
            <w:shd w:val="clear" w:color="auto" w:fill="E3EDE4"/>
            <w:tcMar>
              <w:top w:w="78" w:type="dxa"/>
              <w:left w:w="144" w:type="dxa"/>
              <w:bottom w:w="78" w:type="dxa"/>
              <w:right w:w="144" w:type="dxa"/>
            </w:tcMar>
          </w:tcPr>
          <w:p w14:paraId="3EF999E1"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8</w:t>
            </w:r>
          </w:p>
        </w:tc>
        <w:tc>
          <w:tcPr>
            <w:tcW w:w="4854" w:type="dxa"/>
            <w:shd w:val="clear" w:color="auto" w:fill="E3EDE4"/>
            <w:tcMar>
              <w:top w:w="78" w:type="dxa"/>
              <w:left w:w="144" w:type="dxa"/>
              <w:bottom w:w="78" w:type="dxa"/>
              <w:right w:w="144" w:type="dxa"/>
            </w:tcMar>
          </w:tcPr>
          <w:p w14:paraId="08911340"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Назив банке</w:t>
            </w:r>
          </w:p>
        </w:tc>
        <w:tc>
          <w:tcPr>
            <w:tcW w:w="4855" w:type="dxa"/>
            <w:shd w:val="clear" w:color="auto" w:fill="FFFFFF"/>
            <w:tcMar>
              <w:top w:w="78" w:type="dxa"/>
              <w:left w:w="144" w:type="dxa"/>
              <w:bottom w:w="78" w:type="dxa"/>
              <w:right w:w="144" w:type="dxa"/>
            </w:tcMar>
          </w:tcPr>
          <w:p w14:paraId="409C2ECE"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615264D9" w14:textId="77777777" w:rsidTr="009D5DC7">
        <w:trPr>
          <w:trHeight w:val="234"/>
        </w:trPr>
        <w:tc>
          <w:tcPr>
            <w:tcW w:w="574" w:type="dxa"/>
            <w:shd w:val="clear" w:color="auto" w:fill="E3EDE4"/>
            <w:tcMar>
              <w:top w:w="78" w:type="dxa"/>
              <w:left w:w="144" w:type="dxa"/>
              <w:bottom w:w="78" w:type="dxa"/>
              <w:right w:w="144" w:type="dxa"/>
            </w:tcMar>
          </w:tcPr>
          <w:p w14:paraId="5039C82D"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9</w:t>
            </w:r>
          </w:p>
        </w:tc>
        <w:tc>
          <w:tcPr>
            <w:tcW w:w="4854" w:type="dxa"/>
            <w:shd w:val="clear" w:color="auto" w:fill="E3EDE4"/>
            <w:tcMar>
              <w:top w:w="78" w:type="dxa"/>
              <w:left w:w="144" w:type="dxa"/>
              <w:bottom w:w="78" w:type="dxa"/>
              <w:right w:w="144" w:type="dxa"/>
            </w:tcMar>
          </w:tcPr>
          <w:p w14:paraId="53C14C53"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ПДВ број</w:t>
            </w:r>
          </w:p>
        </w:tc>
        <w:tc>
          <w:tcPr>
            <w:tcW w:w="4855" w:type="dxa"/>
            <w:shd w:val="clear" w:color="auto" w:fill="FFFFFF"/>
            <w:tcMar>
              <w:top w:w="78" w:type="dxa"/>
              <w:left w:w="144" w:type="dxa"/>
              <w:bottom w:w="78" w:type="dxa"/>
              <w:right w:w="144" w:type="dxa"/>
            </w:tcMar>
          </w:tcPr>
          <w:p w14:paraId="3999EE29"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59EAE5F4" w14:textId="77777777" w:rsidTr="009D5DC7">
        <w:trPr>
          <w:trHeight w:val="321"/>
        </w:trPr>
        <w:tc>
          <w:tcPr>
            <w:tcW w:w="574" w:type="dxa"/>
            <w:shd w:val="clear" w:color="auto" w:fill="E3EDE4"/>
            <w:tcMar>
              <w:top w:w="78" w:type="dxa"/>
              <w:left w:w="144" w:type="dxa"/>
              <w:bottom w:w="78" w:type="dxa"/>
              <w:right w:w="144" w:type="dxa"/>
            </w:tcMar>
          </w:tcPr>
          <w:p w14:paraId="30F3BD63"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10</w:t>
            </w:r>
          </w:p>
        </w:tc>
        <w:tc>
          <w:tcPr>
            <w:tcW w:w="4854" w:type="dxa"/>
            <w:shd w:val="clear" w:color="auto" w:fill="E3EDE4"/>
            <w:tcMar>
              <w:top w:w="78" w:type="dxa"/>
              <w:left w:w="144" w:type="dxa"/>
              <w:bottom w:w="78" w:type="dxa"/>
              <w:right w:w="144" w:type="dxa"/>
            </w:tcMar>
          </w:tcPr>
          <w:p w14:paraId="11B54FAA"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Телефон</w:t>
            </w:r>
          </w:p>
        </w:tc>
        <w:tc>
          <w:tcPr>
            <w:tcW w:w="4855" w:type="dxa"/>
            <w:shd w:val="clear" w:color="auto" w:fill="FFFFFF"/>
            <w:tcMar>
              <w:top w:w="78" w:type="dxa"/>
              <w:left w:w="144" w:type="dxa"/>
              <w:bottom w:w="78" w:type="dxa"/>
              <w:right w:w="144" w:type="dxa"/>
            </w:tcMar>
          </w:tcPr>
          <w:p w14:paraId="73BDF848"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651ED1B8" w14:textId="77777777" w:rsidTr="009D5DC7">
        <w:trPr>
          <w:trHeight w:val="384"/>
        </w:trPr>
        <w:tc>
          <w:tcPr>
            <w:tcW w:w="574" w:type="dxa"/>
            <w:shd w:val="clear" w:color="auto" w:fill="E3EDE4"/>
            <w:tcMar>
              <w:top w:w="78" w:type="dxa"/>
              <w:left w:w="144" w:type="dxa"/>
              <w:bottom w:w="78" w:type="dxa"/>
              <w:right w:w="144" w:type="dxa"/>
            </w:tcMar>
          </w:tcPr>
          <w:p w14:paraId="2384AEF7"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11</w:t>
            </w:r>
          </w:p>
        </w:tc>
        <w:tc>
          <w:tcPr>
            <w:tcW w:w="4854" w:type="dxa"/>
            <w:shd w:val="clear" w:color="auto" w:fill="E3EDE4"/>
            <w:tcMar>
              <w:top w:w="78" w:type="dxa"/>
              <w:left w:w="144" w:type="dxa"/>
              <w:bottom w:w="78" w:type="dxa"/>
              <w:right w:w="144" w:type="dxa"/>
            </w:tcMar>
          </w:tcPr>
          <w:p w14:paraId="3438EDBB"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Телефакс </w:t>
            </w:r>
          </w:p>
        </w:tc>
        <w:tc>
          <w:tcPr>
            <w:tcW w:w="4855" w:type="dxa"/>
            <w:shd w:val="clear" w:color="auto" w:fill="FFFFFF"/>
            <w:tcMar>
              <w:top w:w="78" w:type="dxa"/>
              <w:left w:w="144" w:type="dxa"/>
              <w:bottom w:w="78" w:type="dxa"/>
              <w:right w:w="144" w:type="dxa"/>
            </w:tcMar>
          </w:tcPr>
          <w:p w14:paraId="0704FB06"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5C378380" w14:textId="77777777" w:rsidTr="009D5DC7">
        <w:trPr>
          <w:trHeight w:val="378"/>
        </w:trPr>
        <w:tc>
          <w:tcPr>
            <w:tcW w:w="574" w:type="dxa"/>
            <w:shd w:val="clear" w:color="auto" w:fill="E3EDE4"/>
            <w:tcMar>
              <w:top w:w="78" w:type="dxa"/>
              <w:left w:w="144" w:type="dxa"/>
              <w:bottom w:w="78" w:type="dxa"/>
              <w:right w:w="144" w:type="dxa"/>
            </w:tcMar>
          </w:tcPr>
          <w:p w14:paraId="6A60770D"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12</w:t>
            </w:r>
          </w:p>
        </w:tc>
        <w:tc>
          <w:tcPr>
            <w:tcW w:w="4854" w:type="dxa"/>
            <w:shd w:val="clear" w:color="auto" w:fill="E3EDE4"/>
            <w:tcMar>
              <w:top w:w="78" w:type="dxa"/>
              <w:left w:w="144" w:type="dxa"/>
              <w:bottom w:w="78" w:type="dxa"/>
              <w:right w:w="144" w:type="dxa"/>
            </w:tcMar>
          </w:tcPr>
          <w:p w14:paraId="11C42D8E"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Latn-CS"/>
              </w:rPr>
              <w:t>e-mail</w:t>
            </w:r>
          </w:p>
        </w:tc>
        <w:tc>
          <w:tcPr>
            <w:tcW w:w="4855" w:type="dxa"/>
            <w:shd w:val="clear" w:color="auto" w:fill="FFFFFF"/>
            <w:tcMar>
              <w:top w:w="78" w:type="dxa"/>
              <w:left w:w="144" w:type="dxa"/>
              <w:bottom w:w="78" w:type="dxa"/>
              <w:right w:w="144" w:type="dxa"/>
            </w:tcMar>
          </w:tcPr>
          <w:p w14:paraId="2E144F6B"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1E05539F" w14:textId="77777777" w:rsidTr="009D5DC7">
        <w:trPr>
          <w:trHeight w:val="372"/>
        </w:trPr>
        <w:tc>
          <w:tcPr>
            <w:tcW w:w="574" w:type="dxa"/>
            <w:shd w:val="clear" w:color="auto" w:fill="E3EDE4"/>
            <w:tcMar>
              <w:top w:w="78" w:type="dxa"/>
              <w:left w:w="144" w:type="dxa"/>
              <w:bottom w:w="78" w:type="dxa"/>
              <w:right w:w="144" w:type="dxa"/>
            </w:tcMar>
          </w:tcPr>
          <w:p w14:paraId="58BCB837"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Latn-CS"/>
              </w:rPr>
              <w:t>1</w:t>
            </w:r>
            <w:r w:rsidRPr="009F37B6">
              <w:rPr>
                <w:rFonts w:ascii="Times New Roman" w:eastAsia="Times New Roman" w:hAnsi="Times New Roman"/>
                <w:b/>
                <w:bCs/>
                <w:color w:val="000000"/>
                <w:kern w:val="24"/>
                <w:lang w:val="sr-Cyrl-CS"/>
              </w:rPr>
              <w:t>3</w:t>
            </w:r>
          </w:p>
        </w:tc>
        <w:tc>
          <w:tcPr>
            <w:tcW w:w="4854" w:type="dxa"/>
            <w:shd w:val="clear" w:color="auto" w:fill="E3EDE4"/>
            <w:tcMar>
              <w:top w:w="78" w:type="dxa"/>
              <w:left w:w="144" w:type="dxa"/>
              <w:bottom w:w="78" w:type="dxa"/>
              <w:right w:w="144" w:type="dxa"/>
            </w:tcMar>
          </w:tcPr>
          <w:p w14:paraId="5AF3F357"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Особа за контакт</w:t>
            </w:r>
          </w:p>
        </w:tc>
        <w:tc>
          <w:tcPr>
            <w:tcW w:w="4855" w:type="dxa"/>
            <w:shd w:val="clear" w:color="auto" w:fill="FFFFFF"/>
            <w:tcMar>
              <w:top w:w="78" w:type="dxa"/>
              <w:left w:w="144" w:type="dxa"/>
              <w:bottom w:w="78" w:type="dxa"/>
              <w:right w:w="144" w:type="dxa"/>
            </w:tcMar>
          </w:tcPr>
          <w:p w14:paraId="5BCB36E2" w14:textId="77777777"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14:paraId="49695B03" w14:textId="77777777" w:rsidTr="009D5DC7">
        <w:trPr>
          <w:trHeight w:val="400"/>
        </w:trPr>
        <w:tc>
          <w:tcPr>
            <w:tcW w:w="574" w:type="dxa"/>
            <w:shd w:val="clear" w:color="auto" w:fill="E3EDE4"/>
            <w:tcMar>
              <w:top w:w="78" w:type="dxa"/>
              <w:left w:w="144" w:type="dxa"/>
              <w:bottom w:w="78" w:type="dxa"/>
              <w:right w:w="144" w:type="dxa"/>
            </w:tcMar>
          </w:tcPr>
          <w:p w14:paraId="4D65B43B"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14</w:t>
            </w:r>
          </w:p>
        </w:tc>
        <w:tc>
          <w:tcPr>
            <w:tcW w:w="4854" w:type="dxa"/>
            <w:shd w:val="clear" w:color="auto" w:fill="E3EDE4"/>
            <w:tcMar>
              <w:top w:w="78" w:type="dxa"/>
              <w:left w:w="144" w:type="dxa"/>
              <w:bottom w:w="78" w:type="dxa"/>
              <w:right w:w="144" w:type="dxa"/>
            </w:tcMar>
          </w:tcPr>
          <w:p w14:paraId="51C0217C" w14:textId="77777777"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Овлашћено лице</w:t>
            </w:r>
          </w:p>
        </w:tc>
        <w:tc>
          <w:tcPr>
            <w:tcW w:w="4855" w:type="dxa"/>
            <w:shd w:val="clear" w:color="auto" w:fill="FFFFFF"/>
            <w:tcMar>
              <w:top w:w="78" w:type="dxa"/>
              <w:left w:w="144" w:type="dxa"/>
              <w:bottom w:w="78" w:type="dxa"/>
              <w:right w:w="144" w:type="dxa"/>
            </w:tcMar>
          </w:tcPr>
          <w:p w14:paraId="52D17B05" w14:textId="77777777" w:rsidR="009D5DC7" w:rsidRPr="009F37B6" w:rsidRDefault="009D5DC7" w:rsidP="009D5DC7">
            <w:pPr>
              <w:spacing w:after="0" w:line="240" w:lineRule="auto"/>
              <w:rPr>
                <w:rFonts w:ascii="Times New Roman" w:eastAsia="Times New Roman" w:hAnsi="Times New Roman"/>
                <w:color w:val="000000"/>
                <w:lang w:val="sr-Cyrl-CS"/>
              </w:rPr>
            </w:pPr>
          </w:p>
        </w:tc>
      </w:tr>
    </w:tbl>
    <w:p w14:paraId="69D56704" w14:textId="77777777" w:rsidR="009D5DC7" w:rsidRDefault="009D5DC7" w:rsidP="00842248">
      <w:pPr>
        <w:autoSpaceDE w:val="0"/>
        <w:autoSpaceDN w:val="0"/>
        <w:adjustRightInd w:val="0"/>
        <w:spacing w:after="120" w:line="240" w:lineRule="auto"/>
        <w:rPr>
          <w:rFonts w:ascii="Times New Roman" w:hAnsi="Times New Roman"/>
          <w:i/>
        </w:rPr>
      </w:pPr>
    </w:p>
    <w:p w14:paraId="3ADDF7FE" w14:textId="77777777" w:rsidR="001C34DE" w:rsidRDefault="001C34DE" w:rsidP="00842248">
      <w:pPr>
        <w:autoSpaceDE w:val="0"/>
        <w:autoSpaceDN w:val="0"/>
        <w:adjustRightInd w:val="0"/>
        <w:spacing w:after="120" w:line="240" w:lineRule="auto"/>
        <w:rPr>
          <w:rFonts w:ascii="Times New Roman" w:hAnsi="Times New Roman"/>
          <w:i/>
        </w:rPr>
      </w:pPr>
    </w:p>
    <w:p w14:paraId="707FA88E" w14:textId="77777777" w:rsidR="001C34DE" w:rsidRPr="001C34DE" w:rsidRDefault="001C34DE" w:rsidP="00842248">
      <w:pPr>
        <w:autoSpaceDE w:val="0"/>
        <w:autoSpaceDN w:val="0"/>
        <w:adjustRightInd w:val="0"/>
        <w:spacing w:after="120" w:line="240" w:lineRule="auto"/>
        <w:rPr>
          <w:rFonts w:ascii="Times New Roman" w:hAnsi="Times New Roman"/>
          <w:i/>
        </w:rPr>
      </w:pPr>
    </w:p>
    <w:p w14:paraId="6C725541" w14:textId="77777777" w:rsidR="009D5DC7" w:rsidRDefault="009D5DC7" w:rsidP="00842248">
      <w:pPr>
        <w:autoSpaceDE w:val="0"/>
        <w:autoSpaceDN w:val="0"/>
        <w:adjustRightInd w:val="0"/>
        <w:spacing w:after="120" w:line="240" w:lineRule="auto"/>
        <w:rPr>
          <w:rFonts w:ascii="Times New Roman" w:hAnsi="Times New Roman"/>
          <w:i/>
        </w:rPr>
      </w:pPr>
    </w:p>
    <w:tbl>
      <w:tblPr>
        <w:tblW w:w="10796" w:type="dxa"/>
        <w:tblLayout w:type="fixed"/>
        <w:tblCellMar>
          <w:left w:w="0" w:type="dxa"/>
          <w:right w:w="0" w:type="dxa"/>
        </w:tblCellMar>
        <w:tblLook w:val="04A0" w:firstRow="1" w:lastRow="0" w:firstColumn="1" w:lastColumn="0" w:noHBand="0" w:noVBand="1"/>
      </w:tblPr>
      <w:tblGrid>
        <w:gridCol w:w="1016"/>
        <w:gridCol w:w="6520"/>
        <w:gridCol w:w="3260"/>
      </w:tblGrid>
      <w:tr w:rsidR="003977F1" w:rsidRPr="0041717B" w14:paraId="57FC4C6B" w14:textId="77777777" w:rsidTr="00440DA8">
        <w:trPr>
          <w:trHeight w:val="872"/>
        </w:trPr>
        <w:tc>
          <w:tcPr>
            <w:tcW w:w="1016" w:type="dxa"/>
            <w:tcBorders>
              <w:top w:val="double" w:sz="6" w:space="0" w:color="000000"/>
              <w:left w:val="double" w:sz="6" w:space="0" w:color="000000"/>
              <w:bottom w:val="double" w:sz="6" w:space="0" w:color="000000"/>
              <w:right w:val="single" w:sz="8" w:space="0" w:color="000000"/>
            </w:tcBorders>
            <w:shd w:val="clear" w:color="auto" w:fill="auto"/>
            <w:tcMar>
              <w:top w:w="11" w:type="dxa"/>
              <w:left w:w="21" w:type="dxa"/>
              <w:bottom w:w="0" w:type="dxa"/>
              <w:right w:w="21" w:type="dxa"/>
            </w:tcMar>
            <w:vAlign w:val="center"/>
          </w:tcPr>
          <w:p w14:paraId="793DA09C" w14:textId="0B2F5FAE" w:rsidR="00440DA8" w:rsidRDefault="00440DA8" w:rsidP="003977F1">
            <w:pPr>
              <w:spacing w:after="0" w:line="240" w:lineRule="auto"/>
              <w:jc w:val="center"/>
              <w:rPr>
                <w:rFonts w:ascii="Times New Roman" w:hAnsi="Times New Roman"/>
                <w:color w:val="000000"/>
                <w:kern w:val="24"/>
                <w:sz w:val="20"/>
                <w:szCs w:val="20"/>
              </w:rPr>
            </w:pPr>
            <w:r>
              <w:rPr>
                <w:rFonts w:ascii="Times New Roman" w:hAnsi="Times New Roman"/>
                <w:color w:val="000000"/>
                <w:kern w:val="24"/>
                <w:sz w:val="20"/>
                <w:szCs w:val="20"/>
              </w:rPr>
              <w:t>РЕДНИ</w:t>
            </w:r>
            <w:r>
              <w:rPr>
                <w:rFonts w:ascii="Times New Roman" w:hAnsi="Times New Roman"/>
                <w:color w:val="000000"/>
                <w:kern w:val="24"/>
                <w:sz w:val="20"/>
                <w:szCs w:val="20"/>
              </w:rPr>
              <w:br/>
              <w:t xml:space="preserve">БРОЈ </w:t>
            </w:r>
          </w:p>
          <w:p w14:paraId="4C478691" w14:textId="77777777" w:rsidR="003977F1" w:rsidRPr="0041717B" w:rsidRDefault="00440DA8" w:rsidP="00440DA8">
            <w:pPr>
              <w:spacing w:after="0" w:line="240" w:lineRule="auto"/>
              <w:jc w:val="center"/>
              <w:rPr>
                <w:rFonts w:ascii="Times New Roman" w:hAnsi="Times New Roman"/>
                <w:sz w:val="20"/>
                <w:szCs w:val="20"/>
              </w:rPr>
            </w:pPr>
            <w:r>
              <w:rPr>
                <w:rFonts w:ascii="Times New Roman" w:hAnsi="Times New Roman"/>
                <w:color w:val="000000"/>
                <w:kern w:val="24"/>
                <w:sz w:val="20"/>
                <w:szCs w:val="20"/>
              </w:rPr>
              <w:t>ПАРТИЈЕ</w:t>
            </w:r>
            <w:r w:rsidR="003977F1" w:rsidRPr="0041717B">
              <w:rPr>
                <w:rFonts w:ascii="Times New Roman" w:hAnsi="Times New Roman"/>
                <w:color w:val="000000"/>
                <w:kern w:val="24"/>
                <w:sz w:val="20"/>
                <w:szCs w:val="20"/>
              </w:rPr>
              <w:t xml:space="preserve"> </w:t>
            </w:r>
          </w:p>
        </w:tc>
        <w:tc>
          <w:tcPr>
            <w:tcW w:w="6520" w:type="dxa"/>
            <w:tcBorders>
              <w:top w:val="double" w:sz="6" w:space="0" w:color="000000"/>
              <w:left w:val="single" w:sz="8" w:space="0" w:color="000000"/>
              <w:right w:val="single" w:sz="8" w:space="0" w:color="000000"/>
            </w:tcBorders>
            <w:shd w:val="clear" w:color="auto" w:fill="auto"/>
            <w:tcMar>
              <w:top w:w="11" w:type="dxa"/>
              <w:left w:w="21" w:type="dxa"/>
              <w:bottom w:w="0" w:type="dxa"/>
              <w:right w:w="21" w:type="dxa"/>
            </w:tcMar>
            <w:vAlign w:val="center"/>
          </w:tcPr>
          <w:p w14:paraId="6F02594A" w14:textId="77777777" w:rsidR="003977F1" w:rsidRPr="0041717B" w:rsidRDefault="003977F1" w:rsidP="003977F1">
            <w:pPr>
              <w:spacing w:after="0" w:line="240" w:lineRule="auto"/>
              <w:jc w:val="center"/>
              <w:rPr>
                <w:rFonts w:ascii="Times New Roman" w:hAnsi="Times New Roman"/>
                <w:color w:val="000000"/>
                <w:kern w:val="24"/>
                <w:sz w:val="20"/>
                <w:szCs w:val="20"/>
              </w:rPr>
            </w:pPr>
            <w:proofErr w:type="spellStart"/>
            <w:r w:rsidRPr="0041717B">
              <w:rPr>
                <w:rFonts w:ascii="Times New Roman" w:hAnsi="Times New Roman"/>
                <w:color w:val="000000"/>
                <w:kern w:val="24"/>
                <w:sz w:val="20"/>
                <w:szCs w:val="20"/>
              </w:rPr>
              <w:t>Назив</w:t>
            </w:r>
            <w:proofErr w:type="spellEnd"/>
            <w:r w:rsidRPr="0041717B">
              <w:rPr>
                <w:rFonts w:ascii="Times New Roman" w:hAnsi="Times New Roman"/>
                <w:color w:val="000000"/>
                <w:kern w:val="24"/>
                <w:sz w:val="20"/>
                <w:szCs w:val="20"/>
              </w:rPr>
              <w:t xml:space="preserve"> </w:t>
            </w:r>
          </w:p>
        </w:tc>
        <w:tc>
          <w:tcPr>
            <w:tcW w:w="3260" w:type="dxa"/>
            <w:tcBorders>
              <w:top w:val="double" w:sz="6" w:space="0" w:color="000000"/>
              <w:left w:val="single" w:sz="8" w:space="0" w:color="000000"/>
              <w:right w:val="double" w:sz="6" w:space="0" w:color="000000"/>
            </w:tcBorders>
            <w:shd w:val="clear" w:color="auto" w:fill="auto"/>
            <w:tcMar>
              <w:top w:w="11" w:type="dxa"/>
              <w:left w:w="21" w:type="dxa"/>
              <w:bottom w:w="0" w:type="dxa"/>
              <w:right w:w="21" w:type="dxa"/>
            </w:tcMar>
            <w:vAlign w:val="center"/>
          </w:tcPr>
          <w:p w14:paraId="48286C4F" w14:textId="77777777" w:rsidR="003977F1" w:rsidRPr="0041717B" w:rsidRDefault="003977F1" w:rsidP="00597C5D">
            <w:pPr>
              <w:spacing w:after="0" w:line="240" w:lineRule="auto"/>
              <w:jc w:val="center"/>
              <w:rPr>
                <w:rFonts w:ascii="Times New Roman" w:hAnsi="Times New Roman"/>
                <w:sz w:val="20"/>
                <w:szCs w:val="20"/>
                <w:lang w:val="sr-Cyrl-CS"/>
              </w:rPr>
            </w:pPr>
            <w:r w:rsidRPr="0041717B">
              <w:rPr>
                <w:rFonts w:ascii="Times New Roman" w:hAnsi="Times New Roman"/>
                <w:sz w:val="20"/>
                <w:szCs w:val="20"/>
              </w:rPr>
              <w:t>У</w:t>
            </w:r>
            <w:r w:rsidRPr="0041717B">
              <w:rPr>
                <w:rFonts w:ascii="Times New Roman" w:hAnsi="Times New Roman"/>
                <w:sz w:val="20"/>
                <w:szCs w:val="20"/>
                <w:lang w:val="sr-Cyrl-CS"/>
              </w:rPr>
              <w:t>купна вредност без ПДВ-а</w:t>
            </w:r>
          </w:p>
          <w:p w14:paraId="51CFF96D" w14:textId="77777777" w:rsidR="003977F1" w:rsidRPr="0041717B" w:rsidRDefault="003977F1" w:rsidP="00597C5D">
            <w:pPr>
              <w:spacing w:after="0" w:line="240" w:lineRule="auto"/>
              <w:jc w:val="center"/>
              <w:rPr>
                <w:rFonts w:ascii="Times New Roman" w:hAnsi="Times New Roman"/>
                <w:sz w:val="20"/>
                <w:szCs w:val="20"/>
                <w:lang w:val="sr-Latn-CS"/>
              </w:rPr>
            </w:pPr>
            <w:r w:rsidRPr="0041717B">
              <w:rPr>
                <w:rFonts w:ascii="Times New Roman" w:hAnsi="Times New Roman"/>
                <w:sz w:val="20"/>
                <w:szCs w:val="20"/>
                <w:lang w:val="sr-Cyrl-CS"/>
              </w:rPr>
              <w:t xml:space="preserve"> (збир јединичних цена)</w:t>
            </w:r>
          </w:p>
          <w:p w14:paraId="32A0A590" w14:textId="77777777" w:rsidR="003977F1" w:rsidRPr="0041717B" w:rsidRDefault="003977F1" w:rsidP="00597C5D">
            <w:pPr>
              <w:spacing w:after="0" w:line="240" w:lineRule="auto"/>
              <w:jc w:val="center"/>
              <w:rPr>
                <w:rFonts w:ascii="Times New Roman" w:hAnsi="Times New Roman"/>
                <w:sz w:val="20"/>
                <w:szCs w:val="20"/>
                <w:lang w:val="sr-Latn-CS"/>
              </w:rPr>
            </w:pPr>
          </w:p>
        </w:tc>
      </w:tr>
      <w:tr w:rsidR="00D5263A" w:rsidRPr="0041717B" w14:paraId="26F45C4A" w14:textId="77777777" w:rsidTr="00440DA8">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14:paraId="050C8D2D" w14:textId="77777777" w:rsidR="00D5263A" w:rsidRPr="0041717B" w:rsidRDefault="00D5263A" w:rsidP="005B1847">
            <w:pPr>
              <w:spacing w:after="0" w:line="240" w:lineRule="auto"/>
              <w:ind w:left="449"/>
              <w:rPr>
                <w:rFonts w:ascii="Times New Roman" w:hAnsi="Times New Roman"/>
                <w:color w:val="000000"/>
                <w:kern w:val="24"/>
                <w:sz w:val="20"/>
                <w:szCs w:val="20"/>
              </w:rPr>
            </w:pPr>
            <w:r>
              <w:rPr>
                <w:rFonts w:ascii="Times New Roman" w:hAnsi="Times New Roman"/>
                <w:color w:val="000000"/>
                <w:kern w:val="24"/>
                <w:sz w:val="20"/>
                <w:szCs w:val="20"/>
              </w:rPr>
              <w:t>1</w:t>
            </w:r>
          </w:p>
        </w:tc>
        <w:tc>
          <w:tcPr>
            <w:tcW w:w="6520" w:type="dxa"/>
            <w:tcBorders>
              <w:top w:val="double" w:sz="6" w:space="0" w:color="000000"/>
              <w:left w:val="single" w:sz="6" w:space="0" w:color="000000"/>
              <w:bottom w:val="single" w:sz="6" w:space="0" w:color="000000"/>
              <w:right w:val="single" w:sz="6" w:space="0" w:color="000000"/>
            </w:tcBorders>
            <w:shd w:val="clear" w:color="auto" w:fill="auto"/>
            <w:vAlign w:val="center"/>
          </w:tcPr>
          <w:p w14:paraId="4D90A4D4" w14:textId="77777777" w:rsidR="00D5263A" w:rsidRPr="006E2258" w:rsidRDefault="00D5263A" w:rsidP="0002710D">
            <w:pPr>
              <w:rPr>
                <w:rFonts w:ascii="Times New Roman" w:hAnsi="Times New Roman"/>
                <w:sz w:val="20"/>
                <w:szCs w:val="20"/>
              </w:rPr>
            </w:pPr>
            <w:proofErr w:type="spellStart"/>
            <w:r>
              <w:rPr>
                <w:rFonts w:ascii="Times New Roman" w:hAnsi="Times New Roman"/>
                <w:sz w:val="20"/>
                <w:szCs w:val="20"/>
              </w:rPr>
              <w:t>Израда</w:t>
            </w:r>
            <w:proofErr w:type="spellEnd"/>
            <w:r>
              <w:rPr>
                <w:rFonts w:ascii="Times New Roman" w:hAnsi="Times New Roman"/>
                <w:sz w:val="20"/>
                <w:szCs w:val="20"/>
              </w:rPr>
              <w:t xml:space="preserve"> </w:t>
            </w:r>
            <w:proofErr w:type="spellStart"/>
            <w:r>
              <w:rPr>
                <w:rFonts w:ascii="Times New Roman" w:hAnsi="Times New Roman"/>
                <w:sz w:val="20"/>
                <w:szCs w:val="20"/>
              </w:rPr>
              <w:t>пројеката</w:t>
            </w:r>
            <w:proofErr w:type="spellEnd"/>
            <w:r>
              <w:rPr>
                <w:rFonts w:ascii="Times New Roman" w:hAnsi="Times New Roman"/>
                <w:sz w:val="20"/>
                <w:szCs w:val="20"/>
              </w:rPr>
              <w:t xml:space="preserve"> </w:t>
            </w:r>
            <w:proofErr w:type="spellStart"/>
            <w:r>
              <w:rPr>
                <w:rFonts w:ascii="Times New Roman" w:hAnsi="Times New Roman"/>
                <w:sz w:val="20"/>
                <w:szCs w:val="20"/>
              </w:rPr>
              <w:t>за</w:t>
            </w:r>
            <w:proofErr w:type="spellEnd"/>
            <w:r>
              <w:rPr>
                <w:rFonts w:ascii="Times New Roman" w:hAnsi="Times New Roman"/>
                <w:sz w:val="20"/>
                <w:szCs w:val="20"/>
              </w:rPr>
              <w:t xml:space="preserve"> ЗПД</w:t>
            </w:r>
            <w:r>
              <w:rPr>
                <w:rFonts w:ascii="Times New Roman" w:hAnsi="Times New Roman"/>
                <w:sz w:val="20"/>
                <w:szCs w:val="20"/>
              </w:rPr>
              <w:br/>
              <w:t>-</w:t>
            </w:r>
            <w:proofErr w:type="spellStart"/>
            <w:r>
              <w:rPr>
                <w:rFonts w:ascii="Times New Roman" w:hAnsi="Times New Roman"/>
                <w:sz w:val="20"/>
                <w:szCs w:val="20"/>
              </w:rPr>
              <w:t>Пројекат</w:t>
            </w:r>
            <w:proofErr w:type="spellEnd"/>
            <w:r>
              <w:rPr>
                <w:rFonts w:ascii="Times New Roman" w:hAnsi="Times New Roman"/>
                <w:sz w:val="20"/>
                <w:szCs w:val="20"/>
              </w:rPr>
              <w:t xml:space="preserve"> </w:t>
            </w:r>
            <w:proofErr w:type="spellStart"/>
            <w:r>
              <w:rPr>
                <w:rFonts w:ascii="Times New Roman" w:hAnsi="Times New Roman"/>
                <w:sz w:val="20"/>
                <w:szCs w:val="20"/>
              </w:rPr>
              <w:t>санације</w:t>
            </w:r>
            <w:proofErr w:type="spellEnd"/>
            <w:r>
              <w:rPr>
                <w:rFonts w:ascii="Times New Roman" w:hAnsi="Times New Roman"/>
                <w:sz w:val="20"/>
                <w:szCs w:val="20"/>
              </w:rPr>
              <w:t xml:space="preserve"> и </w:t>
            </w:r>
            <w:proofErr w:type="spellStart"/>
            <w:r>
              <w:rPr>
                <w:rFonts w:ascii="Times New Roman" w:hAnsi="Times New Roman"/>
                <w:sz w:val="20"/>
                <w:szCs w:val="20"/>
              </w:rPr>
              <w:t>адаптације</w:t>
            </w:r>
            <w:proofErr w:type="spellEnd"/>
            <w:r>
              <w:rPr>
                <w:rFonts w:ascii="Times New Roman" w:hAnsi="Times New Roman"/>
                <w:sz w:val="20"/>
                <w:szCs w:val="20"/>
              </w:rPr>
              <w:t xml:space="preserve"> </w:t>
            </w:r>
            <w:proofErr w:type="spellStart"/>
            <w:r>
              <w:rPr>
                <w:rFonts w:ascii="Times New Roman" w:hAnsi="Times New Roman"/>
                <w:sz w:val="20"/>
                <w:szCs w:val="20"/>
              </w:rPr>
              <w:t>објеката</w:t>
            </w:r>
            <w:proofErr w:type="spellEnd"/>
            <w:r>
              <w:rPr>
                <w:rFonts w:ascii="Times New Roman" w:hAnsi="Times New Roman"/>
                <w:sz w:val="20"/>
                <w:szCs w:val="20"/>
              </w:rPr>
              <w:t xml:space="preserve"> у </w:t>
            </w:r>
            <w:proofErr w:type="spellStart"/>
            <w:r>
              <w:rPr>
                <w:rFonts w:ascii="Times New Roman" w:hAnsi="Times New Roman"/>
                <w:sz w:val="20"/>
                <w:szCs w:val="20"/>
              </w:rPr>
              <w:t>Радичевцу</w:t>
            </w:r>
            <w:proofErr w:type="spellEnd"/>
          </w:p>
        </w:tc>
        <w:tc>
          <w:tcPr>
            <w:tcW w:w="3260" w:type="dxa"/>
            <w:tcBorders>
              <w:top w:val="double" w:sz="6" w:space="0" w:color="000000"/>
              <w:left w:val="single" w:sz="6" w:space="0" w:color="000000"/>
              <w:bottom w:val="single" w:sz="6" w:space="0" w:color="000000"/>
              <w:right w:val="double" w:sz="6" w:space="0" w:color="000000"/>
            </w:tcBorders>
            <w:shd w:val="clear" w:color="auto" w:fill="auto"/>
            <w:vAlign w:val="center"/>
          </w:tcPr>
          <w:p w14:paraId="41103CAC" w14:textId="77777777" w:rsidR="00D5263A" w:rsidRPr="0041717B" w:rsidRDefault="00D5263A" w:rsidP="00597C5D">
            <w:pPr>
              <w:spacing w:after="0" w:line="240" w:lineRule="auto"/>
              <w:rPr>
                <w:rFonts w:ascii="Times New Roman" w:hAnsi="Times New Roman"/>
                <w:sz w:val="20"/>
                <w:szCs w:val="20"/>
                <w:lang w:val="sr-Cyrl-CS"/>
              </w:rPr>
            </w:pPr>
          </w:p>
        </w:tc>
      </w:tr>
      <w:tr w:rsidR="00D5263A" w:rsidRPr="0041717B" w14:paraId="36E21A7F" w14:textId="77777777" w:rsidTr="00440DA8">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14:paraId="07855981" w14:textId="77777777" w:rsidR="00D5263A" w:rsidRPr="005B1847" w:rsidRDefault="00D5263A" w:rsidP="005B1847">
            <w:pPr>
              <w:spacing w:after="0" w:line="240" w:lineRule="auto"/>
              <w:ind w:left="449"/>
              <w:rPr>
                <w:rFonts w:ascii="Times New Roman" w:hAnsi="Times New Roman"/>
                <w:color w:val="000000"/>
                <w:kern w:val="24"/>
                <w:sz w:val="20"/>
                <w:szCs w:val="20"/>
              </w:rPr>
            </w:pPr>
            <w:r>
              <w:rPr>
                <w:rFonts w:ascii="Times New Roman" w:hAnsi="Times New Roman"/>
                <w:color w:val="000000"/>
                <w:kern w:val="24"/>
                <w:sz w:val="20"/>
                <w:szCs w:val="20"/>
              </w:rPr>
              <w:t>2</w:t>
            </w:r>
          </w:p>
        </w:tc>
        <w:tc>
          <w:tcPr>
            <w:tcW w:w="6520" w:type="dxa"/>
            <w:tcBorders>
              <w:top w:val="double" w:sz="6" w:space="0" w:color="000000"/>
              <w:left w:val="single" w:sz="6" w:space="0" w:color="000000"/>
              <w:bottom w:val="single" w:sz="6" w:space="0" w:color="000000"/>
              <w:right w:val="single" w:sz="6" w:space="0" w:color="000000"/>
            </w:tcBorders>
            <w:shd w:val="clear" w:color="auto" w:fill="auto"/>
            <w:vAlign w:val="center"/>
          </w:tcPr>
          <w:p w14:paraId="21C75C71" w14:textId="77777777" w:rsidR="00D5263A" w:rsidRPr="00E97CFA" w:rsidRDefault="00D5263A" w:rsidP="0002710D">
            <w:pPr>
              <w:rPr>
                <w:rFonts w:ascii="Times New Roman" w:hAnsi="Times New Roman"/>
                <w:sz w:val="20"/>
                <w:szCs w:val="20"/>
              </w:rPr>
            </w:pPr>
            <w:proofErr w:type="spellStart"/>
            <w:r>
              <w:rPr>
                <w:rFonts w:ascii="Times New Roman" w:hAnsi="Times New Roman"/>
                <w:sz w:val="20"/>
                <w:szCs w:val="20"/>
              </w:rPr>
              <w:t>Израда</w:t>
            </w:r>
            <w:proofErr w:type="spellEnd"/>
            <w:r>
              <w:rPr>
                <w:rFonts w:ascii="Times New Roman" w:hAnsi="Times New Roman"/>
                <w:sz w:val="20"/>
                <w:szCs w:val="20"/>
              </w:rPr>
              <w:t xml:space="preserve"> </w:t>
            </w:r>
            <w:proofErr w:type="spellStart"/>
            <w:r>
              <w:rPr>
                <w:rFonts w:ascii="Times New Roman" w:hAnsi="Times New Roman"/>
                <w:sz w:val="20"/>
                <w:szCs w:val="20"/>
              </w:rPr>
              <w:t>пројеката</w:t>
            </w:r>
            <w:proofErr w:type="spellEnd"/>
            <w:r>
              <w:rPr>
                <w:rFonts w:ascii="Times New Roman" w:hAnsi="Times New Roman"/>
                <w:sz w:val="20"/>
                <w:szCs w:val="20"/>
              </w:rPr>
              <w:t xml:space="preserve"> </w:t>
            </w:r>
            <w:proofErr w:type="spellStart"/>
            <w:r>
              <w:rPr>
                <w:rFonts w:ascii="Times New Roman" w:hAnsi="Times New Roman"/>
                <w:sz w:val="20"/>
                <w:szCs w:val="20"/>
              </w:rPr>
              <w:t>за</w:t>
            </w:r>
            <w:proofErr w:type="spellEnd"/>
            <w:r>
              <w:rPr>
                <w:rFonts w:ascii="Times New Roman" w:hAnsi="Times New Roman"/>
                <w:sz w:val="20"/>
                <w:szCs w:val="20"/>
              </w:rPr>
              <w:t xml:space="preserve"> ЗПД</w:t>
            </w:r>
            <w:r>
              <w:rPr>
                <w:rFonts w:ascii="Times New Roman" w:hAnsi="Times New Roman"/>
                <w:sz w:val="20"/>
                <w:szCs w:val="20"/>
              </w:rPr>
              <w:br/>
              <w:t>-</w:t>
            </w:r>
            <w:proofErr w:type="spellStart"/>
            <w:r>
              <w:rPr>
                <w:rFonts w:ascii="Times New Roman" w:hAnsi="Times New Roman"/>
                <w:sz w:val="20"/>
                <w:szCs w:val="20"/>
              </w:rPr>
              <w:t>Пројектна</w:t>
            </w:r>
            <w:proofErr w:type="spellEnd"/>
            <w:r>
              <w:rPr>
                <w:rFonts w:ascii="Times New Roman" w:hAnsi="Times New Roman"/>
                <w:sz w:val="20"/>
                <w:szCs w:val="20"/>
              </w:rPr>
              <w:t xml:space="preserve"> </w:t>
            </w:r>
            <w:proofErr w:type="spellStart"/>
            <w:r>
              <w:rPr>
                <w:rFonts w:ascii="Times New Roman" w:hAnsi="Times New Roman"/>
                <w:sz w:val="20"/>
                <w:szCs w:val="20"/>
              </w:rPr>
              <w:t>документација</w:t>
            </w:r>
            <w:proofErr w:type="spellEnd"/>
            <w:r>
              <w:rPr>
                <w:rFonts w:ascii="Times New Roman" w:hAnsi="Times New Roman"/>
                <w:sz w:val="20"/>
                <w:szCs w:val="20"/>
              </w:rPr>
              <w:t xml:space="preserve"> </w:t>
            </w:r>
            <w:proofErr w:type="spellStart"/>
            <w:r>
              <w:rPr>
                <w:rFonts w:ascii="Times New Roman" w:hAnsi="Times New Roman"/>
                <w:sz w:val="20"/>
                <w:szCs w:val="20"/>
              </w:rPr>
              <w:t>за</w:t>
            </w:r>
            <w:proofErr w:type="spellEnd"/>
            <w:r>
              <w:rPr>
                <w:rFonts w:ascii="Times New Roman" w:hAnsi="Times New Roman"/>
                <w:sz w:val="20"/>
                <w:szCs w:val="20"/>
              </w:rPr>
              <w:t xml:space="preserve"> </w:t>
            </w:r>
            <w:proofErr w:type="spellStart"/>
            <w:r>
              <w:rPr>
                <w:rFonts w:ascii="Times New Roman" w:hAnsi="Times New Roman"/>
                <w:sz w:val="20"/>
                <w:szCs w:val="20"/>
              </w:rPr>
              <w:t>ренџерску</w:t>
            </w:r>
            <w:proofErr w:type="spellEnd"/>
            <w:r>
              <w:rPr>
                <w:rFonts w:ascii="Times New Roman" w:hAnsi="Times New Roman"/>
                <w:sz w:val="20"/>
                <w:szCs w:val="20"/>
              </w:rPr>
              <w:t xml:space="preserve"> </w:t>
            </w:r>
            <w:proofErr w:type="spellStart"/>
            <w:r>
              <w:rPr>
                <w:rFonts w:ascii="Times New Roman" w:hAnsi="Times New Roman"/>
                <w:sz w:val="20"/>
                <w:szCs w:val="20"/>
              </w:rPr>
              <w:t>станицуна</w:t>
            </w:r>
            <w:proofErr w:type="spellEnd"/>
            <w:r>
              <w:rPr>
                <w:rFonts w:ascii="Times New Roman" w:hAnsi="Times New Roman"/>
                <w:sz w:val="20"/>
                <w:szCs w:val="20"/>
              </w:rPr>
              <w:t xml:space="preserve"> </w:t>
            </w:r>
            <w:proofErr w:type="spellStart"/>
            <w:r>
              <w:rPr>
                <w:rFonts w:ascii="Times New Roman" w:hAnsi="Times New Roman"/>
                <w:sz w:val="20"/>
                <w:szCs w:val="20"/>
              </w:rPr>
              <w:t>Јабучком</w:t>
            </w:r>
            <w:proofErr w:type="spellEnd"/>
            <w:r>
              <w:rPr>
                <w:rFonts w:ascii="Times New Roman" w:hAnsi="Times New Roman"/>
                <w:sz w:val="20"/>
                <w:szCs w:val="20"/>
              </w:rPr>
              <w:t xml:space="preserve"> </w:t>
            </w:r>
            <w:proofErr w:type="spellStart"/>
            <w:r>
              <w:rPr>
                <w:rFonts w:ascii="Times New Roman" w:hAnsi="Times New Roman"/>
                <w:sz w:val="20"/>
                <w:szCs w:val="20"/>
              </w:rPr>
              <w:t>равништу</w:t>
            </w:r>
            <w:proofErr w:type="spellEnd"/>
          </w:p>
        </w:tc>
        <w:tc>
          <w:tcPr>
            <w:tcW w:w="3260" w:type="dxa"/>
            <w:tcBorders>
              <w:top w:val="double" w:sz="6" w:space="0" w:color="000000"/>
              <w:left w:val="single" w:sz="6" w:space="0" w:color="000000"/>
              <w:bottom w:val="single" w:sz="6" w:space="0" w:color="000000"/>
              <w:right w:val="double" w:sz="6" w:space="0" w:color="000000"/>
            </w:tcBorders>
            <w:shd w:val="clear" w:color="auto" w:fill="auto"/>
            <w:vAlign w:val="center"/>
          </w:tcPr>
          <w:p w14:paraId="783225D3" w14:textId="77777777" w:rsidR="00D5263A" w:rsidRPr="0041717B" w:rsidRDefault="00D5263A" w:rsidP="00597C5D">
            <w:pPr>
              <w:spacing w:after="0" w:line="240" w:lineRule="auto"/>
              <w:rPr>
                <w:rFonts w:ascii="Times New Roman" w:hAnsi="Times New Roman"/>
                <w:sz w:val="20"/>
                <w:szCs w:val="20"/>
                <w:lang w:val="sr-Cyrl-CS"/>
              </w:rPr>
            </w:pPr>
          </w:p>
        </w:tc>
      </w:tr>
      <w:tr w:rsidR="0064597B" w:rsidRPr="0041717B" w14:paraId="1D168990" w14:textId="77777777" w:rsidTr="00440DA8">
        <w:trPr>
          <w:trHeight w:val="249"/>
        </w:trPr>
        <w:tc>
          <w:tcPr>
            <w:tcW w:w="7536" w:type="dxa"/>
            <w:gridSpan w:val="2"/>
            <w:tcBorders>
              <w:top w:val="double" w:sz="6" w:space="0" w:color="000000"/>
              <w:left w:val="double" w:sz="6" w:space="0" w:color="000000"/>
              <w:bottom w:val="single" w:sz="12" w:space="0" w:color="000000"/>
              <w:right w:val="single" w:sz="4" w:space="0" w:color="auto"/>
            </w:tcBorders>
            <w:shd w:val="clear" w:color="auto" w:fill="FFFFCC"/>
            <w:tcMar>
              <w:top w:w="11" w:type="dxa"/>
              <w:left w:w="21" w:type="dxa"/>
              <w:bottom w:w="0" w:type="dxa"/>
              <w:right w:w="21" w:type="dxa"/>
            </w:tcMar>
          </w:tcPr>
          <w:p w14:paraId="1B1F43F2" w14:textId="77777777" w:rsidR="0064597B" w:rsidRPr="0041717B" w:rsidRDefault="0064597B" w:rsidP="00D96400">
            <w:pPr>
              <w:spacing w:after="0" w:line="240" w:lineRule="auto"/>
              <w:jc w:val="right"/>
              <w:rPr>
                <w:rFonts w:ascii="Times New Roman" w:hAnsi="Times New Roman"/>
                <w:sz w:val="20"/>
                <w:szCs w:val="20"/>
                <w:lang w:val="ru-RU"/>
              </w:rPr>
            </w:pPr>
            <w:r w:rsidRPr="0041717B">
              <w:rPr>
                <w:rFonts w:ascii="Times New Roman" w:hAnsi="Times New Roman"/>
                <w:color w:val="000000"/>
                <w:kern w:val="24"/>
                <w:sz w:val="20"/>
                <w:szCs w:val="20"/>
                <w:lang w:val="ru-RU"/>
              </w:rPr>
              <w:t xml:space="preserve">СВЕГА </w:t>
            </w:r>
            <w:r>
              <w:rPr>
                <w:rFonts w:ascii="Times New Roman" w:hAnsi="Times New Roman"/>
                <w:color w:val="000000"/>
                <w:kern w:val="24"/>
                <w:sz w:val="20"/>
                <w:szCs w:val="20"/>
              </w:rPr>
              <w:t xml:space="preserve"> </w:t>
            </w:r>
            <w:r w:rsidRPr="0041717B">
              <w:rPr>
                <w:rFonts w:ascii="Times New Roman" w:hAnsi="Times New Roman"/>
                <w:color w:val="000000"/>
                <w:kern w:val="24"/>
                <w:sz w:val="20"/>
                <w:szCs w:val="20"/>
                <w:lang w:val="ru-RU"/>
              </w:rPr>
              <w:t xml:space="preserve"> (ИЗНОС ПОНУДЕ БЕЗ ПДВ-а): </w:t>
            </w:r>
          </w:p>
        </w:tc>
        <w:tc>
          <w:tcPr>
            <w:tcW w:w="3260" w:type="dxa"/>
            <w:tcBorders>
              <w:top w:val="double" w:sz="6" w:space="0" w:color="000000"/>
              <w:left w:val="single" w:sz="4" w:space="0" w:color="auto"/>
              <w:bottom w:val="single" w:sz="12" w:space="0" w:color="000000"/>
              <w:right w:val="double" w:sz="6" w:space="0" w:color="000000"/>
            </w:tcBorders>
            <w:shd w:val="clear" w:color="auto" w:fill="FFFFCC"/>
          </w:tcPr>
          <w:p w14:paraId="197E4B2C" w14:textId="77777777" w:rsidR="0064597B" w:rsidRPr="0041717B" w:rsidRDefault="0064597B" w:rsidP="00597C5D">
            <w:pPr>
              <w:spacing w:after="0" w:line="240" w:lineRule="auto"/>
              <w:rPr>
                <w:rFonts w:ascii="Times New Roman" w:hAnsi="Times New Roman"/>
                <w:sz w:val="20"/>
                <w:szCs w:val="20"/>
                <w:lang w:val="ru-RU"/>
              </w:rPr>
            </w:pPr>
          </w:p>
        </w:tc>
      </w:tr>
      <w:tr w:rsidR="0064597B" w:rsidRPr="0041717B" w14:paraId="03785D7A" w14:textId="77777777" w:rsidTr="00440DA8">
        <w:trPr>
          <w:trHeight w:val="272"/>
        </w:trPr>
        <w:tc>
          <w:tcPr>
            <w:tcW w:w="7536" w:type="dxa"/>
            <w:gridSpan w:val="2"/>
            <w:tcBorders>
              <w:top w:val="single" w:sz="8" w:space="0" w:color="000000"/>
              <w:left w:val="double" w:sz="6" w:space="0" w:color="000000"/>
              <w:bottom w:val="single" w:sz="12" w:space="0" w:color="000000"/>
              <w:right w:val="single" w:sz="4" w:space="0" w:color="auto"/>
            </w:tcBorders>
            <w:shd w:val="clear" w:color="auto" w:fill="auto"/>
            <w:tcMar>
              <w:top w:w="11" w:type="dxa"/>
              <w:left w:w="21" w:type="dxa"/>
              <w:bottom w:w="0" w:type="dxa"/>
              <w:right w:w="21" w:type="dxa"/>
            </w:tcMar>
            <w:vAlign w:val="center"/>
          </w:tcPr>
          <w:p w14:paraId="04A82418" w14:textId="77777777" w:rsidR="0064597B" w:rsidRPr="0041717B" w:rsidRDefault="0064597B" w:rsidP="00597C5D">
            <w:pPr>
              <w:spacing w:after="0" w:line="240" w:lineRule="auto"/>
              <w:jc w:val="right"/>
              <w:rPr>
                <w:rFonts w:ascii="Times New Roman" w:hAnsi="Times New Roman"/>
                <w:sz w:val="20"/>
                <w:szCs w:val="20"/>
                <w:lang w:val="ru-RU"/>
              </w:rPr>
            </w:pPr>
            <w:r w:rsidRPr="0041717B">
              <w:rPr>
                <w:rFonts w:ascii="Times New Roman" w:hAnsi="Times New Roman"/>
                <w:color w:val="000000"/>
                <w:kern w:val="24"/>
                <w:sz w:val="20"/>
                <w:szCs w:val="20"/>
                <w:lang w:val="ru-RU"/>
              </w:rPr>
              <w:t xml:space="preserve">ПДВ по стопи од </w:t>
            </w:r>
            <w:r w:rsidRPr="0041717B">
              <w:rPr>
                <w:rFonts w:ascii="Times New Roman" w:hAnsi="Times New Roman"/>
                <w:kern w:val="24"/>
                <w:sz w:val="20"/>
                <w:szCs w:val="20"/>
                <w:lang w:val="sr-Latn-CS"/>
              </w:rPr>
              <w:t>20</w:t>
            </w:r>
            <w:r w:rsidRPr="0041717B">
              <w:rPr>
                <w:rFonts w:ascii="Times New Roman" w:hAnsi="Times New Roman"/>
                <w:kern w:val="24"/>
                <w:sz w:val="20"/>
                <w:szCs w:val="20"/>
                <w:lang w:val="ru-RU"/>
              </w:rPr>
              <w:t>%:</w:t>
            </w:r>
          </w:p>
        </w:tc>
        <w:tc>
          <w:tcPr>
            <w:tcW w:w="3260" w:type="dxa"/>
            <w:tcBorders>
              <w:top w:val="single" w:sz="12" w:space="0" w:color="000000"/>
              <w:left w:val="single" w:sz="4" w:space="0" w:color="auto"/>
              <w:bottom w:val="single" w:sz="12" w:space="0" w:color="000000"/>
              <w:right w:val="double" w:sz="6" w:space="0" w:color="000000"/>
            </w:tcBorders>
            <w:shd w:val="clear" w:color="auto" w:fill="auto"/>
            <w:vAlign w:val="center"/>
          </w:tcPr>
          <w:p w14:paraId="417D6AD6" w14:textId="77777777" w:rsidR="0064597B" w:rsidRPr="0041717B" w:rsidRDefault="0064597B" w:rsidP="00597C5D">
            <w:pPr>
              <w:spacing w:after="0" w:line="240" w:lineRule="auto"/>
              <w:rPr>
                <w:rFonts w:ascii="Times New Roman" w:hAnsi="Times New Roman"/>
                <w:sz w:val="20"/>
                <w:szCs w:val="20"/>
                <w:lang w:val="ru-RU"/>
              </w:rPr>
            </w:pPr>
          </w:p>
        </w:tc>
      </w:tr>
      <w:tr w:rsidR="0064597B" w:rsidRPr="0041717B" w14:paraId="05DB6BEB" w14:textId="77777777" w:rsidTr="00440DA8">
        <w:trPr>
          <w:trHeight w:val="235"/>
        </w:trPr>
        <w:tc>
          <w:tcPr>
            <w:tcW w:w="7536" w:type="dxa"/>
            <w:gridSpan w:val="2"/>
            <w:tcBorders>
              <w:top w:val="single" w:sz="12" w:space="0" w:color="000000"/>
              <w:left w:val="double" w:sz="6" w:space="0" w:color="000000"/>
              <w:bottom w:val="double" w:sz="6" w:space="0" w:color="000000"/>
              <w:right w:val="single" w:sz="4" w:space="0" w:color="auto"/>
            </w:tcBorders>
            <w:shd w:val="clear" w:color="auto" w:fill="auto"/>
            <w:tcMar>
              <w:top w:w="11" w:type="dxa"/>
              <w:left w:w="21" w:type="dxa"/>
              <w:bottom w:w="0" w:type="dxa"/>
              <w:right w:w="21" w:type="dxa"/>
            </w:tcMar>
          </w:tcPr>
          <w:p w14:paraId="3BA6BA9B" w14:textId="77777777" w:rsidR="0064597B" w:rsidRPr="0041717B" w:rsidRDefault="0064597B" w:rsidP="00597C5D">
            <w:pPr>
              <w:spacing w:after="0" w:line="240" w:lineRule="auto"/>
              <w:jc w:val="right"/>
              <w:rPr>
                <w:rFonts w:ascii="Times New Roman" w:hAnsi="Times New Roman"/>
                <w:sz w:val="20"/>
                <w:szCs w:val="20"/>
                <w:lang w:val="ru-RU"/>
              </w:rPr>
            </w:pPr>
            <w:r w:rsidRPr="0041717B">
              <w:rPr>
                <w:rFonts w:ascii="Times New Roman" w:hAnsi="Times New Roman"/>
                <w:color w:val="000000"/>
                <w:kern w:val="24"/>
                <w:sz w:val="20"/>
                <w:szCs w:val="20"/>
                <w:lang w:val="sr-Cyrl-CS"/>
              </w:rPr>
              <w:t xml:space="preserve">УКУПАН </w:t>
            </w:r>
            <w:r w:rsidRPr="0041717B">
              <w:rPr>
                <w:rFonts w:ascii="Times New Roman" w:hAnsi="Times New Roman"/>
                <w:color w:val="000000"/>
                <w:kern w:val="24"/>
                <w:sz w:val="20"/>
                <w:szCs w:val="20"/>
                <w:lang w:val="ru-RU"/>
              </w:rPr>
              <w:t xml:space="preserve">ИЗНОС ПОНУДЕ СА ПДВ-ом: </w:t>
            </w:r>
          </w:p>
        </w:tc>
        <w:tc>
          <w:tcPr>
            <w:tcW w:w="3260" w:type="dxa"/>
            <w:tcBorders>
              <w:top w:val="single" w:sz="12" w:space="0" w:color="000000"/>
              <w:left w:val="single" w:sz="4" w:space="0" w:color="auto"/>
              <w:bottom w:val="double" w:sz="6" w:space="0" w:color="000000"/>
              <w:right w:val="double" w:sz="6" w:space="0" w:color="000000"/>
            </w:tcBorders>
            <w:shd w:val="clear" w:color="auto" w:fill="auto"/>
          </w:tcPr>
          <w:p w14:paraId="0651A960" w14:textId="77777777" w:rsidR="0064597B" w:rsidRPr="0041717B" w:rsidRDefault="0064597B" w:rsidP="00597C5D">
            <w:pPr>
              <w:spacing w:after="0" w:line="240" w:lineRule="auto"/>
              <w:rPr>
                <w:rFonts w:ascii="Times New Roman" w:hAnsi="Times New Roman"/>
                <w:sz w:val="20"/>
                <w:szCs w:val="20"/>
                <w:lang w:val="ru-RU"/>
              </w:rPr>
            </w:pPr>
          </w:p>
        </w:tc>
      </w:tr>
    </w:tbl>
    <w:p w14:paraId="4DC7D802" w14:textId="77777777" w:rsidR="002F7804" w:rsidRDefault="002F7804" w:rsidP="002F7804">
      <w:pPr>
        <w:spacing w:line="239" w:lineRule="auto"/>
        <w:ind w:left="120"/>
        <w:rPr>
          <w:rFonts w:ascii="Times New Roman" w:eastAsia="Times New Roman" w:hAnsi="Times New Roman"/>
        </w:rPr>
      </w:pPr>
    </w:p>
    <w:p w14:paraId="44997F36" w14:textId="6BB1A83E" w:rsidR="006D70B9" w:rsidRPr="006D70B9" w:rsidRDefault="006D70B9" w:rsidP="006D70B9">
      <w:pPr>
        <w:spacing w:after="0" w:line="240" w:lineRule="auto"/>
        <w:rPr>
          <w:rFonts w:ascii="Times New Roman" w:eastAsia="Times New Roman" w:hAnsi="Times New Roman"/>
          <w:bCs/>
          <w:sz w:val="24"/>
          <w:szCs w:val="24"/>
          <w:lang w:val="sr-Cyrl-CS"/>
        </w:rPr>
      </w:pPr>
      <w:r w:rsidRPr="006D70B9">
        <w:rPr>
          <w:rFonts w:ascii="Times New Roman" w:hAnsi="Times New Roman"/>
          <w:bCs/>
          <w:sz w:val="24"/>
          <w:szCs w:val="24"/>
          <w:lang w:val="sr-Cyrl-RS"/>
        </w:rPr>
        <w:t xml:space="preserve">Место </w:t>
      </w:r>
      <w:r w:rsidRPr="006D70B9">
        <w:rPr>
          <w:rFonts w:ascii="Times New Roman" w:hAnsi="Times New Roman"/>
          <w:bCs/>
          <w:sz w:val="24"/>
          <w:szCs w:val="24"/>
          <w:lang w:val="sr-Cyrl-CS"/>
        </w:rPr>
        <w:t>вршења услуге</w:t>
      </w:r>
      <w:r w:rsidRPr="006D70B9">
        <w:rPr>
          <w:rFonts w:ascii="Times New Roman" w:hAnsi="Times New Roman"/>
          <w:bCs/>
          <w:sz w:val="24"/>
          <w:szCs w:val="24"/>
          <w:lang w:val="sr-Cyrl-RS"/>
        </w:rPr>
        <w:t xml:space="preserve">: </w:t>
      </w:r>
      <w:r w:rsidRPr="006D70B9">
        <w:rPr>
          <w:rFonts w:ascii="Times New Roman" w:hAnsi="Times New Roman"/>
          <w:bCs/>
          <w:sz w:val="24"/>
          <w:szCs w:val="24"/>
          <w:lang w:val="sr-Cyrl-CS"/>
        </w:rPr>
        <w:t>објекат</w:t>
      </w:r>
      <w:r>
        <w:rPr>
          <w:rFonts w:ascii="Times New Roman" w:hAnsi="Times New Roman"/>
          <w:bCs/>
          <w:sz w:val="24"/>
          <w:szCs w:val="24"/>
          <w:lang w:val="sr-Cyrl-CS"/>
        </w:rPr>
        <w:t>и</w:t>
      </w:r>
      <w:r w:rsidRPr="006D70B9">
        <w:rPr>
          <w:rFonts w:ascii="Times New Roman" w:hAnsi="Times New Roman"/>
          <w:bCs/>
          <w:sz w:val="24"/>
          <w:szCs w:val="24"/>
          <w:lang w:val="sr-Cyrl-CS"/>
        </w:rPr>
        <w:t xml:space="preserve"> понуђача на територији </w:t>
      </w:r>
      <w:r>
        <w:rPr>
          <w:rFonts w:ascii="Times New Roman" w:hAnsi="Times New Roman"/>
          <w:bCs/>
          <w:sz w:val="24"/>
          <w:szCs w:val="24"/>
          <w:lang w:val="sr-Cyrl-CS"/>
        </w:rPr>
        <w:t>ШГ Тимочке шуме Бољевац</w:t>
      </w:r>
      <w:r w:rsidRPr="006D70B9">
        <w:rPr>
          <w:rFonts w:ascii="Times New Roman" w:hAnsi="Times New Roman"/>
          <w:bCs/>
          <w:sz w:val="24"/>
          <w:szCs w:val="24"/>
          <w:lang w:val="sr-Cyrl-CS"/>
        </w:rPr>
        <w:t>;</w:t>
      </w:r>
    </w:p>
    <w:p w14:paraId="79E25B08" w14:textId="77777777" w:rsidR="006D70B9" w:rsidRDefault="006D70B9" w:rsidP="006D70B9">
      <w:pPr>
        <w:spacing w:after="0" w:line="240" w:lineRule="auto"/>
        <w:rPr>
          <w:rFonts w:ascii="Times New Roman" w:hAnsi="Times New Roman"/>
          <w:sz w:val="24"/>
          <w:szCs w:val="24"/>
          <w:lang w:val="sr-Latn-RS"/>
        </w:rPr>
      </w:pPr>
      <w:r w:rsidRPr="006D70B9">
        <w:rPr>
          <w:rFonts w:ascii="Times New Roman" w:hAnsi="Times New Roman"/>
          <w:bCs/>
          <w:sz w:val="24"/>
          <w:szCs w:val="24"/>
          <w:lang w:val="sr-Cyrl-CS"/>
        </w:rPr>
        <w:t>Адреса понуђача:___________________________________________.</w:t>
      </w:r>
      <w:r w:rsidRPr="008C7B25">
        <w:rPr>
          <w:rFonts w:ascii="Times New Roman" w:hAnsi="Times New Roman"/>
          <w:sz w:val="24"/>
          <w:szCs w:val="24"/>
          <w:lang w:val="sr-Latn-RS"/>
        </w:rPr>
        <w:t xml:space="preserve">           </w:t>
      </w:r>
    </w:p>
    <w:p w14:paraId="40607629" w14:textId="77777777" w:rsidR="006D70B9" w:rsidRDefault="006D70B9" w:rsidP="006D70B9">
      <w:pPr>
        <w:spacing w:after="0" w:line="240" w:lineRule="auto"/>
        <w:rPr>
          <w:rFonts w:ascii="Times New Roman" w:hAnsi="Times New Roman"/>
          <w:sz w:val="24"/>
          <w:szCs w:val="24"/>
          <w:lang w:val="sr-Latn-RS"/>
        </w:rPr>
      </w:pPr>
    </w:p>
    <w:p w14:paraId="2D345072" w14:textId="7BCB469A" w:rsidR="006D70B9" w:rsidRPr="006D70B9" w:rsidRDefault="006D70B9" w:rsidP="006D70B9">
      <w:pPr>
        <w:spacing w:after="0" w:line="240" w:lineRule="auto"/>
        <w:rPr>
          <w:rFonts w:ascii="Times New Roman" w:eastAsia="Times New Roman" w:hAnsi="Times New Roman"/>
          <w:sz w:val="24"/>
          <w:szCs w:val="24"/>
          <w:lang w:val="sr-Cyrl-CS"/>
        </w:rPr>
      </w:pPr>
      <w:r w:rsidRPr="006D70B9">
        <w:rPr>
          <w:rFonts w:ascii="Times New Roman" w:eastAsia="Times New Roman" w:hAnsi="Times New Roman"/>
          <w:sz w:val="24"/>
          <w:szCs w:val="24"/>
          <w:lang w:val="sr-Cyrl-CS"/>
        </w:rPr>
        <w:t>Погодности које нуди понуђач: ________________________________________________</w:t>
      </w:r>
      <w:r w:rsidRPr="006D70B9">
        <w:rPr>
          <w:rFonts w:ascii="Times New Roman" w:eastAsia="Times New Roman" w:hAnsi="Times New Roman"/>
          <w:sz w:val="24"/>
          <w:szCs w:val="24"/>
          <w:lang w:val="sr-Cyrl-RS"/>
        </w:rPr>
        <w:t>____</w:t>
      </w:r>
      <w:r w:rsidRPr="006D70B9">
        <w:rPr>
          <w:rFonts w:ascii="Times New Roman" w:eastAsia="Times New Roman" w:hAnsi="Times New Roman"/>
          <w:sz w:val="24"/>
          <w:szCs w:val="24"/>
          <w:lang w:val="sr-Cyrl-CS"/>
        </w:rPr>
        <w:t>_______________________________</w:t>
      </w:r>
    </w:p>
    <w:p w14:paraId="4AFEF0B7" w14:textId="77777777" w:rsidR="006D70B9" w:rsidRPr="005D76A8" w:rsidRDefault="006D70B9" w:rsidP="006D70B9">
      <w:pPr>
        <w:spacing w:after="0" w:line="240" w:lineRule="auto"/>
        <w:rPr>
          <w:rFonts w:ascii="Times New Roman" w:eastAsia="Times New Roman" w:hAnsi="Times New Roman"/>
          <w:sz w:val="24"/>
          <w:szCs w:val="24"/>
          <w:lang w:val="sr-Cyrl-RS"/>
        </w:rPr>
      </w:pPr>
    </w:p>
    <w:p w14:paraId="31658B60" w14:textId="77777777" w:rsidR="006D70B9" w:rsidRPr="005D76A8" w:rsidRDefault="006D70B9" w:rsidP="006D70B9">
      <w:pPr>
        <w:spacing w:after="0" w:line="240" w:lineRule="auto"/>
        <w:rPr>
          <w:rFonts w:ascii="Times New Roman" w:hAnsi="Times New Roman"/>
          <w:sz w:val="24"/>
          <w:szCs w:val="24"/>
          <w:lang w:val="sr-Cyrl-CS"/>
        </w:rPr>
      </w:pPr>
      <w:r w:rsidRPr="005D76A8">
        <w:rPr>
          <w:rFonts w:ascii="Times New Roman" w:hAnsi="Times New Roman"/>
          <w:sz w:val="24"/>
          <w:szCs w:val="24"/>
          <w:lang w:val="sr-Cyrl-RS"/>
        </w:rPr>
        <w:t>Проценат вредности набавке који ће понуђач поверити по</w:t>
      </w:r>
      <w:r w:rsidRPr="005D76A8">
        <w:rPr>
          <w:rFonts w:ascii="Times New Roman" w:hAnsi="Times New Roman"/>
          <w:sz w:val="24"/>
          <w:szCs w:val="24"/>
          <w:lang w:val="sr-Cyrl-CS"/>
        </w:rPr>
        <w:t>дизво</w:t>
      </w:r>
      <w:r w:rsidRPr="005D76A8">
        <w:rPr>
          <w:rFonts w:ascii="Times New Roman" w:hAnsi="Times New Roman"/>
          <w:sz w:val="24"/>
          <w:szCs w:val="24"/>
          <w:lang w:val="sr-Cyrl-RS"/>
        </w:rPr>
        <w:t>ђачу:</w:t>
      </w:r>
      <w:r w:rsidRPr="005D76A8">
        <w:rPr>
          <w:rFonts w:ascii="Times New Roman" w:hAnsi="Times New Roman"/>
          <w:sz w:val="24"/>
          <w:szCs w:val="24"/>
          <w:lang w:val="sr-Cyrl-CS"/>
        </w:rPr>
        <w:t>_____________________ (не више од 50%)</w:t>
      </w:r>
    </w:p>
    <w:p w14:paraId="1FA0B51F" w14:textId="77777777" w:rsidR="006D70B9" w:rsidRPr="005D76A8" w:rsidRDefault="006D70B9" w:rsidP="006D70B9">
      <w:pPr>
        <w:spacing w:before="120" w:after="0" w:line="240" w:lineRule="auto"/>
        <w:rPr>
          <w:rFonts w:ascii="Times New Roman" w:hAnsi="Times New Roman"/>
          <w:sz w:val="24"/>
          <w:szCs w:val="24"/>
          <w:lang w:val="sr-Cyrl-CS"/>
        </w:rPr>
      </w:pPr>
      <w:r w:rsidRPr="005D76A8">
        <w:rPr>
          <w:rFonts w:ascii="Times New Roman" w:hAnsi="Times New Roman"/>
          <w:sz w:val="24"/>
          <w:szCs w:val="24"/>
          <w:lang w:val="sr-Cyrl-RS"/>
        </w:rPr>
        <w:t>Део предмета набавке који ће понуђач поверити понуђачу:</w:t>
      </w:r>
      <w:r w:rsidRPr="005D76A8">
        <w:rPr>
          <w:rFonts w:ascii="Times New Roman" w:hAnsi="Times New Roman"/>
          <w:sz w:val="24"/>
          <w:szCs w:val="24"/>
          <w:lang w:val="sr-Cyrl-CS"/>
        </w:rPr>
        <w:t>____________________________________________________________________</w:t>
      </w:r>
    </w:p>
    <w:p w14:paraId="69F7EB29" w14:textId="77777777" w:rsidR="002F7804" w:rsidRDefault="002F7804" w:rsidP="002F7804">
      <w:pPr>
        <w:spacing w:line="2" w:lineRule="exact"/>
        <w:rPr>
          <w:rFonts w:ascii="Times New Roman" w:eastAsia="Times New Roman" w:hAnsi="Times New Roman"/>
        </w:rPr>
      </w:pPr>
    </w:p>
    <w:p w14:paraId="67056899" w14:textId="77777777" w:rsidR="002F7804" w:rsidRDefault="002F7804" w:rsidP="002F7804">
      <w:pPr>
        <w:spacing w:line="239" w:lineRule="auto"/>
        <w:ind w:left="120"/>
        <w:rPr>
          <w:rFonts w:ascii="Times New Roman" w:eastAsia="Times New Roman" w:hAnsi="Times New Roman"/>
        </w:rPr>
      </w:pPr>
      <w:proofErr w:type="spellStart"/>
      <w:r>
        <w:rPr>
          <w:rFonts w:ascii="Times New Roman" w:eastAsia="Times New Roman" w:hAnsi="Times New Roman"/>
        </w:rPr>
        <w:t>Рок</w:t>
      </w:r>
      <w:proofErr w:type="spellEnd"/>
      <w:r>
        <w:rPr>
          <w:rFonts w:ascii="Times New Roman" w:eastAsia="Times New Roman" w:hAnsi="Times New Roman"/>
        </w:rPr>
        <w:t xml:space="preserve"> </w:t>
      </w:r>
      <w:proofErr w:type="spellStart"/>
      <w:r>
        <w:rPr>
          <w:rFonts w:ascii="Times New Roman" w:eastAsia="Times New Roman" w:hAnsi="Times New Roman"/>
        </w:rPr>
        <w:t>важења</w:t>
      </w:r>
      <w:proofErr w:type="spellEnd"/>
      <w:r>
        <w:rPr>
          <w:rFonts w:ascii="Times New Roman" w:eastAsia="Times New Roman" w:hAnsi="Times New Roman"/>
        </w:rPr>
        <w:t xml:space="preserve"> </w:t>
      </w:r>
      <w:proofErr w:type="spellStart"/>
      <w:r>
        <w:rPr>
          <w:rFonts w:ascii="Times New Roman" w:eastAsia="Times New Roman" w:hAnsi="Times New Roman"/>
        </w:rPr>
        <w:t>понуде</w:t>
      </w:r>
      <w:proofErr w:type="spellEnd"/>
      <w:r>
        <w:rPr>
          <w:rFonts w:ascii="Times New Roman" w:eastAsia="Times New Roman" w:hAnsi="Times New Roman"/>
        </w:rPr>
        <w:t xml:space="preserve"> </w:t>
      </w:r>
      <w:r>
        <w:rPr>
          <w:rFonts w:ascii="Times New Roman" w:eastAsia="Times New Roman" w:hAnsi="Times New Roman"/>
          <w:u w:val="single"/>
        </w:rPr>
        <w:t>60</w:t>
      </w:r>
      <w:r>
        <w:rPr>
          <w:rFonts w:ascii="Times New Roman" w:eastAsia="Times New Roman" w:hAnsi="Times New Roman"/>
        </w:rPr>
        <w:t xml:space="preserve"> </w:t>
      </w:r>
      <w:proofErr w:type="spellStart"/>
      <w:r>
        <w:rPr>
          <w:rFonts w:ascii="Times New Roman" w:eastAsia="Times New Roman" w:hAnsi="Times New Roman"/>
        </w:rPr>
        <w:t>дана</w:t>
      </w:r>
      <w:proofErr w:type="spellEnd"/>
      <w:r>
        <w:rPr>
          <w:rFonts w:ascii="Times New Roman" w:eastAsia="Times New Roman" w:hAnsi="Times New Roman"/>
        </w:rPr>
        <w:t xml:space="preserve"> </w:t>
      </w:r>
      <w:proofErr w:type="spellStart"/>
      <w:r>
        <w:rPr>
          <w:rFonts w:ascii="Times New Roman" w:eastAsia="Times New Roman" w:hAnsi="Times New Roman"/>
        </w:rPr>
        <w:t>од</w:t>
      </w:r>
      <w:proofErr w:type="spellEnd"/>
      <w:r>
        <w:rPr>
          <w:rFonts w:ascii="Times New Roman" w:eastAsia="Times New Roman" w:hAnsi="Times New Roman"/>
        </w:rPr>
        <w:t xml:space="preserve"> </w:t>
      </w:r>
      <w:proofErr w:type="spellStart"/>
      <w:r>
        <w:rPr>
          <w:rFonts w:ascii="Times New Roman" w:eastAsia="Times New Roman" w:hAnsi="Times New Roman"/>
        </w:rPr>
        <w:t>дана</w:t>
      </w:r>
      <w:proofErr w:type="spellEnd"/>
      <w:r>
        <w:rPr>
          <w:rFonts w:ascii="Times New Roman" w:eastAsia="Times New Roman" w:hAnsi="Times New Roman"/>
        </w:rPr>
        <w:t xml:space="preserve"> </w:t>
      </w:r>
      <w:proofErr w:type="spellStart"/>
      <w:r>
        <w:rPr>
          <w:rFonts w:ascii="Times New Roman" w:eastAsia="Times New Roman" w:hAnsi="Times New Roman"/>
        </w:rPr>
        <w:t>отварања</w:t>
      </w:r>
      <w:proofErr w:type="spellEnd"/>
      <w:r>
        <w:rPr>
          <w:rFonts w:ascii="Times New Roman" w:eastAsia="Times New Roman" w:hAnsi="Times New Roman"/>
        </w:rPr>
        <w:t xml:space="preserve"> </w:t>
      </w:r>
      <w:proofErr w:type="spellStart"/>
      <w:r>
        <w:rPr>
          <w:rFonts w:ascii="Times New Roman" w:eastAsia="Times New Roman" w:hAnsi="Times New Roman"/>
        </w:rPr>
        <w:t>понуда</w:t>
      </w:r>
      <w:proofErr w:type="spellEnd"/>
      <w:r>
        <w:rPr>
          <w:rFonts w:ascii="Times New Roman" w:eastAsia="Times New Roman" w:hAnsi="Times New Roman"/>
        </w:rPr>
        <w:t>.</w:t>
      </w:r>
    </w:p>
    <w:p w14:paraId="558A9437" w14:textId="77777777" w:rsidR="002F7804" w:rsidRDefault="002F7804" w:rsidP="002F7804">
      <w:pPr>
        <w:spacing w:line="239" w:lineRule="auto"/>
        <w:ind w:left="120"/>
        <w:rPr>
          <w:rFonts w:ascii="Times New Roman" w:eastAsia="Times New Roman" w:hAnsi="Times New Roman"/>
        </w:rPr>
      </w:pPr>
      <w:proofErr w:type="spellStart"/>
      <w:r>
        <w:rPr>
          <w:rFonts w:ascii="Times New Roman" w:eastAsia="Times New Roman" w:hAnsi="Times New Roman"/>
        </w:rPr>
        <w:t>Рок</w:t>
      </w:r>
      <w:proofErr w:type="spellEnd"/>
      <w:r>
        <w:rPr>
          <w:rFonts w:ascii="Times New Roman" w:eastAsia="Times New Roman" w:hAnsi="Times New Roman"/>
        </w:rPr>
        <w:t xml:space="preserve"> </w:t>
      </w:r>
      <w:proofErr w:type="spellStart"/>
      <w:r>
        <w:rPr>
          <w:rFonts w:ascii="Times New Roman" w:eastAsia="Times New Roman" w:hAnsi="Times New Roman"/>
        </w:rPr>
        <w:t>плаћања</w:t>
      </w:r>
      <w:proofErr w:type="spellEnd"/>
      <w:r>
        <w:rPr>
          <w:rFonts w:ascii="Times New Roman" w:eastAsia="Times New Roman" w:hAnsi="Times New Roman"/>
        </w:rPr>
        <w:t xml:space="preserve">: </w:t>
      </w:r>
      <w:proofErr w:type="spellStart"/>
      <w:r>
        <w:rPr>
          <w:rFonts w:ascii="Times New Roman" w:eastAsia="Times New Roman" w:hAnsi="Times New Roman"/>
        </w:rPr>
        <w:t>до</w:t>
      </w:r>
      <w:proofErr w:type="spellEnd"/>
      <w:r>
        <w:rPr>
          <w:rFonts w:ascii="Times New Roman" w:eastAsia="Times New Roman" w:hAnsi="Times New Roman"/>
        </w:rPr>
        <w:t xml:space="preserve"> </w:t>
      </w:r>
      <w:r>
        <w:rPr>
          <w:rFonts w:ascii="Times New Roman" w:eastAsia="Times New Roman" w:hAnsi="Times New Roman"/>
          <w:u w:val="single"/>
        </w:rPr>
        <w:t>45</w:t>
      </w:r>
      <w:r>
        <w:rPr>
          <w:rFonts w:ascii="Times New Roman" w:eastAsia="Times New Roman" w:hAnsi="Times New Roman"/>
        </w:rPr>
        <w:t xml:space="preserve"> </w:t>
      </w:r>
      <w:proofErr w:type="spellStart"/>
      <w:r>
        <w:rPr>
          <w:rFonts w:ascii="Times New Roman" w:eastAsia="Times New Roman" w:hAnsi="Times New Roman"/>
        </w:rPr>
        <w:t>дана</w:t>
      </w:r>
      <w:proofErr w:type="spellEnd"/>
      <w:r>
        <w:rPr>
          <w:rFonts w:ascii="Times New Roman" w:eastAsia="Times New Roman" w:hAnsi="Times New Roman"/>
        </w:rPr>
        <w:t xml:space="preserve"> </w:t>
      </w:r>
      <w:proofErr w:type="spellStart"/>
      <w:r>
        <w:rPr>
          <w:rFonts w:ascii="Times New Roman" w:eastAsia="Times New Roman" w:hAnsi="Times New Roman"/>
        </w:rPr>
        <w:t>од</w:t>
      </w:r>
      <w:proofErr w:type="spellEnd"/>
      <w:r>
        <w:rPr>
          <w:rFonts w:ascii="Times New Roman" w:eastAsia="Times New Roman" w:hAnsi="Times New Roman"/>
        </w:rPr>
        <w:t xml:space="preserve"> </w:t>
      </w:r>
      <w:proofErr w:type="spellStart"/>
      <w:r>
        <w:rPr>
          <w:rFonts w:ascii="Times New Roman" w:eastAsia="Times New Roman" w:hAnsi="Times New Roman"/>
        </w:rPr>
        <w:t>дана</w:t>
      </w:r>
      <w:proofErr w:type="spellEnd"/>
      <w:r>
        <w:rPr>
          <w:rFonts w:ascii="Times New Roman" w:eastAsia="Times New Roman" w:hAnsi="Times New Roman"/>
        </w:rPr>
        <w:t xml:space="preserve"> </w:t>
      </w:r>
      <w:proofErr w:type="spellStart"/>
      <w:r>
        <w:rPr>
          <w:rFonts w:ascii="Times New Roman" w:eastAsia="Times New Roman" w:hAnsi="Times New Roman"/>
        </w:rPr>
        <w:t>пријема</w:t>
      </w:r>
      <w:proofErr w:type="spellEnd"/>
      <w:r>
        <w:rPr>
          <w:rFonts w:ascii="Times New Roman" w:eastAsia="Times New Roman" w:hAnsi="Times New Roman"/>
        </w:rPr>
        <w:t xml:space="preserve"> </w:t>
      </w:r>
      <w:proofErr w:type="spellStart"/>
      <w:r>
        <w:rPr>
          <w:rFonts w:ascii="Times New Roman" w:eastAsia="Times New Roman" w:hAnsi="Times New Roman"/>
        </w:rPr>
        <w:t>рачуна</w:t>
      </w:r>
      <w:proofErr w:type="spellEnd"/>
      <w:r>
        <w:rPr>
          <w:rFonts w:ascii="Times New Roman" w:eastAsia="Times New Roman" w:hAnsi="Times New Roman"/>
        </w:rPr>
        <w:t xml:space="preserve"> </w:t>
      </w:r>
      <w:proofErr w:type="spellStart"/>
      <w:r>
        <w:rPr>
          <w:rFonts w:ascii="Times New Roman" w:eastAsia="Times New Roman" w:hAnsi="Times New Roman"/>
        </w:rPr>
        <w:t>на</w:t>
      </w:r>
      <w:proofErr w:type="spellEnd"/>
      <w:r>
        <w:rPr>
          <w:rFonts w:ascii="Times New Roman" w:eastAsia="Times New Roman" w:hAnsi="Times New Roman"/>
        </w:rPr>
        <w:t xml:space="preserve"> </w:t>
      </w:r>
      <w:proofErr w:type="spellStart"/>
      <w:r>
        <w:rPr>
          <w:rFonts w:ascii="Times New Roman" w:eastAsia="Times New Roman" w:hAnsi="Times New Roman"/>
        </w:rPr>
        <w:t>деловодник</w:t>
      </w:r>
      <w:proofErr w:type="spellEnd"/>
      <w:r>
        <w:rPr>
          <w:rFonts w:ascii="Times New Roman" w:eastAsia="Times New Roman" w:hAnsi="Times New Roman"/>
        </w:rPr>
        <w:t xml:space="preserve"> </w:t>
      </w:r>
      <w:proofErr w:type="spellStart"/>
      <w:r>
        <w:rPr>
          <w:rFonts w:ascii="Times New Roman" w:eastAsia="Times New Roman" w:hAnsi="Times New Roman"/>
        </w:rPr>
        <w:t>наручиоца</w:t>
      </w:r>
      <w:proofErr w:type="spellEnd"/>
      <w:r>
        <w:rPr>
          <w:rFonts w:ascii="Times New Roman" w:eastAsia="Times New Roman" w:hAnsi="Times New Roman"/>
        </w:rPr>
        <w:t>.</w:t>
      </w:r>
    </w:p>
    <w:p w14:paraId="4064EBA1" w14:textId="77777777" w:rsidR="002F7804" w:rsidRDefault="002F7804" w:rsidP="002F7804">
      <w:pPr>
        <w:spacing w:line="1" w:lineRule="exact"/>
        <w:rPr>
          <w:rFonts w:ascii="Times New Roman" w:eastAsia="Times New Roman" w:hAnsi="Times New Roman"/>
        </w:rPr>
      </w:pPr>
    </w:p>
    <w:p w14:paraId="667B8058" w14:textId="77777777" w:rsidR="002F7804" w:rsidRDefault="002F7804" w:rsidP="002F7804">
      <w:pPr>
        <w:spacing w:line="170" w:lineRule="exact"/>
        <w:rPr>
          <w:rFonts w:ascii="Times New Roman" w:eastAsia="Times New Roman" w:hAnsi="Times New Roman"/>
        </w:rPr>
      </w:pPr>
    </w:p>
    <w:p w14:paraId="2AF78A69" w14:textId="77777777" w:rsidR="002F7804" w:rsidRDefault="002F7804" w:rsidP="002F7804">
      <w:pPr>
        <w:spacing w:line="235" w:lineRule="auto"/>
        <w:ind w:left="120" w:right="400"/>
        <w:rPr>
          <w:rFonts w:ascii="Times New Roman" w:eastAsia="Times New Roman" w:hAnsi="Times New Roman"/>
        </w:rPr>
      </w:pPr>
      <w:proofErr w:type="spellStart"/>
      <w:r>
        <w:rPr>
          <w:rFonts w:ascii="Times New Roman" w:eastAsia="Times New Roman" w:hAnsi="Times New Roman"/>
        </w:rPr>
        <w:t>Начин</w:t>
      </w:r>
      <w:proofErr w:type="spellEnd"/>
      <w:r>
        <w:rPr>
          <w:rFonts w:ascii="Times New Roman" w:eastAsia="Times New Roman" w:hAnsi="Times New Roman"/>
        </w:rPr>
        <w:t xml:space="preserve"> </w:t>
      </w:r>
      <w:proofErr w:type="spellStart"/>
      <w:r>
        <w:rPr>
          <w:rFonts w:ascii="Times New Roman" w:eastAsia="Times New Roman" w:hAnsi="Times New Roman"/>
        </w:rPr>
        <w:t>плаћања</w:t>
      </w:r>
      <w:proofErr w:type="spellEnd"/>
      <w:r>
        <w:rPr>
          <w:rFonts w:ascii="Times New Roman" w:eastAsia="Times New Roman" w:hAnsi="Times New Roman"/>
        </w:rPr>
        <w:t xml:space="preserve">: </w:t>
      </w:r>
      <w:proofErr w:type="spellStart"/>
      <w:r>
        <w:rPr>
          <w:rFonts w:ascii="Times New Roman" w:eastAsia="Times New Roman" w:hAnsi="Times New Roman"/>
        </w:rPr>
        <w:t>Плаћање</w:t>
      </w:r>
      <w:proofErr w:type="spellEnd"/>
      <w:r>
        <w:rPr>
          <w:rFonts w:ascii="Times New Roman" w:eastAsia="Times New Roman" w:hAnsi="Times New Roman"/>
        </w:rPr>
        <w:t xml:space="preserve"> </w:t>
      </w:r>
      <w:proofErr w:type="spellStart"/>
      <w:r>
        <w:rPr>
          <w:rFonts w:ascii="Times New Roman" w:eastAsia="Times New Roman" w:hAnsi="Times New Roman"/>
        </w:rPr>
        <w:t>се</w:t>
      </w:r>
      <w:proofErr w:type="spellEnd"/>
      <w:r>
        <w:rPr>
          <w:rFonts w:ascii="Times New Roman" w:eastAsia="Times New Roman" w:hAnsi="Times New Roman"/>
        </w:rPr>
        <w:t xml:space="preserve"> </w:t>
      </w:r>
      <w:proofErr w:type="spellStart"/>
      <w:r>
        <w:rPr>
          <w:rFonts w:ascii="Times New Roman" w:eastAsia="Times New Roman" w:hAnsi="Times New Roman"/>
        </w:rPr>
        <w:t>врши</w:t>
      </w:r>
      <w:proofErr w:type="spellEnd"/>
      <w:r>
        <w:rPr>
          <w:rFonts w:ascii="Times New Roman" w:eastAsia="Times New Roman" w:hAnsi="Times New Roman"/>
        </w:rPr>
        <w:t xml:space="preserve"> </w:t>
      </w:r>
      <w:proofErr w:type="spellStart"/>
      <w:r>
        <w:rPr>
          <w:rFonts w:ascii="Times New Roman" w:eastAsia="Times New Roman" w:hAnsi="Times New Roman"/>
        </w:rPr>
        <w:t>уплатом</w:t>
      </w:r>
      <w:proofErr w:type="spellEnd"/>
      <w:r>
        <w:rPr>
          <w:rFonts w:ascii="Times New Roman" w:eastAsia="Times New Roman" w:hAnsi="Times New Roman"/>
        </w:rPr>
        <w:t xml:space="preserve"> </w:t>
      </w:r>
      <w:proofErr w:type="spellStart"/>
      <w:r>
        <w:rPr>
          <w:rFonts w:ascii="Times New Roman" w:eastAsia="Times New Roman" w:hAnsi="Times New Roman"/>
        </w:rPr>
        <w:t>на</w:t>
      </w:r>
      <w:proofErr w:type="spellEnd"/>
      <w:r>
        <w:rPr>
          <w:rFonts w:ascii="Times New Roman" w:eastAsia="Times New Roman" w:hAnsi="Times New Roman"/>
        </w:rPr>
        <w:t xml:space="preserve"> </w:t>
      </w:r>
      <w:proofErr w:type="spellStart"/>
      <w:r>
        <w:rPr>
          <w:rFonts w:ascii="Times New Roman" w:eastAsia="Times New Roman" w:hAnsi="Times New Roman"/>
        </w:rPr>
        <w:t>рачун</w:t>
      </w:r>
      <w:proofErr w:type="spellEnd"/>
      <w:r>
        <w:rPr>
          <w:rFonts w:ascii="Times New Roman" w:eastAsia="Times New Roman" w:hAnsi="Times New Roman"/>
        </w:rPr>
        <w:t xml:space="preserve"> </w:t>
      </w:r>
      <w:proofErr w:type="spellStart"/>
      <w:r>
        <w:rPr>
          <w:rFonts w:ascii="Times New Roman" w:eastAsia="Times New Roman" w:hAnsi="Times New Roman"/>
        </w:rPr>
        <w:t>понуђача</w:t>
      </w:r>
      <w:proofErr w:type="spellEnd"/>
      <w:r>
        <w:rPr>
          <w:rFonts w:ascii="Times New Roman" w:eastAsia="Times New Roman" w:hAnsi="Times New Roman"/>
        </w:rPr>
        <w:t xml:space="preserve">, а </w:t>
      </w:r>
      <w:proofErr w:type="spellStart"/>
      <w:r>
        <w:rPr>
          <w:rFonts w:ascii="Times New Roman" w:eastAsia="Times New Roman" w:hAnsi="Times New Roman"/>
        </w:rPr>
        <w:t>по</w:t>
      </w:r>
      <w:proofErr w:type="spellEnd"/>
      <w:r>
        <w:rPr>
          <w:rFonts w:ascii="Times New Roman" w:eastAsia="Times New Roman" w:hAnsi="Times New Roman"/>
        </w:rPr>
        <w:t xml:space="preserve"> </w:t>
      </w:r>
      <w:proofErr w:type="spellStart"/>
      <w:r>
        <w:rPr>
          <w:rFonts w:ascii="Times New Roman" w:eastAsia="Times New Roman" w:hAnsi="Times New Roman"/>
        </w:rPr>
        <w:t>службеном</w:t>
      </w:r>
      <w:proofErr w:type="spellEnd"/>
      <w:r>
        <w:rPr>
          <w:rFonts w:ascii="Times New Roman" w:eastAsia="Times New Roman" w:hAnsi="Times New Roman"/>
        </w:rPr>
        <w:t xml:space="preserve"> </w:t>
      </w:r>
      <w:proofErr w:type="spellStart"/>
      <w:r>
        <w:rPr>
          <w:rFonts w:ascii="Times New Roman" w:eastAsia="Times New Roman" w:hAnsi="Times New Roman"/>
        </w:rPr>
        <w:t>пријему</w:t>
      </w:r>
      <w:proofErr w:type="spellEnd"/>
      <w:r>
        <w:rPr>
          <w:rFonts w:ascii="Times New Roman" w:eastAsia="Times New Roman" w:hAnsi="Times New Roman"/>
        </w:rPr>
        <w:t xml:space="preserve"> </w:t>
      </w:r>
      <w:proofErr w:type="spellStart"/>
      <w:r>
        <w:rPr>
          <w:rFonts w:ascii="Times New Roman" w:eastAsia="Times New Roman" w:hAnsi="Times New Roman"/>
        </w:rPr>
        <w:t>испостављеног</w:t>
      </w:r>
      <w:proofErr w:type="spellEnd"/>
      <w:r>
        <w:rPr>
          <w:rFonts w:ascii="Times New Roman" w:eastAsia="Times New Roman" w:hAnsi="Times New Roman"/>
        </w:rPr>
        <w:t xml:space="preserve"> </w:t>
      </w:r>
      <w:proofErr w:type="spellStart"/>
      <w:r>
        <w:rPr>
          <w:rFonts w:ascii="Times New Roman" w:eastAsia="Times New Roman" w:hAnsi="Times New Roman"/>
        </w:rPr>
        <w:t>рачуна</w:t>
      </w:r>
      <w:proofErr w:type="spellEnd"/>
      <w:r>
        <w:rPr>
          <w:rFonts w:ascii="Times New Roman" w:eastAsia="Times New Roman" w:hAnsi="Times New Roman"/>
        </w:rPr>
        <w:t xml:space="preserve"> у </w:t>
      </w:r>
      <w:proofErr w:type="spellStart"/>
      <w:r>
        <w:rPr>
          <w:rFonts w:ascii="Times New Roman" w:eastAsia="Times New Roman" w:hAnsi="Times New Roman"/>
        </w:rPr>
        <w:t>законском</w:t>
      </w:r>
      <w:proofErr w:type="spellEnd"/>
      <w:r>
        <w:rPr>
          <w:rFonts w:ascii="Times New Roman" w:eastAsia="Times New Roman" w:hAnsi="Times New Roman"/>
        </w:rPr>
        <w:t xml:space="preserve"> </w:t>
      </w:r>
      <w:proofErr w:type="spellStart"/>
      <w:r>
        <w:rPr>
          <w:rFonts w:ascii="Times New Roman" w:eastAsia="Times New Roman" w:hAnsi="Times New Roman"/>
        </w:rPr>
        <w:t>року</w:t>
      </w:r>
      <w:proofErr w:type="spellEnd"/>
      <w:r>
        <w:rPr>
          <w:rFonts w:ascii="Times New Roman" w:eastAsia="Times New Roman" w:hAnsi="Times New Roman"/>
        </w:rPr>
        <w:t xml:space="preserve"> </w:t>
      </w:r>
      <w:proofErr w:type="spellStart"/>
      <w:r>
        <w:rPr>
          <w:rFonts w:ascii="Times New Roman" w:eastAsia="Times New Roman" w:hAnsi="Times New Roman"/>
        </w:rPr>
        <w:t>до</w:t>
      </w:r>
      <w:proofErr w:type="spellEnd"/>
      <w:r>
        <w:rPr>
          <w:rFonts w:ascii="Times New Roman" w:eastAsia="Times New Roman" w:hAnsi="Times New Roman"/>
        </w:rPr>
        <w:t xml:space="preserve"> 45 </w:t>
      </w:r>
      <w:proofErr w:type="spellStart"/>
      <w:r>
        <w:rPr>
          <w:rFonts w:ascii="Times New Roman" w:eastAsia="Times New Roman" w:hAnsi="Times New Roman"/>
        </w:rPr>
        <w:t>дана</w:t>
      </w:r>
      <w:proofErr w:type="spellEnd"/>
      <w:r>
        <w:rPr>
          <w:rFonts w:ascii="Times New Roman" w:eastAsia="Times New Roman" w:hAnsi="Times New Roman"/>
        </w:rPr>
        <w:t>.</w:t>
      </w:r>
    </w:p>
    <w:p w14:paraId="75859AD5" w14:textId="77777777" w:rsidR="002F7804" w:rsidRDefault="002F7804" w:rsidP="002F7804">
      <w:pPr>
        <w:spacing w:line="200" w:lineRule="exact"/>
        <w:rPr>
          <w:rFonts w:ascii="Times New Roman" w:eastAsia="Times New Roman" w:hAnsi="Times New Roman"/>
        </w:rPr>
      </w:pPr>
    </w:p>
    <w:p w14:paraId="2191E287" w14:textId="77777777" w:rsidR="002F7804" w:rsidRDefault="002F7804" w:rsidP="002F7804">
      <w:pPr>
        <w:spacing w:line="359" w:lineRule="exact"/>
        <w:rPr>
          <w:rFonts w:ascii="Times New Roman" w:eastAsia="Times New Roman" w:hAnsi="Times New Roman"/>
        </w:rPr>
      </w:pPr>
    </w:p>
    <w:p w14:paraId="74AC2656" w14:textId="77777777" w:rsidR="002F7804" w:rsidRDefault="002F7804" w:rsidP="002F7804">
      <w:pPr>
        <w:tabs>
          <w:tab w:val="left" w:pos="7180"/>
        </w:tabs>
        <w:spacing w:line="239" w:lineRule="auto"/>
        <w:ind w:left="5160"/>
        <w:rPr>
          <w:rFonts w:ascii="Times New Roman" w:eastAsia="Times New Roman" w:hAnsi="Times New Roman"/>
        </w:rPr>
      </w:pPr>
      <w:proofErr w:type="spellStart"/>
      <w:r>
        <w:rPr>
          <w:rFonts w:ascii="Times New Roman" w:eastAsia="Times New Roman" w:hAnsi="Times New Roman"/>
        </w:rPr>
        <w:t>Печат</w:t>
      </w:r>
      <w:proofErr w:type="spellEnd"/>
      <w:r>
        <w:rPr>
          <w:rFonts w:ascii="Times New Roman" w:eastAsia="Times New Roman" w:hAnsi="Times New Roman"/>
        </w:rPr>
        <w:tab/>
        <w:t>ПОТПИС ОВЛАШЋЕНОГ ЛИЦА</w:t>
      </w:r>
    </w:p>
    <w:p w14:paraId="0B47B485" w14:textId="77777777" w:rsidR="002F7804" w:rsidRDefault="002F7804" w:rsidP="002F7804">
      <w:pPr>
        <w:spacing w:line="121" w:lineRule="exact"/>
        <w:rPr>
          <w:rFonts w:ascii="Times New Roman" w:eastAsia="Times New Roman" w:hAnsi="Times New Roman"/>
        </w:rPr>
      </w:pPr>
    </w:p>
    <w:p w14:paraId="58E50EC8" w14:textId="77777777" w:rsidR="002F7804" w:rsidRDefault="002F7804" w:rsidP="002F7804">
      <w:pPr>
        <w:spacing w:line="0" w:lineRule="atLeast"/>
        <w:ind w:right="80"/>
        <w:jc w:val="right"/>
        <w:rPr>
          <w:rFonts w:ascii="Times New Roman" w:eastAsia="Times New Roman" w:hAnsi="Times New Roman"/>
        </w:rPr>
      </w:pPr>
      <w:r>
        <w:rPr>
          <w:rFonts w:ascii="Times New Roman" w:eastAsia="Times New Roman" w:hAnsi="Times New Roman"/>
        </w:rPr>
        <w:t>.........................................................................</w:t>
      </w:r>
    </w:p>
    <w:p w14:paraId="6674FEE6" w14:textId="77777777" w:rsidR="008018B3" w:rsidRDefault="008018B3" w:rsidP="00842248">
      <w:pPr>
        <w:autoSpaceDE w:val="0"/>
        <w:autoSpaceDN w:val="0"/>
        <w:adjustRightInd w:val="0"/>
        <w:spacing w:after="120" w:line="240" w:lineRule="auto"/>
        <w:rPr>
          <w:rFonts w:ascii="Times New Roman" w:hAnsi="Times New Roman"/>
          <w:i/>
        </w:rPr>
      </w:pPr>
    </w:p>
    <w:tbl>
      <w:tblPr>
        <w:tblW w:w="10776" w:type="dxa"/>
        <w:tblCellMar>
          <w:left w:w="0" w:type="dxa"/>
          <w:right w:w="0" w:type="dxa"/>
        </w:tblCellMar>
        <w:tblLook w:val="04A0" w:firstRow="1" w:lastRow="0" w:firstColumn="1" w:lastColumn="0" w:noHBand="0" w:noVBand="1"/>
      </w:tblPr>
      <w:tblGrid>
        <w:gridCol w:w="570"/>
        <w:gridCol w:w="4961"/>
        <w:gridCol w:w="5245"/>
      </w:tblGrid>
      <w:tr w:rsidR="00B33EA8" w:rsidRPr="008F3F87" w14:paraId="448CC2B6" w14:textId="77777777" w:rsidTr="001003BD">
        <w:trPr>
          <w:trHeight w:val="2012"/>
        </w:trPr>
        <w:tc>
          <w:tcPr>
            <w:tcW w:w="10776" w:type="dxa"/>
            <w:gridSpan w:val="3"/>
            <w:tcBorders>
              <w:top w:val="single" w:sz="18" w:space="0" w:color="000000"/>
              <w:left w:val="single" w:sz="18" w:space="0" w:color="000000"/>
              <w:bottom w:val="single" w:sz="8" w:space="0" w:color="000000"/>
              <w:right w:val="single" w:sz="18" w:space="0" w:color="000000"/>
            </w:tcBorders>
            <w:shd w:val="clear" w:color="auto" w:fill="FFFFFF"/>
            <w:tcMar>
              <w:top w:w="78" w:type="dxa"/>
              <w:left w:w="144" w:type="dxa"/>
              <w:bottom w:w="78" w:type="dxa"/>
              <w:right w:w="144" w:type="dxa"/>
            </w:tcMar>
          </w:tcPr>
          <w:p w14:paraId="31639B24" w14:textId="77777777" w:rsidR="00B33EA8" w:rsidRDefault="00B33EA8" w:rsidP="00913D88">
            <w:pPr>
              <w:pStyle w:val="Header"/>
              <w:tabs>
                <w:tab w:val="clear" w:pos="4702"/>
                <w:tab w:val="clear" w:pos="9405"/>
              </w:tabs>
              <w:spacing w:after="120" w:line="240" w:lineRule="auto"/>
              <w:rPr>
                <w:rFonts w:ascii="Times New Roman" w:hAnsi="Times New Roman"/>
                <w:sz w:val="24"/>
                <w:szCs w:val="24"/>
                <w:lang w:val="ru-RU"/>
              </w:rPr>
            </w:pPr>
            <w:r w:rsidRPr="00E956F2">
              <w:rPr>
                <w:rFonts w:ascii="Times New Roman" w:hAnsi="Times New Roman"/>
                <w:sz w:val="24"/>
                <w:szCs w:val="24"/>
                <w:lang w:val="ru-RU"/>
              </w:rPr>
              <w:lastRenderedPageBreak/>
              <w:t>Број јавне набавке</w:t>
            </w:r>
            <w:r w:rsidRPr="00EE20BF">
              <w:rPr>
                <w:rFonts w:ascii="Times New Roman" w:hAnsi="Times New Roman"/>
                <w:sz w:val="24"/>
                <w:szCs w:val="24"/>
                <w:lang w:val="ru-RU"/>
              </w:rPr>
              <w:t>:</w:t>
            </w:r>
            <w:r w:rsidR="00D5263A" w:rsidRPr="00D5263A">
              <w:rPr>
                <w:rFonts w:ascii="Times New Roman" w:hAnsi="Times New Roman"/>
                <w:b/>
                <w:sz w:val="24"/>
                <w:szCs w:val="24"/>
                <w:lang w:val="ru-RU"/>
              </w:rPr>
              <w:t>437</w:t>
            </w:r>
            <w:r w:rsidR="00D5350E" w:rsidRPr="00D5263A">
              <w:rPr>
                <w:rFonts w:ascii="Times New Roman" w:hAnsi="Times New Roman"/>
                <w:b/>
                <w:sz w:val="24"/>
                <w:szCs w:val="24"/>
                <w:lang w:val="ru-RU"/>
              </w:rPr>
              <w:t>/</w:t>
            </w:r>
            <w:r w:rsidR="00D5350E" w:rsidRPr="00D5350E">
              <w:rPr>
                <w:rFonts w:ascii="Times New Roman" w:hAnsi="Times New Roman"/>
                <w:b/>
                <w:sz w:val="24"/>
                <w:szCs w:val="24"/>
                <w:lang w:val="ru-RU"/>
              </w:rPr>
              <w:t>2019</w:t>
            </w:r>
          </w:p>
          <w:p w14:paraId="554388E5" w14:textId="77777777" w:rsidR="00D5350E" w:rsidRPr="006A5594" w:rsidRDefault="00D5350E" w:rsidP="00913D88">
            <w:pPr>
              <w:pStyle w:val="Header"/>
              <w:tabs>
                <w:tab w:val="clear" w:pos="4702"/>
                <w:tab w:val="clear" w:pos="9405"/>
              </w:tabs>
              <w:spacing w:after="120" w:line="240" w:lineRule="auto"/>
              <w:rPr>
                <w:rFonts w:ascii="Times New Roman" w:hAnsi="Times New Roman"/>
                <w:sz w:val="24"/>
                <w:szCs w:val="24"/>
              </w:rPr>
            </w:pPr>
          </w:p>
          <w:p w14:paraId="1AE7AAB6" w14:textId="77777777" w:rsidR="00B33EA8" w:rsidRPr="008F3F87" w:rsidRDefault="00B33EA8" w:rsidP="00913D88">
            <w:pPr>
              <w:kinsoku w:val="0"/>
              <w:overflowPunct w:val="0"/>
              <w:spacing w:before="82" w:after="0" w:line="240" w:lineRule="auto"/>
              <w:jc w:val="center"/>
              <w:textAlignment w:val="baseline"/>
              <w:rPr>
                <w:rFonts w:ascii="Arial" w:eastAsia="Times New Roman" w:hAnsi="Arial" w:cs="Arial"/>
                <w:sz w:val="24"/>
                <w:szCs w:val="24"/>
                <w:lang w:val="ru-RU"/>
              </w:rPr>
            </w:pPr>
            <w:r w:rsidRPr="00F57C1B">
              <w:rPr>
                <w:rFonts w:ascii="Times New Roman" w:eastAsia="Times New Roman" w:hAnsi="Times New Roman"/>
                <w:b/>
                <w:bCs/>
                <w:color w:val="000000"/>
                <w:kern w:val="24"/>
                <w:sz w:val="24"/>
                <w:szCs w:val="24"/>
                <w:lang w:val="sr-Cyrl-CS"/>
              </w:rPr>
              <w:t>ПОДАЦИ О ПОДИЗВОЂАЧУ</w:t>
            </w:r>
          </w:p>
        </w:tc>
      </w:tr>
      <w:tr w:rsidR="00B33EA8" w:rsidRPr="00F57C1B" w14:paraId="2B6389D9" w14:textId="77777777" w:rsidTr="001003BD">
        <w:trPr>
          <w:trHeight w:val="327"/>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7169B9A"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1</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695C5AD4"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понуђача</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171568D6"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732645E2" w14:textId="77777777" w:rsidTr="001003BD">
        <w:trPr>
          <w:trHeight w:val="364"/>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24AC14D6"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2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78A828C2"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Седиште</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6630A491"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321F1AE4" w14:textId="77777777" w:rsidTr="001003BD">
        <w:trPr>
          <w:trHeight w:val="385"/>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1E53EEEE"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3</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1501F5CF"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Адреса</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073FB568" w14:textId="77777777" w:rsidR="00B33EA8" w:rsidRPr="00E956F2" w:rsidRDefault="00B33EA8" w:rsidP="00913D88">
            <w:pPr>
              <w:spacing w:after="0" w:line="240" w:lineRule="auto"/>
              <w:rPr>
                <w:rFonts w:ascii="Arial" w:eastAsia="Times New Roman" w:hAnsi="Arial" w:cs="Arial"/>
                <w:sz w:val="24"/>
                <w:szCs w:val="24"/>
              </w:rPr>
            </w:pPr>
          </w:p>
        </w:tc>
      </w:tr>
      <w:tr w:rsidR="00B33EA8" w:rsidRPr="008F3F87" w14:paraId="6189E05E" w14:textId="77777777" w:rsidTr="001003BD">
        <w:trPr>
          <w:trHeight w:val="385"/>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E577AF0" w14:textId="77777777" w:rsidR="00B33EA8" w:rsidRPr="00E956F2" w:rsidRDefault="00B33EA8" w:rsidP="00913D88">
            <w:pPr>
              <w:kinsoku w:val="0"/>
              <w:overflowPunct w:val="0"/>
              <w:spacing w:before="82" w:after="0" w:line="240" w:lineRule="auto"/>
              <w:textAlignment w:val="baseline"/>
              <w:rPr>
                <w:rFonts w:ascii="Times New Roman" w:eastAsia="Times New Roman" w:hAnsi="Times New Roman"/>
                <w:b/>
                <w:bCs/>
                <w:color w:val="000000"/>
                <w:kern w:val="24"/>
                <w:sz w:val="24"/>
                <w:szCs w:val="24"/>
                <w:lang w:val="sr-Cyrl-CS"/>
              </w:rPr>
            </w:pPr>
            <w:r>
              <w:rPr>
                <w:rFonts w:ascii="Times New Roman" w:eastAsia="Times New Roman" w:hAnsi="Times New Roman"/>
                <w:b/>
                <w:bCs/>
                <w:color w:val="000000"/>
                <w:kern w:val="24"/>
                <w:sz w:val="24"/>
                <w:szCs w:val="24"/>
                <w:lang w:val="sr-Cyrl-CS"/>
              </w:rPr>
              <w:t xml:space="preserve"> 4</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vAlign w:val="center"/>
          </w:tcPr>
          <w:p w14:paraId="2D14286C" w14:textId="77777777" w:rsidR="00B33EA8" w:rsidRPr="00B243BB" w:rsidRDefault="00B33EA8" w:rsidP="00913D88">
            <w:pPr>
              <w:spacing w:after="0"/>
              <w:ind w:left="-71" w:right="-144"/>
              <w:rPr>
                <w:rFonts w:ascii="Times New Roman" w:hAnsi="Times New Roman"/>
                <w:b/>
                <w:sz w:val="24"/>
                <w:szCs w:val="24"/>
                <w:lang w:val="sr-Cyrl-CS"/>
              </w:rPr>
            </w:pPr>
            <w:r w:rsidRPr="00B243BB">
              <w:rPr>
                <w:rFonts w:ascii="Times New Roman" w:hAnsi="Times New Roman"/>
                <w:b/>
                <w:bCs/>
                <w:iCs/>
                <w:sz w:val="24"/>
                <w:szCs w:val="24"/>
                <w:lang w:val="sr-Cyrl-CS"/>
              </w:rPr>
              <w:t xml:space="preserve">Облик организовања(АД, ДОО, </w:t>
            </w:r>
            <w:r>
              <w:rPr>
                <w:rFonts w:ascii="Times New Roman" w:hAnsi="Times New Roman"/>
                <w:b/>
                <w:bCs/>
                <w:iCs/>
                <w:sz w:val="24"/>
                <w:szCs w:val="24"/>
                <w:lang w:val="sr-Cyrl-CS"/>
              </w:rPr>
              <w:t>АДО,</w:t>
            </w:r>
            <w:r w:rsidRPr="00B243BB">
              <w:rPr>
                <w:rFonts w:ascii="Times New Roman" w:hAnsi="Times New Roman"/>
                <w:b/>
                <w:bCs/>
                <w:iCs/>
                <w:sz w:val="24"/>
                <w:szCs w:val="24"/>
                <w:lang w:val="sr-Cyrl-CS"/>
              </w:rPr>
              <w:t xml:space="preserve">СЗР </w:t>
            </w:r>
            <w:r>
              <w:rPr>
                <w:rFonts w:ascii="Times New Roman" w:hAnsi="Times New Roman"/>
                <w:b/>
                <w:bCs/>
                <w:iCs/>
                <w:sz w:val="24"/>
                <w:szCs w:val="24"/>
                <w:lang w:val="sr-Cyrl-CS"/>
              </w:rPr>
              <w:t>и</w:t>
            </w:r>
            <w:r w:rsidRPr="00B243BB">
              <w:rPr>
                <w:rFonts w:ascii="Times New Roman" w:hAnsi="Times New Roman"/>
                <w:b/>
                <w:bCs/>
                <w:iCs/>
                <w:sz w:val="24"/>
                <w:szCs w:val="24"/>
                <w:lang w:val="sr-Cyrl-CS"/>
              </w:rPr>
              <w:t>тд.)</w:t>
            </w:r>
            <w:r w:rsidRPr="00B243BB">
              <w:rPr>
                <w:rFonts w:ascii="Times New Roman" w:hAnsi="Times New Roman"/>
                <w:bCs/>
                <w:iCs/>
                <w:sz w:val="24"/>
                <w:szCs w:val="24"/>
              </w:rPr>
              <w:t> </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795F8BFA" w14:textId="77777777" w:rsidR="00B33EA8" w:rsidRPr="008F3F87" w:rsidRDefault="00B33EA8" w:rsidP="00913D88">
            <w:pPr>
              <w:spacing w:after="0" w:line="240" w:lineRule="auto"/>
              <w:rPr>
                <w:rFonts w:ascii="Arial" w:eastAsia="Times New Roman" w:hAnsi="Arial" w:cs="Arial"/>
                <w:sz w:val="24"/>
                <w:szCs w:val="24"/>
                <w:lang w:val="ru-RU"/>
              </w:rPr>
            </w:pPr>
          </w:p>
        </w:tc>
      </w:tr>
      <w:tr w:rsidR="00B33EA8" w:rsidRPr="00F57C1B" w14:paraId="22B81DFA" w14:textId="77777777" w:rsidTr="001003BD">
        <w:trPr>
          <w:trHeight w:val="393"/>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01715B61"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5</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74CB5AEC"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Матични број</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386C02E7"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081BE2AB" w14:textId="77777777" w:rsidTr="001003BD">
        <w:trPr>
          <w:trHeight w:val="26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0C62D34B"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6</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4650A50F"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ПИБ</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1ED90EDC"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5882C4CE" w14:textId="77777777" w:rsidTr="001003BD">
        <w:trPr>
          <w:trHeight w:val="381"/>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30D37E4F"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7</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3CA15B6A"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Број текућег рачуна</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153CCCA0"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4A4203CF" w14:textId="77777777" w:rsidTr="001003BD">
        <w:trPr>
          <w:trHeight w:val="39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2BC4F2E5"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8</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3DA70FC9"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банке</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4D156EA1"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17B60B38" w14:textId="77777777" w:rsidTr="001003BD">
        <w:trPr>
          <w:trHeight w:val="298"/>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198F690"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9</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4437CE66"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ПДВ број</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2BF601F6"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3BD72CB0" w14:textId="77777777" w:rsidTr="001003BD">
        <w:trPr>
          <w:trHeight w:val="32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3DD91672"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10</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4C3EE89B"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Телефон</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246E704E"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7E7B7A03" w14:textId="77777777" w:rsidTr="001003BD">
        <w:trPr>
          <w:trHeight w:val="498"/>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48DA394C"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1</w:t>
            </w:r>
            <w:r>
              <w:rPr>
                <w:rFonts w:ascii="Times New Roman" w:eastAsia="Times New Roman" w:hAnsi="Times New Roman"/>
                <w:b/>
                <w:bCs/>
                <w:color w:val="000000"/>
                <w:kern w:val="24"/>
                <w:sz w:val="24"/>
                <w:szCs w:val="24"/>
                <w:lang w:val="sr-Cyrl-CS"/>
              </w:rPr>
              <w:t>1</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76D4FEE2"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Телефакс </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644321FB"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115C930D" w14:textId="77777777" w:rsidTr="001003BD">
        <w:trPr>
          <w:trHeight w:val="394"/>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204D181"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12</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6DE62AFC"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Latn-CS"/>
              </w:rPr>
              <w:t>e-mail</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320BFFAE"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541CCB12" w14:textId="77777777" w:rsidTr="001003BD">
        <w:trPr>
          <w:trHeight w:val="529"/>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27820F39"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Latn-CS"/>
              </w:rPr>
              <w:t>1</w:t>
            </w:r>
            <w:r>
              <w:rPr>
                <w:rFonts w:ascii="Times New Roman" w:eastAsia="Times New Roman" w:hAnsi="Times New Roman"/>
                <w:b/>
                <w:bCs/>
                <w:color w:val="000000"/>
                <w:kern w:val="24"/>
                <w:sz w:val="24"/>
                <w:szCs w:val="24"/>
                <w:lang w:val="sr-Cyrl-CS"/>
              </w:rPr>
              <w:t>3</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438ECBB5"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Особа за контакт</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5829BBF7" w14:textId="77777777" w:rsidR="00B33EA8" w:rsidRPr="00E956F2" w:rsidRDefault="00B33EA8" w:rsidP="00913D88">
            <w:pPr>
              <w:spacing w:after="0" w:line="240" w:lineRule="auto"/>
              <w:rPr>
                <w:rFonts w:ascii="Arial" w:eastAsia="Times New Roman" w:hAnsi="Arial" w:cs="Arial"/>
                <w:sz w:val="24"/>
                <w:szCs w:val="24"/>
              </w:rPr>
            </w:pPr>
          </w:p>
        </w:tc>
      </w:tr>
      <w:tr w:rsidR="00B33EA8" w:rsidRPr="00F57C1B" w14:paraId="68D81C62" w14:textId="77777777" w:rsidTr="001003BD">
        <w:trPr>
          <w:trHeight w:val="397"/>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FA7514B"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14</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00E6AFB3"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Овлашћено лице</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2CEF0679" w14:textId="77777777" w:rsidR="00B33EA8" w:rsidRPr="00E956F2" w:rsidRDefault="00B33EA8" w:rsidP="00913D88">
            <w:pPr>
              <w:spacing w:after="0" w:line="240" w:lineRule="auto"/>
              <w:rPr>
                <w:rFonts w:ascii="Arial" w:eastAsia="Times New Roman" w:hAnsi="Arial" w:cs="Arial"/>
                <w:sz w:val="24"/>
                <w:szCs w:val="24"/>
              </w:rPr>
            </w:pPr>
          </w:p>
        </w:tc>
      </w:tr>
      <w:tr w:rsidR="00B33EA8" w:rsidRPr="008F3F87" w14:paraId="14585866" w14:textId="77777777" w:rsidTr="001003BD">
        <w:trPr>
          <w:trHeight w:val="2924"/>
        </w:trPr>
        <w:tc>
          <w:tcPr>
            <w:tcW w:w="10776"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14:paraId="45C5CB6F" w14:textId="77777777"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Датум:_____________</w:t>
            </w:r>
          </w:p>
          <w:p w14:paraId="501A2BCD" w14:textId="77777777" w:rsidR="00B33EA8" w:rsidRPr="00E956F2"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F57C1B">
              <w:rPr>
                <w:rFonts w:ascii="Times New Roman" w:eastAsia="Times New Roman" w:hAnsi="Times New Roman"/>
                <w:color w:val="000000"/>
                <w:kern w:val="24"/>
                <w:sz w:val="24"/>
                <w:szCs w:val="24"/>
                <w:lang w:val="sr-Cyrl-CS"/>
              </w:rPr>
              <w:t>Место:_____________</w:t>
            </w:r>
          </w:p>
          <w:p w14:paraId="170F4672" w14:textId="77777777"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 xml:space="preserve">  потпис овлашћеног лица</w:t>
            </w:r>
          </w:p>
          <w:p w14:paraId="400E3744" w14:textId="77777777"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 xml:space="preserve">  _____________________</w:t>
            </w:r>
          </w:p>
          <w:p w14:paraId="7C6AF9DA" w14:textId="77777777" w:rsidR="00B33EA8"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F57C1B">
              <w:rPr>
                <w:rFonts w:ascii="Times New Roman" w:eastAsia="Times New Roman" w:hAnsi="Times New Roman"/>
                <w:color w:val="000000"/>
                <w:kern w:val="24"/>
                <w:sz w:val="24"/>
                <w:szCs w:val="24"/>
                <w:lang w:val="sr-Cyrl-CS"/>
              </w:rPr>
              <w:t xml:space="preserve"> печат</w:t>
            </w:r>
          </w:p>
          <w:p w14:paraId="2F000B58" w14:textId="77777777"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p>
          <w:p w14:paraId="2FBFFF38" w14:textId="77777777" w:rsidR="00B33EA8" w:rsidRPr="00887C5D" w:rsidRDefault="00B33EA8" w:rsidP="00913D88">
            <w:pPr>
              <w:kinsoku w:val="0"/>
              <w:overflowPunct w:val="0"/>
              <w:spacing w:before="53" w:after="0" w:line="240" w:lineRule="auto"/>
              <w:textAlignment w:val="baseline"/>
              <w:rPr>
                <w:rFonts w:ascii="Arial" w:eastAsia="Times New Roman" w:hAnsi="Arial" w:cs="Arial"/>
                <w:sz w:val="20"/>
                <w:szCs w:val="20"/>
                <w:lang w:val="ru-RU"/>
              </w:rPr>
            </w:pPr>
            <w:r w:rsidRPr="00887C5D">
              <w:rPr>
                <w:rFonts w:ascii="Times New Roman" w:eastAsia="Times New Roman" w:hAnsi="Times New Roman"/>
                <w:b/>
                <w:bCs/>
                <w:color w:val="D49E3E"/>
                <w:kern w:val="24"/>
                <w:sz w:val="20"/>
                <w:szCs w:val="20"/>
                <w:lang w:val="ru-RU"/>
              </w:rPr>
              <w:t xml:space="preserve">Податке уноси и оверава понуђач. </w:t>
            </w:r>
          </w:p>
          <w:p w14:paraId="73AECF6C" w14:textId="77777777" w:rsidR="00B33EA8" w:rsidRPr="00DB01E4" w:rsidRDefault="00B33EA8" w:rsidP="00913D88">
            <w:pPr>
              <w:kinsoku w:val="0"/>
              <w:overflowPunct w:val="0"/>
              <w:spacing w:before="53" w:after="0" w:line="240" w:lineRule="auto"/>
              <w:textAlignment w:val="baseline"/>
              <w:rPr>
                <w:rFonts w:ascii="Times New Roman" w:eastAsia="Times New Roman" w:hAnsi="Times New Roman"/>
                <w:color w:val="D49E3E"/>
                <w:kern w:val="24"/>
                <w:sz w:val="24"/>
                <w:szCs w:val="24"/>
                <w:lang w:val="sr-Cyrl-CS"/>
              </w:rPr>
            </w:pPr>
            <w:r w:rsidRPr="00887C5D">
              <w:rPr>
                <w:rFonts w:ascii="Times New Roman" w:eastAsia="Times New Roman" w:hAnsi="Times New Roman"/>
                <w:b/>
                <w:bCs/>
                <w:color w:val="D49E3E"/>
                <w:kern w:val="24"/>
                <w:sz w:val="20"/>
                <w:szCs w:val="20"/>
                <w:lang w:val="ru-RU"/>
              </w:rPr>
              <w:t>Фотокопирати образац у потребном броју примерака за сваког подизвођача</w:t>
            </w:r>
            <w:r>
              <w:rPr>
                <w:rFonts w:ascii="Times New Roman" w:eastAsia="Times New Roman" w:hAnsi="Times New Roman"/>
                <w:b/>
                <w:bCs/>
                <w:color w:val="D49E3E"/>
                <w:kern w:val="24"/>
                <w:sz w:val="20"/>
                <w:szCs w:val="20"/>
                <w:lang w:val="ru-RU"/>
              </w:rPr>
              <w:t>.</w:t>
            </w:r>
          </w:p>
        </w:tc>
      </w:tr>
    </w:tbl>
    <w:p w14:paraId="1C4405C4" w14:textId="77777777" w:rsidR="00B33EA8" w:rsidRDefault="00B33EA8" w:rsidP="00B33EA8">
      <w:pPr>
        <w:spacing w:after="120" w:line="240" w:lineRule="auto"/>
        <w:rPr>
          <w:sz w:val="24"/>
          <w:szCs w:val="24"/>
          <w:lang w:val="sr-Cyrl-CS"/>
        </w:rPr>
      </w:pPr>
    </w:p>
    <w:tbl>
      <w:tblPr>
        <w:tblW w:w="10209" w:type="dxa"/>
        <w:tblLayout w:type="fixed"/>
        <w:tblCellMar>
          <w:left w:w="0" w:type="dxa"/>
          <w:right w:w="0" w:type="dxa"/>
        </w:tblCellMar>
        <w:tblLook w:val="04A0" w:firstRow="1" w:lastRow="0" w:firstColumn="1" w:lastColumn="0" w:noHBand="0" w:noVBand="1"/>
      </w:tblPr>
      <w:tblGrid>
        <w:gridCol w:w="780"/>
        <w:gridCol w:w="4467"/>
        <w:gridCol w:w="4962"/>
      </w:tblGrid>
      <w:tr w:rsidR="00B33EA8" w:rsidRPr="00E956F2" w14:paraId="266FBD49" w14:textId="77777777">
        <w:trPr>
          <w:trHeight w:val="2031"/>
        </w:trPr>
        <w:tc>
          <w:tcPr>
            <w:tcW w:w="10209"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14:paraId="789DF954" w14:textId="77777777" w:rsidR="00B33EA8" w:rsidRPr="006A5594" w:rsidRDefault="00B33EA8" w:rsidP="00913D88">
            <w:pPr>
              <w:pStyle w:val="Header"/>
              <w:tabs>
                <w:tab w:val="clear" w:pos="4702"/>
                <w:tab w:val="clear" w:pos="9405"/>
              </w:tabs>
              <w:spacing w:after="120" w:line="240" w:lineRule="auto"/>
              <w:rPr>
                <w:rFonts w:ascii="Times New Roman" w:hAnsi="Times New Roman"/>
                <w:sz w:val="24"/>
                <w:szCs w:val="24"/>
              </w:rPr>
            </w:pPr>
            <w:r w:rsidRPr="00E956F2">
              <w:rPr>
                <w:rFonts w:ascii="Times New Roman" w:hAnsi="Times New Roman"/>
                <w:sz w:val="24"/>
                <w:szCs w:val="24"/>
                <w:lang w:val="ru-RU"/>
              </w:rPr>
              <w:lastRenderedPageBreak/>
              <w:t>Број јавне набавке</w:t>
            </w:r>
            <w:r w:rsidRPr="00EE20BF">
              <w:rPr>
                <w:rFonts w:ascii="Times New Roman" w:hAnsi="Times New Roman"/>
                <w:sz w:val="24"/>
                <w:szCs w:val="24"/>
                <w:lang w:val="ru-RU"/>
              </w:rPr>
              <w:t xml:space="preserve">: </w:t>
            </w:r>
            <w:r w:rsidR="00D5263A" w:rsidRPr="00D5263A">
              <w:rPr>
                <w:rFonts w:ascii="Times New Roman" w:hAnsi="Times New Roman"/>
                <w:b/>
                <w:sz w:val="24"/>
                <w:szCs w:val="24"/>
                <w:lang w:val="ru-RU"/>
              </w:rPr>
              <w:t>437</w:t>
            </w:r>
            <w:r w:rsidR="00D72291" w:rsidRPr="00D5263A">
              <w:rPr>
                <w:rFonts w:ascii="Times New Roman" w:hAnsi="Times New Roman"/>
                <w:b/>
                <w:sz w:val="24"/>
                <w:szCs w:val="24"/>
                <w:lang w:val="ru-RU"/>
              </w:rPr>
              <w:t>/201</w:t>
            </w:r>
            <w:r w:rsidR="00D5350E" w:rsidRPr="00D5263A">
              <w:rPr>
                <w:rFonts w:ascii="Times New Roman" w:hAnsi="Times New Roman"/>
                <w:b/>
                <w:sz w:val="24"/>
                <w:szCs w:val="24"/>
                <w:lang w:val="ru-RU"/>
              </w:rPr>
              <w:t>9</w:t>
            </w:r>
          </w:p>
          <w:p w14:paraId="5F731682" w14:textId="77777777" w:rsidR="00B33EA8" w:rsidRPr="00E956F2" w:rsidRDefault="00B33EA8" w:rsidP="00913D88">
            <w:pPr>
              <w:pStyle w:val="Header"/>
              <w:tabs>
                <w:tab w:val="clear" w:pos="4702"/>
                <w:tab w:val="clear" w:pos="9405"/>
              </w:tabs>
              <w:spacing w:after="120" w:line="240" w:lineRule="auto"/>
              <w:rPr>
                <w:rFonts w:ascii="Times New Roman" w:hAnsi="Times New Roman"/>
                <w:sz w:val="24"/>
                <w:szCs w:val="24"/>
                <w:lang w:val="ru-RU"/>
              </w:rPr>
            </w:pPr>
          </w:p>
          <w:p w14:paraId="5D3350F7" w14:textId="77777777" w:rsidR="00B33EA8" w:rsidRPr="00E956F2" w:rsidRDefault="00B33EA8" w:rsidP="00913D88">
            <w:pPr>
              <w:kinsoku w:val="0"/>
              <w:overflowPunct w:val="0"/>
              <w:spacing w:before="82" w:after="0" w:line="240" w:lineRule="auto"/>
              <w:jc w:val="center"/>
              <w:textAlignment w:val="baseline"/>
              <w:rPr>
                <w:rFonts w:ascii="Times New Roman" w:eastAsia="Times New Roman" w:hAnsi="Times New Roman"/>
                <w:b/>
                <w:color w:val="000000"/>
                <w:kern w:val="24"/>
                <w:sz w:val="24"/>
                <w:szCs w:val="24"/>
                <w:lang w:val="sr-Cyrl-CS"/>
              </w:rPr>
            </w:pPr>
            <w:r w:rsidRPr="00E956F2">
              <w:rPr>
                <w:rFonts w:ascii="Times New Roman" w:eastAsia="Times New Roman" w:hAnsi="Times New Roman"/>
                <w:b/>
                <w:color w:val="000000"/>
                <w:kern w:val="24"/>
                <w:sz w:val="24"/>
                <w:szCs w:val="24"/>
                <w:lang w:val="sr-Cyrl-CS"/>
              </w:rPr>
              <w:t>ПОДАЦИ О ПОНУЂАЧУ</w:t>
            </w:r>
          </w:p>
          <w:p w14:paraId="14B60879" w14:textId="77777777" w:rsidR="00B33EA8" w:rsidRPr="00E956F2" w:rsidRDefault="00B33EA8" w:rsidP="00913D88">
            <w:pPr>
              <w:kinsoku w:val="0"/>
              <w:overflowPunct w:val="0"/>
              <w:spacing w:before="82" w:after="0" w:line="240" w:lineRule="auto"/>
              <w:jc w:val="center"/>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b/>
                <w:color w:val="000000"/>
                <w:kern w:val="24"/>
                <w:sz w:val="24"/>
                <w:szCs w:val="24"/>
                <w:lang w:val="sr-Cyrl-CS"/>
              </w:rPr>
              <w:t>КОЈИ ЈЕ   УЧЕСНИК У ЗАЈЕДНИЧКОЈ ПОНУДИ</w:t>
            </w:r>
          </w:p>
        </w:tc>
      </w:tr>
      <w:tr w:rsidR="00B33EA8" w:rsidRPr="00E956F2" w14:paraId="36E3F095" w14:textId="77777777">
        <w:trPr>
          <w:trHeight w:val="397"/>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27BD5D42"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1</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26AF683F"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понуђача</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323F065D"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7E03C3A2" w14:textId="77777777">
        <w:trPr>
          <w:trHeight w:val="391"/>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19152F4"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2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1F2837C7"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Седиште</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64F09EAA"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50DEFEEC" w14:textId="77777777">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717522EC"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3</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35C9A85A"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Адреса</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144C5ED6" w14:textId="77777777" w:rsidR="00B33EA8" w:rsidRPr="00E956F2" w:rsidRDefault="00B33EA8" w:rsidP="00913D88">
            <w:pPr>
              <w:spacing w:after="0" w:line="240" w:lineRule="auto"/>
              <w:rPr>
                <w:rFonts w:ascii="Arial" w:eastAsia="Times New Roman" w:hAnsi="Arial" w:cs="Arial"/>
                <w:sz w:val="24"/>
                <w:szCs w:val="24"/>
              </w:rPr>
            </w:pPr>
          </w:p>
        </w:tc>
      </w:tr>
      <w:tr w:rsidR="00B33EA8" w:rsidRPr="008F3F87" w14:paraId="69332176" w14:textId="77777777">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15E69301" w14:textId="77777777" w:rsidR="00B33EA8" w:rsidRPr="00E956F2" w:rsidRDefault="00B33EA8" w:rsidP="00913D88">
            <w:pPr>
              <w:kinsoku w:val="0"/>
              <w:overflowPunct w:val="0"/>
              <w:spacing w:before="82" w:after="0" w:line="240" w:lineRule="auto"/>
              <w:textAlignment w:val="baseline"/>
              <w:rPr>
                <w:rFonts w:ascii="Times New Roman" w:eastAsia="Times New Roman" w:hAnsi="Times New Roman"/>
                <w:b/>
                <w:bCs/>
                <w:color w:val="000000"/>
                <w:kern w:val="24"/>
                <w:sz w:val="24"/>
                <w:szCs w:val="24"/>
                <w:lang w:val="sr-Cyrl-CS"/>
              </w:rPr>
            </w:pPr>
            <w:r>
              <w:rPr>
                <w:rFonts w:ascii="Times New Roman" w:eastAsia="Times New Roman" w:hAnsi="Times New Roman"/>
                <w:b/>
                <w:bCs/>
                <w:color w:val="000000"/>
                <w:kern w:val="24"/>
                <w:sz w:val="24"/>
                <w:szCs w:val="24"/>
                <w:lang w:val="sr-Cyrl-CS"/>
              </w:rPr>
              <w:t xml:space="preserve"> 4</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vAlign w:val="center"/>
          </w:tcPr>
          <w:p w14:paraId="49A25D16" w14:textId="77777777" w:rsidR="00B33EA8" w:rsidRPr="00B243BB" w:rsidRDefault="00B33EA8" w:rsidP="00913D88">
            <w:pPr>
              <w:spacing w:after="0"/>
              <w:rPr>
                <w:rFonts w:ascii="Times New Roman" w:hAnsi="Times New Roman"/>
                <w:b/>
                <w:sz w:val="24"/>
                <w:szCs w:val="24"/>
                <w:lang w:val="sr-Cyrl-CS"/>
              </w:rPr>
            </w:pPr>
            <w:r w:rsidRPr="00B243BB">
              <w:rPr>
                <w:rFonts w:ascii="Times New Roman" w:hAnsi="Times New Roman"/>
                <w:b/>
                <w:bCs/>
                <w:iCs/>
                <w:sz w:val="24"/>
                <w:szCs w:val="24"/>
                <w:lang w:val="sr-Cyrl-CS"/>
              </w:rPr>
              <w:t xml:space="preserve">Облик организовања(АД, ДОО, </w:t>
            </w:r>
            <w:r>
              <w:rPr>
                <w:rFonts w:ascii="Times New Roman" w:hAnsi="Times New Roman"/>
                <w:b/>
                <w:bCs/>
                <w:iCs/>
                <w:sz w:val="24"/>
                <w:szCs w:val="24"/>
                <w:lang w:val="sr-Cyrl-CS"/>
              </w:rPr>
              <w:t>АДО,</w:t>
            </w:r>
            <w:r w:rsidRPr="00B243BB">
              <w:rPr>
                <w:rFonts w:ascii="Times New Roman" w:hAnsi="Times New Roman"/>
                <w:b/>
                <w:bCs/>
                <w:iCs/>
                <w:sz w:val="24"/>
                <w:szCs w:val="24"/>
                <w:lang w:val="sr-Cyrl-CS"/>
              </w:rPr>
              <w:t xml:space="preserve">СЗР </w:t>
            </w:r>
            <w:r>
              <w:rPr>
                <w:rFonts w:ascii="Times New Roman" w:hAnsi="Times New Roman"/>
                <w:b/>
                <w:bCs/>
                <w:iCs/>
                <w:sz w:val="24"/>
                <w:szCs w:val="24"/>
                <w:lang w:val="sr-Cyrl-CS"/>
              </w:rPr>
              <w:t>и</w:t>
            </w:r>
            <w:r w:rsidRPr="00B243BB">
              <w:rPr>
                <w:rFonts w:ascii="Times New Roman" w:hAnsi="Times New Roman"/>
                <w:b/>
                <w:bCs/>
                <w:iCs/>
                <w:sz w:val="24"/>
                <w:szCs w:val="24"/>
                <w:lang w:val="sr-Cyrl-CS"/>
              </w:rPr>
              <w:t>тд.)</w:t>
            </w:r>
            <w:r w:rsidRPr="00B243BB">
              <w:rPr>
                <w:rFonts w:ascii="Times New Roman" w:hAnsi="Times New Roman"/>
                <w:bCs/>
                <w:iCs/>
                <w:sz w:val="24"/>
                <w:szCs w:val="24"/>
              </w:rPr>
              <w:t>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74D9F905" w14:textId="77777777" w:rsidR="00B33EA8" w:rsidRPr="008F3F87" w:rsidRDefault="00B33EA8" w:rsidP="00913D88">
            <w:pPr>
              <w:spacing w:after="0" w:line="240" w:lineRule="auto"/>
              <w:rPr>
                <w:rFonts w:ascii="Arial" w:eastAsia="Times New Roman" w:hAnsi="Arial" w:cs="Arial"/>
                <w:sz w:val="24"/>
                <w:szCs w:val="24"/>
                <w:lang w:val="ru-RU"/>
              </w:rPr>
            </w:pPr>
          </w:p>
        </w:tc>
      </w:tr>
      <w:tr w:rsidR="00B33EA8" w:rsidRPr="00E956F2" w14:paraId="7D34A7F3" w14:textId="77777777">
        <w:trPr>
          <w:trHeight w:val="394"/>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9979464"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5</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7724A913"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Матични број</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54773B8E"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1BC23C8E" w14:textId="77777777">
        <w:trPr>
          <w:trHeight w:val="24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81C0EA9"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6</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176B4D20"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ПИБ</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0A7A9567"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50CC6DA4" w14:textId="77777777">
        <w:trPr>
          <w:trHeight w:val="42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0599C68B"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7</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77626363"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Број текућег рачуна</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148BC334"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5BCF65FE" w14:textId="77777777">
        <w:trPr>
          <w:trHeight w:val="390"/>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4D971EEB"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8</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3989FE41"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банке</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7DEBD821"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0F20EB3E" w14:textId="77777777">
        <w:trPr>
          <w:trHeight w:val="38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3E88B2CA"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9</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1D3FD058"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ПДВ број</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34287518"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7DE20D39" w14:textId="77777777">
        <w:trPr>
          <w:trHeight w:val="40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7CED74F9"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10</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3CAD714A"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Телефон</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64DFEF09"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2BC6E581" w14:textId="77777777">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6422458E"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1</w:t>
            </w:r>
            <w:r>
              <w:rPr>
                <w:rFonts w:ascii="Times New Roman" w:eastAsia="Times New Roman" w:hAnsi="Times New Roman"/>
                <w:b/>
                <w:bCs/>
                <w:color w:val="000000"/>
                <w:kern w:val="24"/>
                <w:sz w:val="24"/>
                <w:szCs w:val="24"/>
                <w:lang w:val="sr-Cyrl-CS"/>
              </w:rPr>
              <w:t>1</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11D3508D"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Телефакс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72C5DD47"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5AEE932F" w14:textId="77777777">
        <w:trPr>
          <w:trHeight w:val="39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085F5152"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12</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4BBF66E5"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Latn-CS"/>
              </w:rPr>
              <w:t>e-mail</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08DB2A33"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5A89E1EF" w14:textId="77777777">
        <w:trPr>
          <w:trHeight w:val="387"/>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0D9155CF"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Latn-CS"/>
              </w:rPr>
              <w:t>1</w:t>
            </w:r>
            <w:r>
              <w:rPr>
                <w:rFonts w:ascii="Times New Roman" w:eastAsia="Times New Roman" w:hAnsi="Times New Roman"/>
                <w:b/>
                <w:bCs/>
                <w:color w:val="000000"/>
                <w:kern w:val="24"/>
                <w:sz w:val="24"/>
                <w:szCs w:val="24"/>
                <w:lang w:val="sr-Cyrl-CS"/>
              </w:rPr>
              <w:t>3</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1B95909C"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Особа за контакт</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53D9832B" w14:textId="77777777" w:rsidR="00B33EA8" w:rsidRPr="00E956F2" w:rsidRDefault="00B33EA8" w:rsidP="00913D88">
            <w:pPr>
              <w:spacing w:after="0" w:line="240" w:lineRule="auto"/>
              <w:rPr>
                <w:rFonts w:ascii="Arial" w:eastAsia="Times New Roman" w:hAnsi="Arial" w:cs="Arial"/>
                <w:sz w:val="24"/>
                <w:szCs w:val="24"/>
              </w:rPr>
            </w:pPr>
          </w:p>
        </w:tc>
      </w:tr>
      <w:tr w:rsidR="00B33EA8" w:rsidRPr="00E956F2" w14:paraId="70638744" w14:textId="77777777">
        <w:trPr>
          <w:trHeight w:val="39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14:paraId="76AD7B71"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14</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14:paraId="78659449"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Овлашћено лице</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14:paraId="6BF6A6A2" w14:textId="77777777" w:rsidR="00B33EA8" w:rsidRPr="00E956F2" w:rsidRDefault="00B33EA8" w:rsidP="00913D88">
            <w:pPr>
              <w:spacing w:after="0" w:line="240" w:lineRule="auto"/>
              <w:rPr>
                <w:rFonts w:ascii="Arial" w:eastAsia="Times New Roman" w:hAnsi="Arial" w:cs="Arial"/>
                <w:sz w:val="24"/>
                <w:szCs w:val="24"/>
              </w:rPr>
            </w:pPr>
          </w:p>
        </w:tc>
      </w:tr>
      <w:tr w:rsidR="00B33EA8" w:rsidRPr="008F3F87" w14:paraId="1CCFC780" w14:textId="77777777">
        <w:trPr>
          <w:trHeight w:val="2572"/>
        </w:trPr>
        <w:tc>
          <w:tcPr>
            <w:tcW w:w="10209"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14:paraId="354923A1" w14:textId="77777777"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Датум:_____________</w:t>
            </w:r>
          </w:p>
          <w:p w14:paraId="51E8AEEE" w14:textId="77777777"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Место:_____________</w:t>
            </w:r>
          </w:p>
          <w:p w14:paraId="668BB953" w14:textId="77777777"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потпис овлашћеног лица</w:t>
            </w:r>
          </w:p>
          <w:p w14:paraId="19518F54" w14:textId="77777777" w:rsidR="00B33EA8" w:rsidRPr="00E956F2"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color w:val="000000"/>
                <w:kern w:val="24"/>
                <w:sz w:val="24"/>
                <w:szCs w:val="24"/>
                <w:lang w:val="sr-Cyrl-CS"/>
              </w:rPr>
              <w:t xml:space="preserve">     _____________________</w:t>
            </w:r>
          </w:p>
          <w:p w14:paraId="68F44BC0" w14:textId="77777777" w:rsidR="00B33EA8"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color w:val="000000"/>
                <w:kern w:val="24"/>
                <w:sz w:val="24"/>
                <w:szCs w:val="24"/>
                <w:lang w:val="sr-Cyrl-CS"/>
              </w:rPr>
              <w:t xml:space="preserve">        печат</w:t>
            </w:r>
          </w:p>
          <w:p w14:paraId="7F0AF477" w14:textId="77777777"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lang w:val="sr-Cyrl-CS"/>
              </w:rPr>
            </w:pPr>
          </w:p>
          <w:p w14:paraId="625172C3" w14:textId="77777777" w:rsidR="00B33EA8" w:rsidRPr="008F3F87" w:rsidRDefault="00B33EA8" w:rsidP="00913D88">
            <w:pPr>
              <w:kinsoku w:val="0"/>
              <w:overflowPunct w:val="0"/>
              <w:spacing w:after="0" w:line="240" w:lineRule="auto"/>
              <w:textAlignment w:val="baseline"/>
              <w:rPr>
                <w:rFonts w:ascii="Arial" w:eastAsia="Times New Roman" w:hAnsi="Arial" w:cs="Arial"/>
                <w:sz w:val="20"/>
                <w:szCs w:val="20"/>
                <w:lang w:val="ru-RU"/>
              </w:rPr>
            </w:pPr>
            <w:r w:rsidRPr="00E956F2">
              <w:rPr>
                <w:rFonts w:ascii="Times New Roman" w:eastAsia="Times New Roman" w:hAnsi="Times New Roman"/>
                <w:b/>
                <w:bCs/>
                <w:color w:val="D49E3E"/>
                <w:kern w:val="24"/>
                <w:sz w:val="20"/>
                <w:szCs w:val="20"/>
                <w:lang w:val="ru-RU"/>
              </w:rPr>
              <w:t xml:space="preserve">Податке уноси и оверава понуђач. </w:t>
            </w:r>
          </w:p>
          <w:p w14:paraId="69AC94A7" w14:textId="77777777" w:rsidR="00B33EA8" w:rsidRPr="008F3F87" w:rsidRDefault="00B33EA8" w:rsidP="00913D88">
            <w:pPr>
              <w:kinsoku w:val="0"/>
              <w:overflowPunct w:val="0"/>
              <w:spacing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b/>
                <w:bCs/>
                <w:color w:val="D49E3E"/>
                <w:kern w:val="24"/>
                <w:sz w:val="20"/>
                <w:szCs w:val="20"/>
                <w:lang w:val="ru-RU"/>
              </w:rPr>
              <w:t xml:space="preserve">Фотокопирати образац у потребном броју примерака за сваког </w:t>
            </w:r>
            <w:r>
              <w:rPr>
                <w:rFonts w:ascii="Times New Roman" w:eastAsia="Times New Roman" w:hAnsi="Times New Roman"/>
                <w:b/>
                <w:bCs/>
                <w:color w:val="D49E3E"/>
                <w:kern w:val="24"/>
                <w:sz w:val="20"/>
                <w:szCs w:val="20"/>
                <w:lang w:val="ru-RU"/>
              </w:rPr>
              <w:t>учесника у заједничкој понуди.</w:t>
            </w:r>
          </w:p>
        </w:tc>
      </w:tr>
    </w:tbl>
    <w:p w14:paraId="6A254480" w14:textId="77777777" w:rsidR="00B33EA8" w:rsidRDefault="00B33EA8" w:rsidP="00B33EA8">
      <w:pPr>
        <w:spacing w:after="120" w:line="240" w:lineRule="auto"/>
        <w:rPr>
          <w:sz w:val="24"/>
          <w:szCs w:val="24"/>
          <w:lang w:val="sr-Cyrl-CS"/>
        </w:rPr>
      </w:pPr>
    </w:p>
    <w:p w14:paraId="32C1DBE3" w14:textId="77777777" w:rsidR="00B33EA8" w:rsidRPr="006A5594" w:rsidRDefault="00B33EA8" w:rsidP="00B33EA8">
      <w:pPr>
        <w:pStyle w:val="Header"/>
        <w:tabs>
          <w:tab w:val="clear" w:pos="4702"/>
          <w:tab w:val="clear" w:pos="9405"/>
        </w:tabs>
        <w:spacing w:after="120" w:line="240" w:lineRule="auto"/>
        <w:rPr>
          <w:rFonts w:ascii="Times New Roman" w:hAnsi="Times New Roman"/>
          <w:sz w:val="24"/>
          <w:szCs w:val="24"/>
        </w:rPr>
      </w:pPr>
      <w:r w:rsidRPr="00E956F2">
        <w:rPr>
          <w:rFonts w:ascii="Times New Roman" w:hAnsi="Times New Roman"/>
          <w:sz w:val="24"/>
          <w:szCs w:val="24"/>
          <w:lang w:val="ru-RU"/>
        </w:rPr>
        <w:lastRenderedPageBreak/>
        <w:t>Број јавне набавке</w:t>
      </w:r>
      <w:r w:rsidRPr="00C81BA6">
        <w:rPr>
          <w:rFonts w:ascii="Times New Roman" w:hAnsi="Times New Roman"/>
          <w:sz w:val="24"/>
          <w:szCs w:val="24"/>
          <w:lang w:val="ru-RU"/>
        </w:rPr>
        <w:t xml:space="preserve">:  </w:t>
      </w:r>
      <w:r w:rsidR="00D5263A" w:rsidRPr="00D5263A">
        <w:rPr>
          <w:rFonts w:ascii="Times New Roman" w:hAnsi="Times New Roman"/>
          <w:b/>
          <w:sz w:val="24"/>
          <w:szCs w:val="24"/>
          <w:lang w:val="ru-RU"/>
        </w:rPr>
        <w:t>437</w:t>
      </w:r>
      <w:r w:rsidR="00D5350E" w:rsidRPr="00D5263A">
        <w:rPr>
          <w:rFonts w:ascii="Times New Roman" w:hAnsi="Times New Roman"/>
          <w:b/>
          <w:sz w:val="24"/>
          <w:szCs w:val="24"/>
          <w:lang w:val="ru-RU"/>
        </w:rPr>
        <w:t>/</w:t>
      </w:r>
      <w:r w:rsidR="00D72291" w:rsidRPr="00D5350E">
        <w:rPr>
          <w:rFonts w:ascii="Times New Roman" w:hAnsi="Times New Roman"/>
          <w:b/>
          <w:sz w:val="24"/>
          <w:szCs w:val="24"/>
          <w:lang w:val="ru-RU"/>
        </w:rPr>
        <w:t>2</w:t>
      </w:r>
      <w:r w:rsidR="00D72291" w:rsidRPr="00D72291">
        <w:rPr>
          <w:rFonts w:ascii="Times New Roman" w:hAnsi="Times New Roman"/>
          <w:b/>
          <w:sz w:val="24"/>
          <w:szCs w:val="24"/>
          <w:lang w:val="ru-RU"/>
        </w:rPr>
        <w:t>01</w:t>
      </w:r>
      <w:r w:rsidR="00D5350E">
        <w:rPr>
          <w:rFonts w:ascii="Times New Roman" w:hAnsi="Times New Roman"/>
          <w:b/>
          <w:sz w:val="24"/>
          <w:szCs w:val="24"/>
          <w:lang w:val="ru-RU"/>
        </w:rPr>
        <w:t>9</w:t>
      </w:r>
      <w:r w:rsidR="0064597B">
        <w:rPr>
          <w:rFonts w:ascii="Times New Roman" w:hAnsi="Times New Roman"/>
          <w:b/>
          <w:sz w:val="24"/>
          <w:szCs w:val="24"/>
          <w:lang w:val="ru-RU"/>
        </w:rPr>
        <w:br/>
      </w:r>
    </w:p>
    <w:p w14:paraId="521D50D5" w14:textId="77777777" w:rsidR="00B33EA8" w:rsidRPr="0041717B" w:rsidRDefault="00B33EA8" w:rsidP="00B33EA8">
      <w:pPr>
        <w:autoSpaceDE w:val="0"/>
        <w:autoSpaceDN w:val="0"/>
        <w:adjustRightInd w:val="0"/>
        <w:spacing w:after="0" w:line="240" w:lineRule="auto"/>
        <w:jc w:val="center"/>
        <w:rPr>
          <w:rFonts w:ascii="Times New Roman" w:eastAsia="Times New Roman" w:hAnsi="Times New Roman"/>
          <w:b/>
          <w:sz w:val="20"/>
          <w:szCs w:val="20"/>
          <w:lang w:val="sr-Cyrl-CS"/>
        </w:rPr>
      </w:pPr>
      <w:r w:rsidRPr="0041717B">
        <w:rPr>
          <w:rFonts w:ascii="Times New Roman" w:eastAsia="Times New Roman" w:hAnsi="Times New Roman"/>
          <w:b/>
          <w:sz w:val="20"/>
          <w:szCs w:val="20"/>
        </w:rPr>
        <w:t>СПОРАЗУМ КОЈИМ СЕ ПОНУЂАЧИ ИЗ ГРУПЕ ПОНУЂАЧА МЕЂУСОБНО И ПРЕМА НАРУЧИОЦУ ОБАВЕЗУЈУ НА ИЗВРШЕЊЕ ЈАВНЕ НАБАВКЕ</w:t>
      </w:r>
    </w:p>
    <w:p w14:paraId="49B2CC27" w14:textId="77777777" w:rsidR="00C13764" w:rsidRPr="00C13764" w:rsidRDefault="00C13764" w:rsidP="00B33EA8">
      <w:pPr>
        <w:autoSpaceDE w:val="0"/>
        <w:autoSpaceDN w:val="0"/>
        <w:adjustRightInd w:val="0"/>
        <w:spacing w:after="0" w:line="240" w:lineRule="auto"/>
        <w:jc w:val="center"/>
        <w:rPr>
          <w:rFonts w:ascii="Times New Roman" w:eastAsia="Times New Roman" w:hAnsi="Times New Roman"/>
          <w:b/>
          <w:sz w:val="24"/>
          <w:szCs w:val="24"/>
          <w:lang w:val="sr-Cyrl-CS"/>
        </w:rPr>
      </w:pPr>
    </w:p>
    <w:p w14:paraId="6B4EC6A9" w14:textId="77777777" w:rsidR="00B33EA8" w:rsidRPr="0041717B" w:rsidRDefault="00B33EA8" w:rsidP="0064597B">
      <w:pPr>
        <w:autoSpaceDE w:val="0"/>
        <w:autoSpaceDN w:val="0"/>
        <w:adjustRightInd w:val="0"/>
        <w:spacing w:after="0" w:line="240" w:lineRule="auto"/>
        <w:rPr>
          <w:rFonts w:ascii="Times New Roman" w:eastAsia="Times New Roman" w:hAnsi="Times New Roman"/>
        </w:rPr>
      </w:pPr>
      <w:r w:rsidRPr="0041717B">
        <w:rPr>
          <w:rFonts w:ascii="Times New Roman" w:eastAsia="Times New Roman" w:hAnsi="Times New Roman"/>
        </w:rPr>
        <w:t>Понуђачи:</w:t>
      </w:r>
      <w:proofErr w:type="gramStart"/>
      <w:r w:rsidRPr="0041717B">
        <w:rPr>
          <w:rFonts w:ascii="Times New Roman" w:eastAsia="Times New Roman" w:hAnsi="Times New Roman"/>
        </w:rPr>
        <w:t>1._</w:t>
      </w:r>
      <w:proofErr w:type="gramEnd"/>
      <w:r w:rsidRPr="0041717B">
        <w:rPr>
          <w:rFonts w:ascii="Times New Roman" w:eastAsia="Times New Roman" w:hAnsi="Times New Roman"/>
        </w:rPr>
        <w:t>_____________________________________________________</w:t>
      </w:r>
    </w:p>
    <w:p w14:paraId="48284112" w14:textId="77777777" w:rsidR="00B33EA8" w:rsidRPr="0041717B" w:rsidRDefault="00B33EA8" w:rsidP="0064597B">
      <w:pPr>
        <w:autoSpaceDE w:val="0"/>
        <w:autoSpaceDN w:val="0"/>
        <w:adjustRightInd w:val="0"/>
        <w:spacing w:after="0" w:line="240" w:lineRule="auto"/>
        <w:rPr>
          <w:rFonts w:ascii="Times New Roman" w:eastAsia="Times New Roman" w:hAnsi="Times New Roman"/>
        </w:rPr>
      </w:pPr>
      <w:r w:rsidRPr="0041717B">
        <w:rPr>
          <w:rFonts w:ascii="Times New Roman" w:eastAsia="Times New Roman" w:hAnsi="Times New Roman"/>
        </w:rPr>
        <w:t xml:space="preserve">                  2.______________________________________________________</w:t>
      </w:r>
    </w:p>
    <w:p w14:paraId="4B553D29" w14:textId="77777777" w:rsidR="00B33EA8" w:rsidRPr="0041717B" w:rsidRDefault="00B33EA8" w:rsidP="0064597B">
      <w:pPr>
        <w:autoSpaceDE w:val="0"/>
        <w:autoSpaceDN w:val="0"/>
        <w:adjustRightInd w:val="0"/>
        <w:spacing w:after="0" w:line="240" w:lineRule="auto"/>
        <w:rPr>
          <w:rFonts w:ascii="Times New Roman" w:eastAsia="Times New Roman" w:hAnsi="Times New Roman"/>
        </w:rPr>
      </w:pPr>
      <w:r w:rsidRPr="0041717B">
        <w:rPr>
          <w:rFonts w:ascii="Times New Roman" w:eastAsia="Times New Roman" w:hAnsi="Times New Roman"/>
        </w:rPr>
        <w:t xml:space="preserve">                  3.______________________________________________________ </w:t>
      </w:r>
    </w:p>
    <w:p w14:paraId="20181DC5" w14:textId="7747917F" w:rsidR="00B33EA8" w:rsidRPr="0041717B" w:rsidRDefault="00B33EA8" w:rsidP="0064597B">
      <w:pPr>
        <w:autoSpaceDE w:val="0"/>
        <w:autoSpaceDN w:val="0"/>
        <w:adjustRightInd w:val="0"/>
        <w:spacing w:after="0" w:line="240" w:lineRule="auto"/>
        <w:rPr>
          <w:rFonts w:ascii="Times New Roman" w:eastAsia="Times New Roman" w:hAnsi="Times New Roman"/>
          <w:iCs/>
        </w:rPr>
      </w:pPr>
      <w:r w:rsidRPr="0041717B">
        <w:rPr>
          <w:rFonts w:ascii="Times New Roman" w:eastAsia="Times New Roman" w:hAnsi="Times New Roman"/>
        </w:rPr>
        <w:t xml:space="preserve">(у </w:t>
      </w:r>
      <w:proofErr w:type="spellStart"/>
      <w:r w:rsidRPr="0041717B">
        <w:rPr>
          <w:rFonts w:ascii="Times New Roman" w:eastAsia="Times New Roman" w:hAnsi="Times New Roman"/>
        </w:rPr>
        <w:t>даљем</w:t>
      </w:r>
      <w:proofErr w:type="spellEnd"/>
      <w:r w:rsidRPr="0041717B">
        <w:rPr>
          <w:rFonts w:ascii="Times New Roman" w:eastAsia="Times New Roman" w:hAnsi="Times New Roman"/>
        </w:rPr>
        <w:t xml:space="preserve"> </w:t>
      </w:r>
      <w:proofErr w:type="spellStart"/>
      <w:r w:rsidRPr="0041717B">
        <w:rPr>
          <w:rFonts w:ascii="Times New Roman" w:eastAsia="Times New Roman" w:hAnsi="Times New Roman"/>
        </w:rPr>
        <w:t>тексту</w:t>
      </w:r>
      <w:proofErr w:type="spellEnd"/>
      <w:r w:rsidRPr="0041717B">
        <w:rPr>
          <w:rFonts w:ascii="Times New Roman" w:eastAsia="Times New Roman" w:hAnsi="Times New Roman"/>
        </w:rPr>
        <w:t xml:space="preserve"> </w:t>
      </w:r>
      <w:proofErr w:type="spellStart"/>
      <w:r w:rsidRPr="0041717B">
        <w:rPr>
          <w:rFonts w:ascii="Times New Roman" w:eastAsia="Times New Roman" w:hAnsi="Times New Roman"/>
        </w:rPr>
        <w:t>Група</w:t>
      </w:r>
      <w:proofErr w:type="spellEnd"/>
      <w:r w:rsidRPr="0041717B">
        <w:rPr>
          <w:rFonts w:ascii="Times New Roman" w:eastAsia="Times New Roman" w:hAnsi="Times New Roman"/>
        </w:rPr>
        <w:t xml:space="preserve"> </w:t>
      </w:r>
      <w:proofErr w:type="spellStart"/>
      <w:r w:rsidRPr="0041717B">
        <w:rPr>
          <w:rFonts w:ascii="Times New Roman" w:eastAsia="Times New Roman" w:hAnsi="Times New Roman"/>
        </w:rPr>
        <w:t>понуђача</w:t>
      </w:r>
      <w:proofErr w:type="spellEnd"/>
      <w:r w:rsidRPr="0041717B">
        <w:rPr>
          <w:rFonts w:ascii="Times New Roman" w:eastAsia="Times New Roman" w:hAnsi="Times New Roman"/>
        </w:rPr>
        <w:t xml:space="preserve">), </w:t>
      </w:r>
      <w:proofErr w:type="spellStart"/>
      <w:r w:rsidRPr="0041717B">
        <w:rPr>
          <w:rFonts w:ascii="Times New Roman" w:eastAsia="Times New Roman" w:hAnsi="Times New Roman"/>
        </w:rPr>
        <w:t>који</w:t>
      </w:r>
      <w:proofErr w:type="spellEnd"/>
      <w:r w:rsidRPr="0041717B">
        <w:rPr>
          <w:rFonts w:ascii="Times New Roman" w:eastAsia="Times New Roman" w:hAnsi="Times New Roman"/>
        </w:rPr>
        <w:t xml:space="preserve"> </w:t>
      </w:r>
      <w:proofErr w:type="spellStart"/>
      <w:r w:rsidRPr="0041717B">
        <w:rPr>
          <w:rFonts w:ascii="Times New Roman" w:eastAsia="Times New Roman" w:hAnsi="Times New Roman"/>
        </w:rPr>
        <w:t>су</w:t>
      </w:r>
      <w:proofErr w:type="spellEnd"/>
      <w:r w:rsidRPr="0041717B">
        <w:rPr>
          <w:rFonts w:ascii="Times New Roman" w:eastAsia="Times New Roman" w:hAnsi="Times New Roman"/>
        </w:rPr>
        <w:t xml:space="preserve"> </w:t>
      </w:r>
      <w:proofErr w:type="spellStart"/>
      <w:r w:rsidRPr="0041717B">
        <w:rPr>
          <w:rFonts w:ascii="Times New Roman" w:eastAsia="Times New Roman" w:hAnsi="Times New Roman"/>
        </w:rPr>
        <w:t>поднели</w:t>
      </w:r>
      <w:proofErr w:type="spellEnd"/>
      <w:r w:rsidRPr="0041717B">
        <w:rPr>
          <w:rFonts w:ascii="Times New Roman" w:eastAsia="Times New Roman" w:hAnsi="Times New Roman"/>
        </w:rPr>
        <w:t xml:space="preserve"> </w:t>
      </w:r>
      <w:proofErr w:type="spellStart"/>
      <w:r w:rsidRPr="0041717B">
        <w:rPr>
          <w:rFonts w:ascii="Times New Roman" w:eastAsia="Times New Roman" w:hAnsi="Times New Roman"/>
        </w:rPr>
        <w:t>заједничку</w:t>
      </w:r>
      <w:proofErr w:type="spellEnd"/>
      <w:r w:rsidRPr="0041717B">
        <w:rPr>
          <w:rFonts w:ascii="Times New Roman" w:eastAsia="Times New Roman" w:hAnsi="Times New Roman"/>
        </w:rPr>
        <w:t xml:space="preserve"> </w:t>
      </w:r>
      <w:proofErr w:type="spellStart"/>
      <w:r w:rsidRPr="0041717B">
        <w:rPr>
          <w:rFonts w:ascii="Times New Roman" w:eastAsia="Times New Roman" w:hAnsi="Times New Roman"/>
        </w:rPr>
        <w:t>понуду</w:t>
      </w:r>
      <w:r w:rsidRPr="0041717B">
        <w:rPr>
          <w:rFonts w:ascii="Times New Roman" w:eastAsia="Times New Roman" w:hAnsi="Times New Roman"/>
          <w:iCs/>
        </w:rPr>
        <w:t>бр</w:t>
      </w:r>
      <w:proofErr w:type="spellEnd"/>
      <w:r w:rsidRPr="0041717B">
        <w:rPr>
          <w:rFonts w:ascii="Times New Roman" w:eastAsia="Times New Roman" w:hAnsi="Times New Roman"/>
          <w:iCs/>
        </w:rPr>
        <w:t xml:space="preserve">.______ </w:t>
      </w:r>
      <w:proofErr w:type="spellStart"/>
      <w:r w:rsidRPr="0041717B">
        <w:rPr>
          <w:rFonts w:ascii="Times New Roman" w:eastAsia="Times New Roman" w:hAnsi="Times New Roman"/>
          <w:iCs/>
        </w:rPr>
        <w:t>од</w:t>
      </w:r>
      <w:proofErr w:type="spellEnd"/>
      <w:r w:rsidRPr="0041717B">
        <w:rPr>
          <w:rFonts w:ascii="Times New Roman" w:eastAsia="Times New Roman" w:hAnsi="Times New Roman"/>
          <w:iCs/>
        </w:rPr>
        <w:t xml:space="preserve">____________ </w:t>
      </w:r>
      <w:proofErr w:type="spellStart"/>
      <w:r w:rsidRPr="0041717B">
        <w:rPr>
          <w:rFonts w:ascii="Times New Roman" w:eastAsia="Times New Roman" w:hAnsi="Times New Roman"/>
          <w:iCs/>
        </w:rPr>
        <w:t>за</w:t>
      </w:r>
      <w:proofErr w:type="spellEnd"/>
      <w:r w:rsidRPr="0041717B">
        <w:rPr>
          <w:rFonts w:ascii="Times New Roman" w:eastAsia="Times New Roman" w:hAnsi="Times New Roman"/>
          <w:iCs/>
        </w:rPr>
        <w:t xml:space="preserve"> </w:t>
      </w:r>
      <w:proofErr w:type="spellStart"/>
      <w:r w:rsidRPr="0041717B">
        <w:rPr>
          <w:rFonts w:ascii="Times New Roman" w:eastAsia="Times New Roman" w:hAnsi="Times New Roman"/>
          <w:b/>
          <w:iCs/>
        </w:rPr>
        <w:t>јавну</w:t>
      </w:r>
      <w:proofErr w:type="spellEnd"/>
      <w:r w:rsidRPr="0041717B">
        <w:rPr>
          <w:rFonts w:ascii="Times New Roman" w:eastAsia="Times New Roman" w:hAnsi="Times New Roman"/>
          <w:b/>
          <w:iCs/>
        </w:rPr>
        <w:t xml:space="preserve"> </w:t>
      </w:r>
      <w:proofErr w:type="spellStart"/>
      <w:r w:rsidRPr="0041717B">
        <w:rPr>
          <w:rFonts w:ascii="Times New Roman" w:eastAsia="Times New Roman" w:hAnsi="Times New Roman"/>
          <w:b/>
          <w:iCs/>
        </w:rPr>
        <w:t>набавку</w:t>
      </w:r>
      <w:proofErr w:type="spellEnd"/>
      <w:r w:rsidR="0002710D">
        <w:rPr>
          <w:rFonts w:ascii="Times New Roman" w:eastAsia="Times New Roman" w:hAnsi="Times New Roman"/>
          <w:b/>
          <w:iCs/>
        </w:rPr>
        <w:t xml:space="preserve"> </w:t>
      </w:r>
      <w:r w:rsidR="0002710D">
        <w:rPr>
          <w:rFonts w:ascii="Times New Roman" w:eastAsia="Times New Roman" w:hAnsi="Times New Roman"/>
          <w:b/>
          <w:iCs/>
          <w:lang w:val="sr-Cyrl-RS"/>
        </w:rPr>
        <w:t xml:space="preserve">услуга </w:t>
      </w:r>
      <w:r w:rsidR="007E1C7B">
        <w:rPr>
          <w:rFonts w:ascii="Times New Roman" w:eastAsia="Times New Roman" w:hAnsi="Times New Roman"/>
          <w:b/>
          <w:iCs/>
        </w:rPr>
        <w:t>-</w:t>
      </w:r>
      <w:r w:rsidR="0064597B" w:rsidRPr="0064597B">
        <w:t xml:space="preserve"> </w:t>
      </w:r>
      <w:proofErr w:type="spellStart"/>
      <w:r w:rsidR="0064597B" w:rsidRPr="0064597B">
        <w:rPr>
          <w:rFonts w:ascii="Times New Roman" w:eastAsia="Times New Roman" w:hAnsi="Times New Roman"/>
          <w:b/>
          <w:iCs/>
        </w:rPr>
        <w:t>Услуге</w:t>
      </w:r>
      <w:proofErr w:type="spellEnd"/>
      <w:r w:rsidR="00D5263A">
        <w:rPr>
          <w:rFonts w:ascii="Times New Roman" w:eastAsia="Times New Roman" w:hAnsi="Times New Roman"/>
          <w:b/>
          <w:iCs/>
        </w:rPr>
        <w:t xml:space="preserve"> </w:t>
      </w:r>
      <w:proofErr w:type="spellStart"/>
      <w:r w:rsidR="00D5263A">
        <w:rPr>
          <w:rFonts w:ascii="Times New Roman" w:eastAsia="Times New Roman" w:hAnsi="Times New Roman"/>
          <w:b/>
          <w:iCs/>
        </w:rPr>
        <w:t>израде</w:t>
      </w:r>
      <w:proofErr w:type="spellEnd"/>
      <w:r w:rsidR="00D5263A">
        <w:rPr>
          <w:rFonts w:ascii="Times New Roman" w:eastAsia="Times New Roman" w:hAnsi="Times New Roman"/>
          <w:b/>
          <w:iCs/>
        </w:rPr>
        <w:t xml:space="preserve"> </w:t>
      </w:r>
      <w:proofErr w:type="spellStart"/>
      <w:r w:rsidR="00D5263A">
        <w:rPr>
          <w:rFonts w:ascii="Times New Roman" w:eastAsia="Times New Roman" w:hAnsi="Times New Roman"/>
          <w:b/>
          <w:iCs/>
        </w:rPr>
        <w:t>пројеката</w:t>
      </w:r>
      <w:proofErr w:type="spellEnd"/>
      <w:r w:rsidR="00D5263A">
        <w:rPr>
          <w:rFonts w:ascii="Times New Roman" w:eastAsia="Times New Roman" w:hAnsi="Times New Roman"/>
          <w:b/>
          <w:iCs/>
        </w:rPr>
        <w:t xml:space="preserve"> </w:t>
      </w:r>
      <w:proofErr w:type="spellStart"/>
      <w:r w:rsidR="00D5263A">
        <w:rPr>
          <w:rFonts w:ascii="Times New Roman" w:eastAsia="Times New Roman" w:hAnsi="Times New Roman"/>
          <w:b/>
          <w:iCs/>
        </w:rPr>
        <w:t>за</w:t>
      </w:r>
      <w:proofErr w:type="spellEnd"/>
      <w:r w:rsidR="00D5263A">
        <w:rPr>
          <w:rFonts w:ascii="Times New Roman" w:eastAsia="Times New Roman" w:hAnsi="Times New Roman"/>
          <w:b/>
          <w:iCs/>
        </w:rPr>
        <w:t xml:space="preserve"> ЗПД </w:t>
      </w:r>
      <w:r w:rsidR="0064597B" w:rsidRPr="0064597B">
        <w:rPr>
          <w:rFonts w:ascii="Times New Roman" w:eastAsia="Times New Roman" w:hAnsi="Times New Roman"/>
          <w:b/>
          <w:iCs/>
        </w:rPr>
        <w:t xml:space="preserve"> </w:t>
      </w:r>
      <w:proofErr w:type="spellStart"/>
      <w:r w:rsidR="0064597B" w:rsidRPr="0064597B">
        <w:rPr>
          <w:rFonts w:ascii="Times New Roman" w:eastAsia="Times New Roman" w:hAnsi="Times New Roman"/>
          <w:b/>
          <w:iCs/>
        </w:rPr>
        <w:t>за</w:t>
      </w:r>
      <w:proofErr w:type="spellEnd"/>
      <w:r w:rsidR="0064597B" w:rsidRPr="0064597B">
        <w:rPr>
          <w:rFonts w:ascii="Times New Roman" w:eastAsia="Times New Roman" w:hAnsi="Times New Roman"/>
          <w:b/>
          <w:iCs/>
        </w:rPr>
        <w:t xml:space="preserve"> </w:t>
      </w:r>
      <w:proofErr w:type="spellStart"/>
      <w:r w:rsidR="0064597B" w:rsidRPr="0064597B">
        <w:rPr>
          <w:rFonts w:ascii="Times New Roman" w:eastAsia="Times New Roman" w:hAnsi="Times New Roman"/>
          <w:b/>
          <w:iCs/>
        </w:rPr>
        <w:t>ШГ“Тимочке</w:t>
      </w:r>
      <w:proofErr w:type="spellEnd"/>
      <w:r w:rsidR="0064597B" w:rsidRPr="0064597B">
        <w:rPr>
          <w:rFonts w:ascii="Times New Roman" w:eastAsia="Times New Roman" w:hAnsi="Times New Roman"/>
          <w:b/>
          <w:iCs/>
        </w:rPr>
        <w:t xml:space="preserve"> </w:t>
      </w:r>
      <w:proofErr w:type="spellStart"/>
      <w:r w:rsidR="0064597B" w:rsidRPr="0064597B">
        <w:rPr>
          <w:rFonts w:ascii="Times New Roman" w:eastAsia="Times New Roman" w:hAnsi="Times New Roman"/>
          <w:b/>
          <w:iCs/>
        </w:rPr>
        <w:t>шуме“Бољевац</w:t>
      </w:r>
      <w:proofErr w:type="spellEnd"/>
      <w:r w:rsidR="001E7140">
        <w:rPr>
          <w:rFonts w:ascii="Times New Roman" w:hAnsi="Times New Roman"/>
          <w:b/>
          <w:bCs/>
          <w:lang w:val="sr-Cyrl-CS"/>
        </w:rPr>
        <w:t xml:space="preserve"> за 201</w:t>
      </w:r>
      <w:r w:rsidR="00D5350E">
        <w:rPr>
          <w:rFonts w:ascii="Times New Roman" w:hAnsi="Times New Roman"/>
          <w:b/>
          <w:bCs/>
          <w:lang w:val="sr-Cyrl-CS"/>
        </w:rPr>
        <w:t>9</w:t>
      </w:r>
      <w:r w:rsidR="001E7140">
        <w:rPr>
          <w:rFonts w:ascii="Times New Roman" w:hAnsi="Times New Roman"/>
          <w:b/>
          <w:bCs/>
          <w:lang w:val="sr-Cyrl-CS"/>
        </w:rPr>
        <w:t xml:space="preserve"> годину</w:t>
      </w:r>
      <w:r w:rsidRPr="007E1C7B">
        <w:rPr>
          <w:rFonts w:ascii="Times New Roman" w:eastAsia="Times New Roman" w:hAnsi="Times New Roman"/>
          <w:iCs/>
        </w:rPr>
        <w:t xml:space="preserve">, у </w:t>
      </w:r>
      <w:proofErr w:type="spellStart"/>
      <w:r w:rsidRPr="007E1C7B">
        <w:rPr>
          <w:rFonts w:ascii="Times New Roman" w:eastAsia="Times New Roman" w:hAnsi="Times New Roman"/>
          <w:iCs/>
        </w:rPr>
        <w:t>циљу</w:t>
      </w:r>
      <w:proofErr w:type="spellEnd"/>
      <w:r w:rsidRPr="007E1C7B">
        <w:rPr>
          <w:rFonts w:ascii="Times New Roman" w:eastAsia="Times New Roman" w:hAnsi="Times New Roman"/>
          <w:iCs/>
        </w:rPr>
        <w:t xml:space="preserve"> </w:t>
      </w:r>
      <w:proofErr w:type="spellStart"/>
      <w:r w:rsidRPr="007E1C7B">
        <w:rPr>
          <w:rFonts w:ascii="Times New Roman" w:eastAsia="Times New Roman" w:hAnsi="Times New Roman"/>
          <w:iCs/>
        </w:rPr>
        <w:t>извршења</w:t>
      </w:r>
      <w:proofErr w:type="spellEnd"/>
      <w:r w:rsidRPr="007E1C7B">
        <w:rPr>
          <w:rFonts w:ascii="Times New Roman" w:eastAsia="Times New Roman" w:hAnsi="Times New Roman"/>
          <w:iCs/>
        </w:rPr>
        <w:t xml:space="preserve"> </w:t>
      </w:r>
      <w:proofErr w:type="spellStart"/>
      <w:r w:rsidRPr="007E1C7B">
        <w:rPr>
          <w:rFonts w:ascii="Times New Roman" w:eastAsia="Times New Roman" w:hAnsi="Times New Roman"/>
          <w:iCs/>
        </w:rPr>
        <w:t>Јавне</w:t>
      </w:r>
      <w:proofErr w:type="spellEnd"/>
      <w:r w:rsidRPr="007E1C7B">
        <w:rPr>
          <w:rFonts w:ascii="Times New Roman" w:eastAsia="Times New Roman" w:hAnsi="Times New Roman"/>
          <w:iCs/>
        </w:rPr>
        <w:t xml:space="preserve"> </w:t>
      </w:r>
      <w:proofErr w:type="spellStart"/>
      <w:r w:rsidRPr="007E1C7B">
        <w:rPr>
          <w:rFonts w:ascii="Times New Roman" w:eastAsia="Times New Roman" w:hAnsi="Times New Roman"/>
          <w:iCs/>
        </w:rPr>
        <w:t>набавке</w:t>
      </w:r>
      <w:proofErr w:type="spellEnd"/>
      <w:r w:rsidRPr="007E1C7B">
        <w:rPr>
          <w:rFonts w:ascii="Times New Roman" w:eastAsia="Times New Roman" w:hAnsi="Times New Roman"/>
          <w:iCs/>
        </w:rPr>
        <w:t xml:space="preserve"> </w:t>
      </w:r>
      <w:proofErr w:type="spellStart"/>
      <w:r w:rsidRPr="007E1C7B">
        <w:rPr>
          <w:rFonts w:ascii="Times New Roman" w:eastAsia="Times New Roman" w:hAnsi="Times New Roman"/>
          <w:iCs/>
        </w:rPr>
        <w:t>међусобно</w:t>
      </w:r>
      <w:proofErr w:type="spellEnd"/>
      <w:r w:rsidRPr="007E1C7B">
        <w:rPr>
          <w:rFonts w:ascii="Times New Roman" w:eastAsia="Times New Roman" w:hAnsi="Times New Roman"/>
          <w:iCs/>
        </w:rPr>
        <w:t xml:space="preserve"> и </w:t>
      </w:r>
      <w:proofErr w:type="spellStart"/>
      <w:r w:rsidRPr="007E1C7B">
        <w:rPr>
          <w:rFonts w:ascii="Times New Roman" w:eastAsia="Times New Roman" w:hAnsi="Times New Roman"/>
          <w:iCs/>
        </w:rPr>
        <w:t>према</w:t>
      </w:r>
      <w:proofErr w:type="spellEnd"/>
      <w:r w:rsidRPr="007E1C7B">
        <w:rPr>
          <w:rFonts w:ascii="Times New Roman" w:eastAsia="Times New Roman" w:hAnsi="Times New Roman"/>
          <w:iCs/>
        </w:rPr>
        <w:t xml:space="preserve"> </w:t>
      </w:r>
      <w:proofErr w:type="spellStart"/>
      <w:r w:rsidRPr="007E1C7B">
        <w:rPr>
          <w:rFonts w:ascii="Times New Roman" w:eastAsia="Times New Roman" w:hAnsi="Times New Roman"/>
          <w:iCs/>
        </w:rPr>
        <w:t>Јавном</w:t>
      </w:r>
      <w:proofErr w:type="spellEnd"/>
      <w:r w:rsidRPr="007E1C7B">
        <w:rPr>
          <w:rFonts w:ascii="Times New Roman" w:eastAsia="Times New Roman" w:hAnsi="Times New Roman"/>
          <w:iCs/>
        </w:rPr>
        <w:t xml:space="preserve"> </w:t>
      </w:r>
      <w:proofErr w:type="spellStart"/>
      <w:r w:rsidRPr="007E1C7B">
        <w:rPr>
          <w:rFonts w:ascii="Times New Roman" w:eastAsia="Times New Roman" w:hAnsi="Times New Roman"/>
          <w:iCs/>
        </w:rPr>
        <w:t>предузећу</w:t>
      </w:r>
      <w:proofErr w:type="spellEnd"/>
      <w:r w:rsidRPr="007E1C7B">
        <w:rPr>
          <w:rFonts w:ascii="Times New Roman" w:eastAsia="Times New Roman" w:hAnsi="Times New Roman"/>
          <w:iCs/>
        </w:rPr>
        <w:t xml:space="preserve"> </w:t>
      </w:r>
      <w:r w:rsidRPr="007E1C7B">
        <w:rPr>
          <w:rFonts w:ascii="Times New Roman" w:hAnsi="Times New Roman"/>
          <w:lang w:val="sr-Cyrl-CS"/>
        </w:rPr>
        <w:t xml:space="preserve">„Србијашуме“, Београд, </w:t>
      </w:r>
      <w:r w:rsidR="00595E36" w:rsidRPr="007E1C7B">
        <w:rPr>
          <w:rFonts w:ascii="Times New Roman" w:eastAsia="Times New Roman" w:hAnsi="Times New Roman"/>
          <w:iCs/>
        </w:rPr>
        <w:t>ШГ „</w:t>
      </w:r>
      <w:proofErr w:type="spellStart"/>
      <w:r w:rsidR="00595E36" w:rsidRPr="007E1C7B">
        <w:rPr>
          <w:rFonts w:ascii="Times New Roman" w:eastAsia="Times New Roman" w:hAnsi="Times New Roman"/>
          <w:iCs/>
        </w:rPr>
        <w:t>Тимочке</w:t>
      </w:r>
      <w:proofErr w:type="spellEnd"/>
      <w:r w:rsidR="00595E36" w:rsidRPr="0041717B">
        <w:rPr>
          <w:rFonts w:ascii="Times New Roman" w:eastAsia="Times New Roman" w:hAnsi="Times New Roman"/>
          <w:iCs/>
        </w:rPr>
        <w:t xml:space="preserve"> </w:t>
      </w:r>
      <w:proofErr w:type="spellStart"/>
      <w:r w:rsidR="00595E36" w:rsidRPr="0041717B">
        <w:rPr>
          <w:rFonts w:ascii="Times New Roman" w:eastAsia="Times New Roman" w:hAnsi="Times New Roman"/>
          <w:iCs/>
        </w:rPr>
        <w:t>шуме“Бољевац</w:t>
      </w:r>
      <w:proofErr w:type="spellEnd"/>
      <w:r w:rsidRPr="0041717B">
        <w:rPr>
          <w:rFonts w:ascii="Times New Roman" w:eastAsia="Times New Roman" w:hAnsi="Times New Roman"/>
          <w:iCs/>
        </w:rPr>
        <w:t xml:space="preserve">(у </w:t>
      </w:r>
      <w:proofErr w:type="spellStart"/>
      <w:r w:rsidRPr="0041717B">
        <w:rPr>
          <w:rFonts w:ascii="Times New Roman" w:eastAsia="Times New Roman" w:hAnsi="Times New Roman"/>
          <w:iCs/>
        </w:rPr>
        <w:t>даљем</w:t>
      </w:r>
      <w:proofErr w:type="spellEnd"/>
      <w:r w:rsidRPr="0041717B">
        <w:rPr>
          <w:rFonts w:ascii="Times New Roman" w:eastAsia="Times New Roman" w:hAnsi="Times New Roman"/>
          <w:iCs/>
        </w:rPr>
        <w:t xml:space="preserve"> </w:t>
      </w:r>
      <w:proofErr w:type="spellStart"/>
      <w:r w:rsidRPr="0041717B">
        <w:rPr>
          <w:rFonts w:ascii="Times New Roman" w:eastAsia="Times New Roman" w:hAnsi="Times New Roman"/>
          <w:iCs/>
        </w:rPr>
        <w:t>тексту</w:t>
      </w:r>
      <w:proofErr w:type="spellEnd"/>
      <w:r w:rsidRPr="0041717B">
        <w:rPr>
          <w:rFonts w:ascii="Times New Roman" w:eastAsia="Times New Roman" w:hAnsi="Times New Roman"/>
          <w:iCs/>
        </w:rPr>
        <w:t xml:space="preserve"> </w:t>
      </w:r>
      <w:proofErr w:type="spellStart"/>
      <w:r w:rsidRPr="0041717B">
        <w:rPr>
          <w:rFonts w:ascii="Times New Roman" w:eastAsia="Times New Roman" w:hAnsi="Times New Roman"/>
          <w:iCs/>
        </w:rPr>
        <w:t>Наручилац</w:t>
      </w:r>
      <w:proofErr w:type="spellEnd"/>
      <w:r w:rsidRPr="0041717B">
        <w:rPr>
          <w:rFonts w:ascii="Times New Roman" w:eastAsia="Times New Roman" w:hAnsi="Times New Roman"/>
          <w:iCs/>
        </w:rPr>
        <w:t xml:space="preserve">) </w:t>
      </w:r>
      <w:proofErr w:type="spellStart"/>
      <w:r w:rsidRPr="0041717B">
        <w:rPr>
          <w:rFonts w:ascii="Times New Roman" w:eastAsia="Times New Roman" w:hAnsi="Times New Roman"/>
          <w:iCs/>
        </w:rPr>
        <w:t>се</w:t>
      </w:r>
      <w:proofErr w:type="spellEnd"/>
      <w:r w:rsidRPr="0041717B">
        <w:rPr>
          <w:rFonts w:ascii="Times New Roman" w:eastAsia="Times New Roman" w:hAnsi="Times New Roman"/>
          <w:iCs/>
        </w:rPr>
        <w:t xml:space="preserve"> </w:t>
      </w:r>
      <w:proofErr w:type="spellStart"/>
      <w:r w:rsidRPr="0041717B">
        <w:rPr>
          <w:rFonts w:ascii="Times New Roman" w:eastAsia="Times New Roman" w:hAnsi="Times New Roman"/>
          <w:iCs/>
        </w:rPr>
        <w:t>обавезују</w:t>
      </w:r>
      <w:proofErr w:type="spellEnd"/>
      <w:r w:rsidRPr="0041717B">
        <w:rPr>
          <w:rFonts w:ascii="Times New Roman" w:eastAsia="Times New Roman" w:hAnsi="Times New Roman"/>
          <w:iCs/>
        </w:rPr>
        <w:t xml:space="preserve">, </w:t>
      </w:r>
      <w:proofErr w:type="spellStart"/>
      <w:r w:rsidRPr="0041717B">
        <w:rPr>
          <w:rFonts w:ascii="Times New Roman" w:eastAsia="Times New Roman" w:hAnsi="Times New Roman"/>
          <w:iCs/>
        </w:rPr>
        <w:t>како</w:t>
      </w:r>
      <w:proofErr w:type="spellEnd"/>
      <w:r w:rsidRPr="0041717B">
        <w:rPr>
          <w:rFonts w:ascii="Times New Roman" w:eastAsia="Times New Roman" w:hAnsi="Times New Roman"/>
          <w:iCs/>
        </w:rPr>
        <w:t xml:space="preserve"> </w:t>
      </w:r>
      <w:proofErr w:type="spellStart"/>
      <w:r w:rsidRPr="0041717B">
        <w:rPr>
          <w:rFonts w:ascii="Times New Roman" w:eastAsia="Times New Roman" w:hAnsi="Times New Roman"/>
          <w:iCs/>
        </w:rPr>
        <w:t>следи</w:t>
      </w:r>
      <w:proofErr w:type="spellEnd"/>
      <w:r w:rsidRPr="0041717B">
        <w:rPr>
          <w:rFonts w:ascii="Times New Roman" w:eastAsia="Times New Roman" w:hAnsi="Times New Roman"/>
          <w:iCs/>
        </w:rPr>
        <w:t>:</w:t>
      </w:r>
    </w:p>
    <w:p w14:paraId="583ADA2B"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b/>
          <w:iCs/>
          <w:lang w:val="sr-Cyrl-CS"/>
        </w:rPr>
      </w:pPr>
      <w:r>
        <w:rPr>
          <w:rFonts w:ascii="Times New Roman" w:eastAsia="Times New Roman" w:hAnsi="Times New Roman"/>
          <w:b/>
          <w:iCs/>
          <w:lang w:val="sr-Cyrl-CS"/>
        </w:rPr>
        <w:t xml:space="preserve">     </w:t>
      </w:r>
      <w:r w:rsidRPr="00A41D95">
        <w:rPr>
          <w:rFonts w:ascii="Times New Roman" w:eastAsia="Times New Roman" w:hAnsi="Times New Roman"/>
          <w:b/>
          <w:iCs/>
          <w:lang w:val="sr-Cyrl-CS"/>
        </w:rPr>
        <w:t>Члан 1.</w:t>
      </w:r>
    </w:p>
    <w:p w14:paraId="64D08806"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Понуђач из Групе понуђача:</w:t>
      </w:r>
    </w:p>
    <w:p w14:paraId="2EFF374E"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_______________________________________________________________,</w:t>
      </w:r>
    </w:p>
    <w:p w14:paraId="0FF97F1C" w14:textId="77777777" w:rsidR="003E3559" w:rsidRPr="00A41D95" w:rsidRDefault="003E3559" w:rsidP="0064597B">
      <w:pPr>
        <w:autoSpaceDE w:val="0"/>
        <w:autoSpaceDN w:val="0"/>
        <w:adjustRightInd w:val="0"/>
        <w:spacing w:after="120" w:line="240" w:lineRule="auto"/>
        <w:ind w:left="1080"/>
        <w:rPr>
          <w:rFonts w:ascii="Times New Roman" w:eastAsia="Times New Roman" w:hAnsi="Times New Roman"/>
          <w:iCs/>
          <w:lang w:val="sr-Cyrl-CS"/>
        </w:rPr>
      </w:pPr>
      <w:r w:rsidRPr="00A41D95">
        <w:rPr>
          <w:rFonts w:ascii="Times New Roman" w:eastAsia="Times New Roman" w:hAnsi="Times New Roman"/>
          <w:lang w:val="sr-Cyrl-CS"/>
        </w:rPr>
        <w:t>ће бити носилац посла који је предмет Јавне набавке, односно који ће поднети понуду и који ће заступати Групу понуђача пред Наручиоцем</w:t>
      </w:r>
      <w:r w:rsidRPr="00A41D95">
        <w:rPr>
          <w:rFonts w:ascii="Times New Roman" w:eastAsia="Times New Roman" w:hAnsi="Times New Roman"/>
          <w:iCs/>
          <w:lang w:val="sr-Cyrl-CS"/>
        </w:rPr>
        <w:t>.</w:t>
      </w:r>
    </w:p>
    <w:p w14:paraId="718E0B7E"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b/>
          <w:iCs/>
          <w:lang w:val="sr-Cyrl-CS"/>
        </w:rPr>
      </w:pPr>
      <w:r>
        <w:rPr>
          <w:rFonts w:ascii="Times New Roman" w:eastAsia="Times New Roman" w:hAnsi="Times New Roman"/>
          <w:b/>
          <w:iCs/>
          <w:lang w:val="sr-Cyrl-CS"/>
        </w:rPr>
        <w:t xml:space="preserve">   </w:t>
      </w:r>
      <w:r w:rsidRPr="00A41D95">
        <w:rPr>
          <w:rFonts w:ascii="Times New Roman" w:eastAsia="Times New Roman" w:hAnsi="Times New Roman"/>
          <w:b/>
          <w:iCs/>
          <w:lang w:val="sr-Cyrl-CS"/>
        </w:rPr>
        <w:t>Члан 2.</w:t>
      </w:r>
    </w:p>
    <w:p w14:paraId="715BD50F"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Понуђач из Групе понуђача:</w:t>
      </w:r>
    </w:p>
    <w:p w14:paraId="6B099D0D"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_______________________________________________________________,</w:t>
      </w:r>
    </w:p>
    <w:p w14:paraId="6ADAFE9F" w14:textId="77777777" w:rsidR="003E3559" w:rsidRPr="00A41D95" w:rsidRDefault="003E3559" w:rsidP="0064597B">
      <w:pPr>
        <w:autoSpaceDE w:val="0"/>
        <w:autoSpaceDN w:val="0"/>
        <w:adjustRightInd w:val="0"/>
        <w:spacing w:after="12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ће у име Групе понуђача са Наручиоцем потписати уговор о Јавној набавци.</w:t>
      </w:r>
    </w:p>
    <w:p w14:paraId="6E670030"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b/>
          <w:iCs/>
          <w:lang w:val="sr-Cyrl-CS"/>
        </w:rPr>
      </w:pPr>
      <w:r w:rsidRPr="00A41D95">
        <w:rPr>
          <w:rFonts w:ascii="Times New Roman" w:eastAsia="Times New Roman" w:hAnsi="Times New Roman"/>
          <w:b/>
          <w:iCs/>
          <w:lang w:val="sr-Cyrl-CS"/>
        </w:rPr>
        <w:t>Члан 3.</w:t>
      </w:r>
    </w:p>
    <w:p w14:paraId="007F16F8" w14:textId="77777777" w:rsidR="003E3559" w:rsidRPr="00A41D95" w:rsidRDefault="003E3559" w:rsidP="0064597B">
      <w:pPr>
        <w:autoSpaceDE w:val="0"/>
        <w:autoSpaceDN w:val="0"/>
        <w:adjustRightInd w:val="0"/>
        <w:spacing w:after="0" w:line="240" w:lineRule="auto"/>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Понуђач из Групе понуђача:</w:t>
      </w:r>
    </w:p>
    <w:p w14:paraId="26A0E05E"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________________________________________________________________,</w:t>
      </w:r>
    </w:p>
    <w:p w14:paraId="04CC3970" w14:textId="77777777" w:rsidR="003E3559" w:rsidRPr="00EF3FC3" w:rsidRDefault="003E3559" w:rsidP="00D5263A">
      <w:pPr>
        <w:autoSpaceDE w:val="0"/>
        <w:autoSpaceDN w:val="0"/>
        <w:adjustRightInd w:val="0"/>
        <w:spacing w:after="120" w:line="240" w:lineRule="auto"/>
        <w:ind w:left="794"/>
        <w:rPr>
          <w:rFonts w:ascii="Times New Roman" w:eastAsia="Times New Roman" w:hAnsi="Times New Roman"/>
          <w:iCs/>
          <w:lang w:val="sr-Cyrl-CS"/>
        </w:rPr>
      </w:pPr>
      <w:r>
        <w:rPr>
          <w:rFonts w:ascii="Times New Roman" w:eastAsia="Times New Roman" w:hAnsi="Times New Roman"/>
          <w:iCs/>
          <w:lang w:val="sr-Cyrl-CS"/>
        </w:rPr>
        <w:t xml:space="preserve"> </w:t>
      </w:r>
      <w:r w:rsidRPr="00EF3FC3">
        <w:rPr>
          <w:rFonts w:ascii="Times New Roman" w:eastAsia="Times New Roman" w:hAnsi="Times New Roman"/>
          <w:iCs/>
          <w:lang w:val="sr-Cyrl-CS"/>
        </w:rPr>
        <w:t xml:space="preserve">ће у име Групе понуђача Наручиоцу, а на име испуњења обавеза групе понуђача у поступку Јавне </w:t>
      </w:r>
      <w:r>
        <w:rPr>
          <w:rFonts w:ascii="Times New Roman" w:eastAsia="Times New Roman" w:hAnsi="Times New Roman"/>
          <w:iCs/>
          <w:lang w:val="sr-Cyrl-CS"/>
        </w:rPr>
        <w:t xml:space="preserve">        </w:t>
      </w:r>
      <w:r w:rsidR="00D500F1">
        <w:rPr>
          <w:rFonts w:ascii="Times New Roman" w:eastAsia="Times New Roman" w:hAnsi="Times New Roman"/>
          <w:iCs/>
          <w:lang w:val="sr-Cyrl-CS"/>
        </w:rPr>
        <w:t xml:space="preserve">  </w:t>
      </w:r>
      <w:r w:rsidR="0064597B">
        <w:rPr>
          <w:rFonts w:ascii="Times New Roman" w:eastAsia="Times New Roman" w:hAnsi="Times New Roman"/>
          <w:iCs/>
          <w:lang w:val="sr-Cyrl-CS"/>
        </w:rPr>
        <w:t xml:space="preserve">    </w:t>
      </w:r>
      <w:r w:rsidRPr="00EF3FC3">
        <w:rPr>
          <w:rFonts w:ascii="Times New Roman" w:eastAsia="Times New Roman" w:hAnsi="Times New Roman"/>
          <w:iCs/>
          <w:lang w:val="sr-Cyrl-CS"/>
        </w:rPr>
        <w:t xml:space="preserve">набавке, као и испуњења уговорених обавеза, групе понуђача дати средства финансијског обезбеђења </w:t>
      </w:r>
      <w:r w:rsidR="0064597B">
        <w:rPr>
          <w:rFonts w:ascii="Times New Roman" w:eastAsia="Times New Roman" w:hAnsi="Times New Roman"/>
          <w:iCs/>
          <w:lang w:val="sr-Cyrl-CS"/>
        </w:rPr>
        <w:t xml:space="preserve">        </w:t>
      </w:r>
      <w:r w:rsidR="00D5263A">
        <w:rPr>
          <w:rFonts w:ascii="Times New Roman" w:eastAsia="Times New Roman" w:hAnsi="Times New Roman"/>
          <w:iCs/>
          <w:lang w:val="sr-Cyrl-CS"/>
        </w:rPr>
        <w:t xml:space="preserve"> </w:t>
      </w:r>
      <w:r w:rsidRPr="00EF3FC3">
        <w:rPr>
          <w:rFonts w:ascii="Times New Roman" w:eastAsia="Times New Roman" w:hAnsi="Times New Roman"/>
          <w:iCs/>
          <w:lang w:val="sr-Cyrl-CS"/>
        </w:rPr>
        <w:t>која су предвиђена конкурсном документацијом.</w:t>
      </w:r>
    </w:p>
    <w:p w14:paraId="29C44103" w14:textId="77777777" w:rsidR="003E3559" w:rsidRPr="00A41D95" w:rsidRDefault="003E3559" w:rsidP="00D5263A">
      <w:pPr>
        <w:autoSpaceDE w:val="0"/>
        <w:autoSpaceDN w:val="0"/>
        <w:adjustRightInd w:val="0"/>
        <w:spacing w:after="0" w:line="240" w:lineRule="auto"/>
        <w:ind w:left="794"/>
        <w:rPr>
          <w:rFonts w:ascii="Times New Roman" w:eastAsia="Times New Roman" w:hAnsi="Times New Roman"/>
          <w:iCs/>
          <w:lang w:val="sr-Cyrl-CS"/>
        </w:rPr>
      </w:pPr>
      <w:r>
        <w:rPr>
          <w:rFonts w:ascii="Times New Roman" w:eastAsia="Times New Roman" w:hAnsi="Times New Roman"/>
          <w:b/>
          <w:iCs/>
          <w:lang w:val="sr-Cyrl-CS"/>
        </w:rPr>
        <w:t xml:space="preserve">     </w:t>
      </w:r>
      <w:r w:rsidRPr="00A41D95">
        <w:rPr>
          <w:rFonts w:ascii="Times New Roman" w:eastAsia="Times New Roman" w:hAnsi="Times New Roman"/>
          <w:b/>
          <w:iCs/>
          <w:lang w:val="sr-Cyrl-CS"/>
        </w:rPr>
        <w:t>Члан 4</w:t>
      </w:r>
      <w:r w:rsidRPr="00A41D95">
        <w:rPr>
          <w:rFonts w:ascii="Times New Roman" w:eastAsia="Times New Roman" w:hAnsi="Times New Roman"/>
          <w:iCs/>
          <w:lang w:val="sr-Cyrl-CS"/>
        </w:rPr>
        <w:t>.</w:t>
      </w:r>
    </w:p>
    <w:p w14:paraId="68FEDE93"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Понуђач из Групе понуђача:</w:t>
      </w:r>
    </w:p>
    <w:p w14:paraId="14ADA4BB" w14:textId="77777777" w:rsidR="003E3559" w:rsidRPr="00A41D95" w:rsidRDefault="003E3559" w:rsidP="0064597B">
      <w:pPr>
        <w:autoSpaceDE w:val="0"/>
        <w:autoSpaceDN w:val="0"/>
        <w:adjustRightInd w:val="0"/>
        <w:spacing w:after="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________________________________________________________________,</w:t>
      </w:r>
    </w:p>
    <w:p w14:paraId="64954457" w14:textId="77777777" w:rsidR="003E3559" w:rsidRPr="00A41D95" w:rsidRDefault="003E3559" w:rsidP="0064597B">
      <w:pPr>
        <w:autoSpaceDE w:val="0"/>
        <w:autoSpaceDN w:val="0"/>
        <w:adjustRightInd w:val="0"/>
        <w:spacing w:after="120" w:line="240" w:lineRule="auto"/>
        <w:ind w:left="720"/>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ће у име Групе понуђача Наручиоцу издати рачун на начин предвиђен уговором.</w:t>
      </w:r>
    </w:p>
    <w:p w14:paraId="4D6BB677" w14:textId="77777777" w:rsidR="003E3559" w:rsidRPr="00A41D95" w:rsidRDefault="003E3559" w:rsidP="0064597B">
      <w:pPr>
        <w:autoSpaceDE w:val="0"/>
        <w:autoSpaceDN w:val="0"/>
        <w:adjustRightInd w:val="0"/>
        <w:spacing w:after="0" w:line="240" w:lineRule="auto"/>
        <w:ind w:left="1080"/>
        <w:rPr>
          <w:rFonts w:ascii="Times New Roman" w:eastAsia="Times New Roman" w:hAnsi="Times New Roman"/>
          <w:b/>
          <w:iCs/>
          <w:lang w:val="sr-Cyrl-CS"/>
        </w:rPr>
      </w:pPr>
      <w:r w:rsidRPr="00A41D95">
        <w:rPr>
          <w:rFonts w:ascii="Times New Roman" w:eastAsia="Times New Roman" w:hAnsi="Times New Roman"/>
          <w:b/>
          <w:iCs/>
          <w:lang w:val="sr-Cyrl-CS"/>
        </w:rPr>
        <w:t>Члан 5.</w:t>
      </w:r>
    </w:p>
    <w:p w14:paraId="3843CC8C" w14:textId="77777777" w:rsidR="003E3559" w:rsidRPr="00A41D95" w:rsidRDefault="003E3559" w:rsidP="0064597B">
      <w:pPr>
        <w:autoSpaceDE w:val="0"/>
        <w:autoSpaceDN w:val="0"/>
        <w:adjustRightInd w:val="0"/>
        <w:spacing w:after="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Понуђач из Групе понуђача:</w:t>
      </w:r>
    </w:p>
    <w:p w14:paraId="1C0ADE1E" w14:textId="77777777" w:rsidR="003E3559" w:rsidRPr="00A41D95" w:rsidRDefault="003E3559" w:rsidP="0064597B">
      <w:pPr>
        <w:autoSpaceDE w:val="0"/>
        <w:autoSpaceDN w:val="0"/>
        <w:adjustRightInd w:val="0"/>
        <w:spacing w:after="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________________________________________________________________,</w:t>
      </w:r>
    </w:p>
    <w:p w14:paraId="67F7F4C5" w14:textId="77777777" w:rsidR="003E3559" w:rsidRPr="00A41D95" w:rsidRDefault="003E3559" w:rsidP="0064597B">
      <w:pPr>
        <w:autoSpaceDE w:val="0"/>
        <w:autoSpaceDN w:val="0"/>
        <w:adjustRightInd w:val="0"/>
        <w:spacing w:after="12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ће у име Групе понуђача Наручиоцу дати број рачуна на који ће Наручилац извршити плаћање.</w:t>
      </w:r>
    </w:p>
    <w:p w14:paraId="2E761B89" w14:textId="77777777" w:rsidR="003E3559" w:rsidRPr="00EF3FC3" w:rsidRDefault="003E3559" w:rsidP="0064597B">
      <w:pPr>
        <w:autoSpaceDE w:val="0"/>
        <w:autoSpaceDN w:val="0"/>
        <w:adjustRightInd w:val="0"/>
        <w:spacing w:after="0" w:line="240" w:lineRule="auto"/>
        <w:ind w:left="1080"/>
        <w:rPr>
          <w:rFonts w:ascii="Times New Roman" w:eastAsia="Times New Roman" w:hAnsi="Times New Roman"/>
          <w:b/>
          <w:iCs/>
          <w:lang w:val="sr-Cyrl-CS"/>
        </w:rPr>
      </w:pPr>
      <w:r w:rsidRPr="00EF3FC3">
        <w:rPr>
          <w:rFonts w:ascii="Times New Roman" w:eastAsia="Times New Roman" w:hAnsi="Times New Roman"/>
          <w:b/>
          <w:iCs/>
          <w:lang w:val="sr-Cyrl-CS"/>
        </w:rPr>
        <w:t>Члан 6.</w:t>
      </w:r>
    </w:p>
    <w:p w14:paraId="040B14D0" w14:textId="77777777" w:rsidR="003E3559" w:rsidRPr="00EF3FC3" w:rsidRDefault="003E3559" w:rsidP="0064597B">
      <w:pPr>
        <w:pBdr>
          <w:bottom w:val="single" w:sz="12" w:space="1" w:color="auto"/>
        </w:pBdr>
        <w:autoSpaceDE w:val="0"/>
        <w:autoSpaceDN w:val="0"/>
        <w:adjustRightInd w:val="0"/>
        <w:spacing w:after="0" w:line="240" w:lineRule="auto"/>
        <w:ind w:left="1080"/>
        <w:rPr>
          <w:rFonts w:ascii="Times New Roman" w:eastAsia="Times New Roman" w:hAnsi="Times New Roman"/>
          <w:iCs/>
          <w:lang w:val="sr-Cyrl-CS"/>
        </w:rPr>
      </w:pPr>
      <w:r w:rsidRPr="00EF3FC3">
        <w:rPr>
          <w:rFonts w:ascii="Times New Roman" w:eastAsia="Times New Roman" w:hAnsi="Times New Roman"/>
          <w:iCs/>
          <w:lang w:val="sr-Cyrl-CS"/>
        </w:rPr>
        <w:t>Понуђачи из Групе понуђача ће, у циљу извршења уговора, остале уговорене обавезе извршити на следећи начин: (мора се навести  тачна садржина, опис посла и проценат од укупне вредности набавке  који ће извршити сваки понуђач из Групе понуђача)</w:t>
      </w:r>
    </w:p>
    <w:p w14:paraId="382A3253" w14:textId="77777777" w:rsidR="003E3559" w:rsidRPr="00A41D95" w:rsidRDefault="003E3559" w:rsidP="0064597B">
      <w:pPr>
        <w:autoSpaceDE w:val="0"/>
        <w:autoSpaceDN w:val="0"/>
        <w:adjustRightInd w:val="0"/>
        <w:spacing w:after="0" w:line="240" w:lineRule="auto"/>
        <w:ind w:left="1080"/>
        <w:rPr>
          <w:rFonts w:ascii="Times New Roman" w:eastAsia="Times New Roman" w:hAnsi="Times New Roman"/>
          <w:iCs/>
          <w:lang w:val="sr-Cyrl-CS"/>
        </w:rPr>
      </w:pPr>
    </w:p>
    <w:p w14:paraId="45D96DEC" w14:textId="77777777" w:rsidR="003E3559" w:rsidRPr="00A41D95" w:rsidRDefault="00D5350E" w:rsidP="0064597B">
      <w:pPr>
        <w:autoSpaceDE w:val="0"/>
        <w:autoSpaceDN w:val="0"/>
        <w:adjustRightInd w:val="0"/>
        <w:spacing w:after="0" w:line="240" w:lineRule="auto"/>
        <w:ind w:left="720"/>
        <w:rPr>
          <w:rFonts w:ascii="Times New Roman" w:eastAsia="Times New Roman" w:hAnsi="Times New Roman"/>
          <w:iCs/>
        </w:rPr>
      </w:pPr>
      <w:r>
        <w:rPr>
          <w:rFonts w:ascii="Times New Roman" w:eastAsia="Times New Roman" w:hAnsi="Times New Roman"/>
          <w:iCs/>
          <w:lang w:val="sr-Cyrl-CS"/>
        </w:rPr>
        <w:t xml:space="preserve">    </w:t>
      </w:r>
      <w:r w:rsidR="003E3559">
        <w:rPr>
          <w:rFonts w:ascii="Times New Roman" w:eastAsia="Times New Roman" w:hAnsi="Times New Roman"/>
          <w:iCs/>
          <w:lang w:val="sr-Cyrl-CS"/>
        </w:rPr>
        <w:t xml:space="preserve">   </w:t>
      </w:r>
      <w:r w:rsidR="003E3559" w:rsidRPr="00A41D95">
        <w:rPr>
          <w:rFonts w:ascii="Times New Roman" w:eastAsia="Times New Roman" w:hAnsi="Times New Roman"/>
          <w:iCs/>
          <w:lang w:val="sr-Cyrl-CS"/>
        </w:rPr>
        <w:t>датум:</w:t>
      </w:r>
      <w:r w:rsidR="003E3559" w:rsidRPr="00A41D95">
        <w:rPr>
          <w:rFonts w:ascii="Times New Roman" w:eastAsia="Times New Roman" w:hAnsi="Times New Roman"/>
          <w:iCs/>
        </w:rPr>
        <w:t xml:space="preserve"> ______________</w:t>
      </w:r>
    </w:p>
    <w:p w14:paraId="415AD36C"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p>
    <w:p w14:paraId="546DA429" w14:textId="77777777" w:rsidR="003E3559" w:rsidRPr="00A41D95" w:rsidRDefault="003E3559" w:rsidP="003D4C33">
      <w:pPr>
        <w:autoSpaceDE w:val="0"/>
        <w:autoSpaceDN w:val="0"/>
        <w:adjustRightInd w:val="0"/>
        <w:spacing w:after="0" w:line="240" w:lineRule="auto"/>
        <w:ind w:left="1080"/>
        <w:rPr>
          <w:rFonts w:ascii="Times New Roman" w:eastAsia="Times New Roman" w:hAnsi="Times New Roman"/>
          <w:iCs/>
          <w:lang w:val="sr-Cyrl-CS"/>
        </w:rPr>
      </w:pPr>
      <w:r w:rsidRPr="00A41D95">
        <w:rPr>
          <w:rFonts w:ascii="Times New Roman" w:eastAsia="Times New Roman" w:hAnsi="Times New Roman"/>
          <w:iCs/>
          <w:lang w:val="sr-Cyrl-CS"/>
        </w:rPr>
        <w:t xml:space="preserve">место: </w:t>
      </w:r>
      <w:r w:rsidRPr="00A41D95">
        <w:rPr>
          <w:rFonts w:ascii="Times New Roman" w:eastAsia="Times New Roman" w:hAnsi="Times New Roman"/>
          <w:iCs/>
        </w:rPr>
        <w:t>_______________</w:t>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p>
    <w:p w14:paraId="0D3F8F24" w14:textId="77777777" w:rsidR="003E3559" w:rsidRPr="00A41D95" w:rsidRDefault="003E3559" w:rsidP="0064597B">
      <w:pPr>
        <w:autoSpaceDE w:val="0"/>
        <w:autoSpaceDN w:val="0"/>
        <w:adjustRightInd w:val="0"/>
        <w:spacing w:after="0" w:line="240" w:lineRule="auto"/>
        <w:ind w:left="1080"/>
        <w:rPr>
          <w:rFonts w:ascii="Times New Roman" w:eastAsia="Times New Roman" w:hAnsi="Times New Roman"/>
          <w:iCs/>
          <w:lang w:val="sr-Cyrl-CS"/>
        </w:rPr>
      </w:pPr>
    </w:p>
    <w:p w14:paraId="5A630E2D"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rPr>
      </w:pPr>
      <w:r>
        <w:rPr>
          <w:rFonts w:ascii="Times New Roman" w:eastAsia="Times New Roman" w:hAnsi="Times New Roman"/>
          <w:iCs/>
          <w:lang w:val="sr-Cyrl-CS"/>
        </w:rPr>
        <w:t xml:space="preserve">    </w:t>
      </w:r>
      <w:r w:rsidR="00D5350E">
        <w:rPr>
          <w:rFonts w:ascii="Times New Roman" w:eastAsia="Times New Roman" w:hAnsi="Times New Roman"/>
          <w:iCs/>
          <w:lang w:val="sr-Cyrl-CS"/>
        </w:rPr>
        <w:t xml:space="preserve"> </w:t>
      </w:r>
      <w:r>
        <w:rPr>
          <w:rFonts w:ascii="Times New Roman" w:eastAsia="Times New Roman" w:hAnsi="Times New Roman"/>
          <w:iCs/>
          <w:lang w:val="sr-Cyrl-CS"/>
        </w:rPr>
        <w:t xml:space="preserve">  </w:t>
      </w:r>
      <w:r w:rsidRPr="00A41D95">
        <w:rPr>
          <w:rFonts w:ascii="Times New Roman" w:eastAsia="Times New Roman" w:hAnsi="Times New Roman"/>
          <w:iCs/>
          <w:lang w:val="sr-Cyrl-CS"/>
        </w:rPr>
        <w:t xml:space="preserve">М.П. </w:t>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Pr>
          <w:rFonts w:ascii="Times New Roman" w:eastAsia="Times New Roman" w:hAnsi="Times New Roman"/>
          <w:iCs/>
          <w:lang w:val="sr-Cyrl-CS"/>
        </w:rPr>
        <w:t xml:space="preserve">              </w:t>
      </w:r>
      <w:r w:rsidRPr="00A41D95">
        <w:rPr>
          <w:rFonts w:ascii="Times New Roman" w:eastAsia="Times New Roman" w:hAnsi="Times New Roman"/>
          <w:iCs/>
          <w:lang w:val="sr-Cyrl-CS"/>
        </w:rPr>
        <w:t xml:space="preserve">потпис овлашћеног лица </w:t>
      </w:r>
      <w:r w:rsidRPr="00A41D95">
        <w:rPr>
          <w:rFonts w:ascii="Times New Roman" w:eastAsia="Times New Roman" w:hAnsi="Times New Roman"/>
          <w:iCs/>
        </w:rPr>
        <w:t>___________________</w:t>
      </w:r>
    </w:p>
    <w:p w14:paraId="2523B3BC" w14:textId="77777777" w:rsidR="003E3559" w:rsidRPr="00A41D95" w:rsidRDefault="003E3559" w:rsidP="0064597B">
      <w:pPr>
        <w:autoSpaceDE w:val="0"/>
        <w:autoSpaceDN w:val="0"/>
        <w:adjustRightInd w:val="0"/>
        <w:spacing w:after="0" w:line="240" w:lineRule="auto"/>
        <w:ind w:left="720"/>
        <w:rPr>
          <w:rFonts w:ascii="Times New Roman" w:eastAsia="Times New Roman" w:hAnsi="Times New Roman"/>
          <w:iCs/>
          <w:lang w:val="sr-Cyrl-CS"/>
        </w:rPr>
      </w:pPr>
    </w:p>
    <w:p w14:paraId="65B2EF8A" w14:textId="77777777" w:rsidR="003E3559" w:rsidRPr="00473E94" w:rsidRDefault="003E3559" w:rsidP="0064597B">
      <w:pPr>
        <w:autoSpaceDE w:val="0"/>
        <w:autoSpaceDN w:val="0"/>
        <w:adjustRightInd w:val="0"/>
        <w:spacing w:after="0" w:line="240" w:lineRule="auto"/>
        <w:ind w:left="1080"/>
        <w:rPr>
          <w:rFonts w:ascii="Times New Roman" w:eastAsia="Times New Roman" w:hAnsi="Times New Roman"/>
          <w:iCs/>
        </w:rPr>
      </w:pPr>
      <w:r w:rsidRPr="00365C1B">
        <w:rPr>
          <w:rFonts w:ascii="Times New Roman" w:eastAsia="Times New Roman" w:hAnsi="Times New Roman"/>
          <w:iCs/>
          <w:lang w:val="sr-Cyrl-CS"/>
        </w:rPr>
        <w:t>М</w:t>
      </w:r>
      <w:r w:rsidRPr="00A41D95">
        <w:rPr>
          <w:rFonts w:ascii="Times New Roman" w:eastAsia="Times New Roman" w:hAnsi="Times New Roman"/>
          <w:iCs/>
          <w:lang w:val="sr-Cyrl-CS"/>
        </w:rPr>
        <w:t xml:space="preserve">.П. </w:t>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Pr>
          <w:rFonts w:ascii="Times New Roman" w:eastAsia="Times New Roman" w:hAnsi="Times New Roman"/>
          <w:iCs/>
          <w:lang w:val="sr-Cyrl-CS"/>
        </w:rPr>
        <w:t xml:space="preserve">              </w:t>
      </w:r>
      <w:r w:rsidRPr="00A41D95">
        <w:rPr>
          <w:rFonts w:ascii="Times New Roman" w:eastAsia="Times New Roman" w:hAnsi="Times New Roman"/>
          <w:iCs/>
          <w:lang w:val="sr-Cyrl-CS"/>
        </w:rPr>
        <w:t xml:space="preserve">потпис овлашћеног лица </w:t>
      </w:r>
      <w:r w:rsidRPr="00A41D95">
        <w:rPr>
          <w:rFonts w:ascii="Times New Roman" w:eastAsia="Times New Roman" w:hAnsi="Times New Roman"/>
          <w:iCs/>
        </w:rPr>
        <w:t>___________________</w:t>
      </w:r>
    </w:p>
    <w:p w14:paraId="1C9C5C79" w14:textId="77777777" w:rsidR="003E3559" w:rsidRPr="00473E94" w:rsidRDefault="003E3559" w:rsidP="0064597B">
      <w:pPr>
        <w:autoSpaceDE w:val="0"/>
        <w:autoSpaceDN w:val="0"/>
        <w:adjustRightInd w:val="0"/>
        <w:spacing w:after="0" w:line="240" w:lineRule="auto"/>
        <w:ind w:left="1080"/>
        <w:rPr>
          <w:rFonts w:ascii="Times New Roman" w:eastAsia="Times New Roman" w:hAnsi="Times New Roman"/>
          <w:iCs/>
        </w:rPr>
      </w:pPr>
    </w:p>
    <w:p w14:paraId="3594518B" w14:textId="77777777" w:rsidR="003E3559" w:rsidRPr="00473E94" w:rsidRDefault="003E3559" w:rsidP="0064597B">
      <w:pPr>
        <w:autoSpaceDE w:val="0"/>
        <w:autoSpaceDN w:val="0"/>
        <w:adjustRightInd w:val="0"/>
        <w:spacing w:after="0" w:line="240" w:lineRule="auto"/>
        <w:ind w:left="720"/>
        <w:rPr>
          <w:rFonts w:ascii="Times New Roman" w:eastAsia="Times New Roman" w:hAnsi="Times New Roman" w:cs="Calibri"/>
          <w:color w:val="000000"/>
          <w:kern w:val="24"/>
          <w:highlight w:val="red"/>
          <w:lang w:val="sr-Cyrl-CS" w:eastAsia="ar-SA"/>
        </w:rPr>
      </w:pPr>
      <w:r>
        <w:rPr>
          <w:rFonts w:ascii="Times New Roman" w:eastAsia="Times New Roman" w:hAnsi="Times New Roman"/>
          <w:iCs/>
        </w:rPr>
        <w:t xml:space="preserve">      </w:t>
      </w:r>
      <w:r w:rsidR="00D5350E">
        <w:rPr>
          <w:rFonts w:ascii="Times New Roman" w:eastAsia="Times New Roman" w:hAnsi="Times New Roman"/>
          <w:iCs/>
        </w:rPr>
        <w:t xml:space="preserve"> </w:t>
      </w:r>
      <w:r w:rsidRPr="00473E94">
        <w:rPr>
          <w:rFonts w:ascii="Times New Roman" w:eastAsia="Times New Roman" w:hAnsi="Times New Roman"/>
          <w:iCs/>
        </w:rPr>
        <w:t xml:space="preserve">М.П. </w:t>
      </w:r>
      <w:r w:rsidRPr="00473E94">
        <w:rPr>
          <w:rFonts w:ascii="Times New Roman" w:eastAsia="Times New Roman" w:hAnsi="Times New Roman"/>
          <w:iCs/>
        </w:rPr>
        <w:tab/>
      </w:r>
      <w:r w:rsidRPr="00473E94">
        <w:rPr>
          <w:rFonts w:ascii="Times New Roman" w:eastAsia="Times New Roman" w:hAnsi="Times New Roman"/>
          <w:iCs/>
        </w:rPr>
        <w:tab/>
      </w:r>
      <w:r w:rsidRPr="00473E94">
        <w:rPr>
          <w:rFonts w:ascii="Times New Roman" w:eastAsia="Times New Roman" w:hAnsi="Times New Roman"/>
          <w:iCs/>
        </w:rPr>
        <w:tab/>
      </w:r>
      <w:r w:rsidRPr="00473E94">
        <w:rPr>
          <w:rFonts w:ascii="Times New Roman" w:eastAsia="Times New Roman" w:hAnsi="Times New Roman"/>
          <w:iCs/>
        </w:rPr>
        <w:tab/>
      </w:r>
      <w:r>
        <w:rPr>
          <w:rFonts w:ascii="Times New Roman" w:eastAsia="Times New Roman" w:hAnsi="Times New Roman"/>
          <w:iCs/>
        </w:rPr>
        <w:t xml:space="preserve">            </w:t>
      </w:r>
      <w:r w:rsidR="00D5350E">
        <w:rPr>
          <w:rFonts w:ascii="Times New Roman" w:eastAsia="Times New Roman" w:hAnsi="Times New Roman"/>
          <w:iCs/>
        </w:rPr>
        <w:t xml:space="preserve"> </w:t>
      </w:r>
      <w:r>
        <w:rPr>
          <w:rFonts w:ascii="Times New Roman" w:eastAsia="Times New Roman" w:hAnsi="Times New Roman"/>
          <w:iCs/>
        </w:rPr>
        <w:t xml:space="preserve"> </w:t>
      </w:r>
      <w:proofErr w:type="spellStart"/>
      <w:r w:rsidRPr="00473E94">
        <w:rPr>
          <w:rFonts w:ascii="Times New Roman" w:eastAsia="Times New Roman" w:hAnsi="Times New Roman"/>
          <w:iCs/>
        </w:rPr>
        <w:t>потпис</w:t>
      </w:r>
      <w:proofErr w:type="spellEnd"/>
      <w:r w:rsidRPr="00473E94">
        <w:rPr>
          <w:rFonts w:ascii="Times New Roman" w:eastAsia="Times New Roman" w:hAnsi="Times New Roman"/>
          <w:iCs/>
        </w:rPr>
        <w:t xml:space="preserve"> </w:t>
      </w:r>
      <w:proofErr w:type="spellStart"/>
      <w:r w:rsidRPr="00473E94">
        <w:rPr>
          <w:rFonts w:ascii="Times New Roman" w:eastAsia="Times New Roman" w:hAnsi="Times New Roman"/>
          <w:iCs/>
        </w:rPr>
        <w:t>овлашћеног</w:t>
      </w:r>
      <w:proofErr w:type="spellEnd"/>
      <w:r w:rsidRPr="00473E94">
        <w:rPr>
          <w:rFonts w:ascii="Times New Roman" w:eastAsia="Times New Roman" w:hAnsi="Times New Roman"/>
          <w:iCs/>
        </w:rPr>
        <w:t xml:space="preserve"> </w:t>
      </w:r>
      <w:proofErr w:type="spellStart"/>
      <w:r w:rsidRPr="00473E94">
        <w:rPr>
          <w:rFonts w:ascii="Times New Roman" w:eastAsia="Times New Roman" w:hAnsi="Times New Roman"/>
          <w:iCs/>
        </w:rPr>
        <w:t>лица</w:t>
      </w:r>
      <w:proofErr w:type="spellEnd"/>
      <w:r w:rsidRPr="00473E94">
        <w:rPr>
          <w:rFonts w:ascii="Times New Roman" w:eastAsia="Times New Roman" w:hAnsi="Times New Roman"/>
          <w:iCs/>
        </w:rPr>
        <w:t xml:space="preserve"> ___________________</w:t>
      </w:r>
    </w:p>
    <w:p w14:paraId="16091532" w14:textId="77777777" w:rsidR="003E3559" w:rsidRPr="00473E94" w:rsidRDefault="003E3559" w:rsidP="003E3559">
      <w:pPr>
        <w:suppressLineNumbers/>
        <w:suppressAutoHyphens/>
        <w:snapToGrid w:val="0"/>
        <w:spacing w:before="120" w:after="0" w:line="320" w:lineRule="atLeast"/>
        <w:ind w:left="1080"/>
        <w:rPr>
          <w:rFonts w:ascii="Times New Roman" w:hAnsi="Times New Roman"/>
          <w:b/>
          <w:lang w:val="ru-RU"/>
        </w:rPr>
      </w:pPr>
      <w:r w:rsidRPr="00473E94">
        <w:rPr>
          <w:rFonts w:ascii="Times New Roman" w:eastAsia="Times New Roman" w:hAnsi="Times New Roman"/>
          <w:bCs/>
          <w:i/>
          <w:color w:val="000000"/>
          <w:kern w:val="24"/>
          <w:lang w:val="sr-Cyrl-CS"/>
        </w:rPr>
        <w:t>НАПОМЕНА: Уколико понуђач наступа самостално, образац је неприменљив.</w:t>
      </w:r>
    </w:p>
    <w:p w14:paraId="757ECE84" w14:textId="77777777" w:rsidR="003E3559" w:rsidRDefault="003E3559" w:rsidP="003E3559">
      <w:pPr>
        <w:spacing w:after="120" w:line="240" w:lineRule="auto"/>
        <w:rPr>
          <w:rFonts w:ascii="Times New Roman" w:hAnsi="Times New Roman"/>
          <w:b/>
          <w:sz w:val="28"/>
          <w:szCs w:val="28"/>
        </w:rPr>
        <w:sectPr w:rsidR="003E3559" w:rsidSect="001003BD">
          <w:headerReference w:type="even" r:id="rId10"/>
          <w:headerReference w:type="default" r:id="rId11"/>
          <w:footerReference w:type="default" r:id="rId12"/>
          <w:headerReference w:type="first" r:id="rId13"/>
          <w:pgSz w:w="12240" w:h="15840"/>
          <w:pgMar w:top="851" w:right="851" w:bottom="533" w:left="851" w:header="113" w:footer="57" w:gutter="0"/>
          <w:cols w:space="708"/>
          <w:docGrid w:linePitch="360"/>
        </w:sectPr>
      </w:pPr>
    </w:p>
    <w:p w14:paraId="1CC5965E" w14:textId="77777777" w:rsidR="00C35E3A" w:rsidRPr="00BB4F68" w:rsidRDefault="004578F7" w:rsidP="000D4B08">
      <w:pPr>
        <w:numPr>
          <w:ilvl w:val="0"/>
          <w:numId w:val="6"/>
        </w:numPr>
        <w:spacing w:after="120" w:line="240" w:lineRule="auto"/>
        <w:rPr>
          <w:rFonts w:ascii="Times New Roman" w:hAnsi="Times New Roman"/>
          <w:b/>
          <w:sz w:val="28"/>
          <w:szCs w:val="28"/>
          <w:lang w:val="ru-RU"/>
        </w:rPr>
      </w:pPr>
      <w:proofErr w:type="spellStart"/>
      <w:r w:rsidRPr="00416C89">
        <w:rPr>
          <w:rFonts w:ascii="Times New Roman" w:hAnsi="Times New Roman"/>
          <w:b/>
          <w:sz w:val="28"/>
          <w:szCs w:val="28"/>
        </w:rPr>
        <w:lastRenderedPageBreak/>
        <w:t>Услови</w:t>
      </w:r>
      <w:proofErr w:type="spellEnd"/>
      <w:r w:rsidRPr="00416C89">
        <w:rPr>
          <w:rFonts w:ascii="Times New Roman" w:hAnsi="Times New Roman"/>
          <w:b/>
          <w:sz w:val="28"/>
          <w:szCs w:val="28"/>
        </w:rPr>
        <w:t xml:space="preserve"> </w:t>
      </w:r>
      <w:proofErr w:type="spellStart"/>
      <w:r w:rsidRPr="00416C89">
        <w:rPr>
          <w:rFonts w:ascii="Times New Roman" w:hAnsi="Times New Roman"/>
          <w:b/>
          <w:sz w:val="28"/>
          <w:szCs w:val="28"/>
        </w:rPr>
        <w:t>за</w:t>
      </w:r>
      <w:proofErr w:type="spellEnd"/>
      <w:r w:rsidRPr="00416C89">
        <w:rPr>
          <w:rFonts w:ascii="Times New Roman" w:hAnsi="Times New Roman"/>
          <w:b/>
          <w:sz w:val="28"/>
          <w:szCs w:val="28"/>
        </w:rPr>
        <w:t xml:space="preserve"> </w:t>
      </w:r>
      <w:proofErr w:type="spellStart"/>
      <w:r w:rsidRPr="00416C89">
        <w:rPr>
          <w:rFonts w:ascii="Times New Roman" w:hAnsi="Times New Roman"/>
          <w:b/>
          <w:sz w:val="28"/>
          <w:szCs w:val="28"/>
        </w:rPr>
        <w:t>учешће</w:t>
      </w:r>
      <w:proofErr w:type="spellEnd"/>
      <w:r w:rsidRPr="00416C89">
        <w:rPr>
          <w:rFonts w:ascii="Times New Roman" w:hAnsi="Times New Roman"/>
          <w:b/>
          <w:sz w:val="28"/>
          <w:szCs w:val="28"/>
        </w:rPr>
        <w:t xml:space="preserve"> у </w:t>
      </w:r>
      <w:proofErr w:type="spellStart"/>
      <w:r w:rsidRPr="00416C89">
        <w:rPr>
          <w:rFonts w:ascii="Times New Roman" w:hAnsi="Times New Roman"/>
          <w:b/>
          <w:sz w:val="28"/>
          <w:szCs w:val="28"/>
        </w:rPr>
        <w:t>поступку</w:t>
      </w:r>
      <w:proofErr w:type="spellEnd"/>
      <w:r w:rsidRPr="00416C89">
        <w:rPr>
          <w:rFonts w:ascii="Times New Roman" w:hAnsi="Times New Roman"/>
          <w:b/>
          <w:sz w:val="28"/>
          <w:szCs w:val="28"/>
        </w:rPr>
        <w:t xml:space="preserve"> </w:t>
      </w:r>
      <w:proofErr w:type="spellStart"/>
      <w:r w:rsidRPr="00416C89">
        <w:rPr>
          <w:rFonts w:ascii="Times New Roman" w:hAnsi="Times New Roman"/>
          <w:b/>
          <w:sz w:val="28"/>
          <w:szCs w:val="28"/>
        </w:rPr>
        <w:t>јавне</w:t>
      </w:r>
      <w:proofErr w:type="spellEnd"/>
      <w:r w:rsidRPr="00416C89">
        <w:rPr>
          <w:rFonts w:ascii="Times New Roman" w:hAnsi="Times New Roman"/>
          <w:b/>
          <w:sz w:val="28"/>
          <w:szCs w:val="28"/>
        </w:rPr>
        <w:t xml:space="preserve"> </w:t>
      </w:r>
      <w:proofErr w:type="spellStart"/>
      <w:r w:rsidRPr="00416C89">
        <w:rPr>
          <w:rFonts w:ascii="Times New Roman" w:hAnsi="Times New Roman"/>
          <w:b/>
          <w:sz w:val="28"/>
          <w:szCs w:val="28"/>
        </w:rPr>
        <w:t>набавке</w:t>
      </w:r>
      <w:proofErr w:type="spellEnd"/>
      <w:r w:rsidRPr="00416C89">
        <w:rPr>
          <w:rFonts w:ascii="Times New Roman" w:hAnsi="Times New Roman"/>
          <w:b/>
          <w:sz w:val="28"/>
          <w:szCs w:val="28"/>
        </w:rPr>
        <w:t xml:space="preserve"> </w:t>
      </w:r>
      <w:proofErr w:type="spellStart"/>
      <w:r w:rsidRPr="00416C89">
        <w:rPr>
          <w:rFonts w:ascii="Times New Roman" w:hAnsi="Times New Roman"/>
          <w:b/>
          <w:sz w:val="28"/>
          <w:szCs w:val="28"/>
        </w:rPr>
        <w:t>из</w:t>
      </w:r>
      <w:proofErr w:type="spellEnd"/>
      <w:r w:rsidRPr="00416C89">
        <w:rPr>
          <w:rFonts w:ascii="Times New Roman" w:hAnsi="Times New Roman"/>
          <w:b/>
          <w:sz w:val="28"/>
          <w:szCs w:val="28"/>
          <w:lang w:val="ru-RU"/>
        </w:rPr>
        <w:t xml:space="preserve"> члана </w:t>
      </w:r>
      <w:r w:rsidRPr="00416C89">
        <w:rPr>
          <w:rFonts w:ascii="Times New Roman" w:hAnsi="Times New Roman"/>
          <w:b/>
          <w:sz w:val="28"/>
          <w:szCs w:val="28"/>
        </w:rPr>
        <w:t>75</w:t>
      </w:r>
      <w:r w:rsidRPr="00416C89">
        <w:rPr>
          <w:rFonts w:ascii="Times New Roman" w:hAnsi="Times New Roman"/>
          <w:b/>
          <w:sz w:val="28"/>
          <w:szCs w:val="28"/>
          <w:lang w:val="ru-RU"/>
        </w:rPr>
        <w:t xml:space="preserve">. </w:t>
      </w:r>
      <w:r w:rsidRPr="00416C89">
        <w:rPr>
          <w:rFonts w:ascii="Times New Roman" w:hAnsi="Times New Roman"/>
          <w:b/>
          <w:sz w:val="28"/>
          <w:szCs w:val="28"/>
        </w:rPr>
        <w:t xml:space="preserve">и 76. </w:t>
      </w:r>
      <w:r w:rsidRPr="00416C89">
        <w:rPr>
          <w:rFonts w:ascii="Times New Roman" w:hAnsi="Times New Roman"/>
          <w:b/>
          <w:sz w:val="28"/>
          <w:szCs w:val="28"/>
          <w:lang w:val="ru-RU"/>
        </w:rPr>
        <w:t>Закона о јавним набавкама и упутство како се доказује испуњеност тих услова</w:t>
      </w:r>
    </w:p>
    <w:tbl>
      <w:tblPr>
        <w:tblpPr w:leftFromText="180" w:rightFromText="180" w:vertAnchor="text" w:horzAnchor="margin" w:tblpXSpec="center" w:tblpY="277"/>
        <w:tblW w:w="139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48"/>
        <w:gridCol w:w="5959"/>
        <w:gridCol w:w="7174"/>
      </w:tblGrid>
      <w:tr w:rsidR="004578F7" w:rsidRPr="007332D4" w14:paraId="0B41572F" w14:textId="77777777" w:rsidTr="003D4C33">
        <w:trPr>
          <w:trHeight w:val="338"/>
        </w:trPr>
        <w:tc>
          <w:tcPr>
            <w:tcW w:w="848" w:type="dxa"/>
            <w:vMerge w:val="restart"/>
            <w:shd w:val="clear" w:color="auto" w:fill="F2F2F2"/>
            <w:tcMar>
              <w:top w:w="72" w:type="dxa"/>
              <w:left w:w="144" w:type="dxa"/>
              <w:bottom w:w="72" w:type="dxa"/>
              <w:right w:w="144" w:type="dxa"/>
            </w:tcMar>
            <w:vAlign w:val="center"/>
          </w:tcPr>
          <w:p w14:paraId="632643BA" w14:textId="77777777" w:rsidR="004578F7" w:rsidRPr="005E5161" w:rsidRDefault="004578F7" w:rsidP="00682FE1">
            <w:pPr>
              <w:kinsoku w:val="0"/>
              <w:overflowPunct w:val="0"/>
              <w:spacing w:after="0" w:line="200" w:lineRule="exact"/>
              <w:ind w:left="-144" w:right="-141"/>
              <w:jc w:val="center"/>
              <w:textAlignment w:val="baseline"/>
              <w:rPr>
                <w:rFonts w:ascii="Times New Roman" w:hAnsi="Times New Roman"/>
                <w:b/>
                <w:sz w:val="18"/>
                <w:szCs w:val="18"/>
                <w:lang w:val="sr-Cyrl-CS"/>
              </w:rPr>
            </w:pPr>
            <w:r w:rsidRPr="005E5161">
              <w:rPr>
                <w:rFonts w:ascii="Times New Roman" w:hAnsi="Times New Roman"/>
                <w:b/>
                <w:sz w:val="18"/>
                <w:szCs w:val="18"/>
                <w:lang w:val="sr-Latn-CS"/>
              </w:rPr>
              <w:t>Ред.</w:t>
            </w:r>
            <w:r w:rsidRPr="005E5161">
              <w:rPr>
                <w:rFonts w:ascii="Times New Roman" w:hAnsi="Times New Roman"/>
                <w:b/>
                <w:sz w:val="18"/>
                <w:szCs w:val="18"/>
                <w:lang w:val="sr-Cyrl-CS"/>
              </w:rPr>
              <w:t>бр.</w:t>
            </w:r>
          </w:p>
        </w:tc>
        <w:tc>
          <w:tcPr>
            <w:tcW w:w="5959" w:type="dxa"/>
            <w:vMerge w:val="restart"/>
            <w:shd w:val="clear" w:color="auto" w:fill="F2F2F2"/>
            <w:tcMar>
              <w:top w:w="72" w:type="dxa"/>
              <w:left w:w="144" w:type="dxa"/>
              <w:bottom w:w="72" w:type="dxa"/>
              <w:right w:w="144" w:type="dxa"/>
            </w:tcMar>
            <w:vAlign w:val="center"/>
          </w:tcPr>
          <w:p w14:paraId="4E011D85" w14:textId="77777777" w:rsidR="004578F7" w:rsidRPr="005E5161" w:rsidRDefault="004578F7" w:rsidP="00682FE1">
            <w:pPr>
              <w:kinsoku w:val="0"/>
              <w:overflowPunct w:val="0"/>
              <w:spacing w:after="0" w:line="200" w:lineRule="exact"/>
              <w:ind w:left="-144" w:right="-141"/>
              <w:jc w:val="center"/>
              <w:textAlignment w:val="baseline"/>
              <w:rPr>
                <w:rFonts w:ascii="Times New Roman" w:hAnsi="Times New Roman"/>
                <w:sz w:val="18"/>
                <w:szCs w:val="18"/>
                <w:lang w:val="ru-RU"/>
              </w:rPr>
            </w:pPr>
            <w:r w:rsidRPr="005E5161">
              <w:rPr>
                <w:rFonts w:ascii="Times New Roman" w:hAnsi="Times New Roman"/>
                <w:b/>
                <w:bCs/>
                <w:color w:val="000000"/>
                <w:kern w:val="24"/>
                <w:sz w:val="18"/>
                <w:szCs w:val="18"/>
                <w:lang w:val="sr-Cyrl-CS"/>
              </w:rPr>
              <w:t xml:space="preserve">Услови прописани чланом </w:t>
            </w:r>
            <w:r w:rsidRPr="005E5161">
              <w:rPr>
                <w:rFonts w:ascii="Times New Roman" w:hAnsi="Times New Roman"/>
                <w:b/>
                <w:bCs/>
                <w:color w:val="000000"/>
                <w:kern w:val="24"/>
                <w:sz w:val="18"/>
                <w:szCs w:val="18"/>
              </w:rPr>
              <w:t>75</w:t>
            </w:r>
            <w:r w:rsidRPr="005E5161">
              <w:rPr>
                <w:rFonts w:ascii="Times New Roman" w:hAnsi="Times New Roman"/>
                <w:b/>
                <w:bCs/>
                <w:color w:val="000000"/>
                <w:kern w:val="24"/>
                <w:sz w:val="18"/>
                <w:szCs w:val="18"/>
                <w:lang w:val="sr-Cyrl-CS"/>
              </w:rPr>
              <w:t>. Закона о јавним набавкама које понуђач мора да испуни</w:t>
            </w:r>
          </w:p>
        </w:tc>
        <w:tc>
          <w:tcPr>
            <w:tcW w:w="7174" w:type="dxa"/>
            <w:vMerge w:val="restart"/>
            <w:shd w:val="clear" w:color="auto" w:fill="F2F2F2"/>
            <w:vAlign w:val="center"/>
          </w:tcPr>
          <w:p w14:paraId="1BD66730" w14:textId="77777777" w:rsidR="004578F7" w:rsidRPr="005E5161" w:rsidRDefault="004578F7" w:rsidP="00682FE1">
            <w:pPr>
              <w:kinsoku w:val="0"/>
              <w:overflowPunct w:val="0"/>
              <w:spacing w:after="0" w:line="200" w:lineRule="exact"/>
              <w:jc w:val="center"/>
              <w:textAlignment w:val="baseline"/>
              <w:rPr>
                <w:rFonts w:ascii="Times New Roman" w:hAnsi="Times New Roman"/>
                <w:sz w:val="18"/>
                <w:szCs w:val="18"/>
              </w:rPr>
            </w:pPr>
            <w:r w:rsidRPr="005E5161">
              <w:rPr>
                <w:rFonts w:ascii="Times New Roman" w:hAnsi="Times New Roman"/>
                <w:b/>
                <w:bCs/>
                <w:color w:val="000000"/>
                <w:kern w:val="24"/>
                <w:sz w:val="18"/>
                <w:szCs w:val="18"/>
                <w:lang w:val="sr-Cyrl-CS"/>
              </w:rPr>
              <w:t>Доказивање испуњености услова</w:t>
            </w:r>
          </w:p>
        </w:tc>
      </w:tr>
      <w:tr w:rsidR="004578F7" w:rsidRPr="007332D4" w14:paraId="7CFF4D87" w14:textId="77777777" w:rsidTr="003D4C33">
        <w:trPr>
          <w:trHeight w:val="400"/>
        </w:trPr>
        <w:tc>
          <w:tcPr>
            <w:tcW w:w="848" w:type="dxa"/>
            <w:vMerge/>
            <w:shd w:val="clear" w:color="auto" w:fill="F2F2F2"/>
            <w:vAlign w:val="center"/>
          </w:tcPr>
          <w:p w14:paraId="64BA6922" w14:textId="77777777" w:rsidR="004578F7" w:rsidRPr="005E5161" w:rsidRDefault="004578F7" w:rsidP="00682FE1">
            <w:pPr>
              <w:spacing w:line="200" w:lineRule="exact"/>
              <w:rPr>
                <w:rFonts w:ascii="Times New Roman" w:hAnsi="Times New Roman"/>
                <w:sz w:val="18"/>
                <w:szCs w:val="18"/>
                <w:lang w:val="ru-RU"/>
              </w:rPr>
            </w:pPr>
          </w:p>
        </w:tc>
        <w:tc>
          <w:tcPr>
            <w:tcW w:w="5959" w:type="dxa"/>
            <w:vMerge/>
            <w:shd w:val="clear" w:color="auto" w:fill="F2F2F2"/>
            <w:vAlign w:val="center"/>
          </w:tcPr>
          <w:p w14:paraId="5E602CFE" w14:textId="77777777" w:rsidR="004578F7" w:rsidRPr="005E5161" w:rsidRDefault="004578F7" w:rsidP="00682FE1">
            <w:pPr>
              <w:spacing w:line="200" w:lineRule="exact"/>
              <w:rPr>
                <w:rFonts w:ascii="Times New Roman" w:hAnsi="Times New Roman"/>
                <w:sz w:val="18"/>
                <w:szCs w:val="18"/>
                <w:lang w:val="ru-RU"/>
              </w:rPr>
            </w:pPr>
          </w:p>
        </w:tc>
        <w:tc>
          <w:tcPr>
            <w:tcW w:w="7174" w:type="dxa"/>
            <w:vMerge/>
            <w:shd w:val="clear" w:color="auto" w:fill="F2F2F2"/>
            <w:vAlign w:val="center"/>
          </w:tcPr>
          <w:p w14:paraId="2AAAFED7" w14:textId="77777777" w:rsidR="004578F7" w:rsidRPr="005E5161" w:rsidRDefault="004578F7" w:rsidP="00682FE1">
            <w:pPr>
              <w:spacing w:line="200" w:lineRule="exact"/>
              <w:rPr>
                <w:rFonts w:ascii="Times New Roman" w:hAnsi="Times New Roman"/>
                <w:sz w:val="18"/>
                <w:szCs w:val="18"/>
                <w:lang w:val="ru-RU"/>
              </w:rPr>
            </w:pPr>
          </w:p>
        </w:tc>
      </w:tr>
      <w:tr w:rsidR="004578F7" w:rsidRPr="007332D4" w14:paraId="556E227E" w14:textId="77777777" w:rsidTr="003D4C33">
        <w:trPr>
          <w:trHeight w:val="554"/>
        </w:trPr>
        <w:tc>
          <w:tcPr>
            <w:tcW w:w="848" w:type="dxa"/>
            <w:shd w:val="clear" w:color="auto" w:fill="auto"/>
            <w:tcMar>
              <w:top w:w="72" w:type="dxa"/>
              <w:left w:w="144" w:type="dxa"/>
              <w:bottom w:w="72" w:type="dxa"/>
              <w:right w:w="144" w:type="dxa"/>
            </w:tcMar>
          </w:tcPr>
          <w:p w14:paraId="694E228F" w14:textId="77777777" w:rsidR="004578F7" w:rsidRPr="005E5161" w:rsidRDefault="004578F7" w:rsidP="00682FE1">
            <w:pPr>
              <w:tabs>
                <w:tab w:val="left" w:pos="0"/>
              </w:tabs>
              <w:kinsoku w:val="0"/>
              <w:overflowPunct w:val="0"/>
              <w:spacing w:after="0" w:line="200" w:lineRule="exact"/>
              <w:ind w:left="-113" w:right="-113"/>
              <w:jc w:val="center"/>
              <w:textAlignment w:val="baseline"/>
              <w:rPr>
                <w:rFonts w:ascii="Times New Roman" w:hAnsi="Times New Roman"/>
                <w:sz w:val="18"/>
                <w:szCs w:val="18"/>
                <w:lang w:val="ru-RU"/>
              </w:rPr>
            </w:pPr>
            <w:r w:rsidRPr="005E5161">
              <w:rPr>
                <w:rFonts w:ascii="Times New Roman" w:hAnsi="Times New Roman"/>
                <w:sz w:val="18"/>
                <w:szCs w:val="18"/>
                <w:lang w:val="ru-RU"/>
              </w:rPr>
              <w:t>1.</w:t>
            </w:r>
          </w:p>
        </w:tc>
        <w:tc>
          <w:tcPr>
            <w:tcW w:w="5959" w:type="dxa"/>
            <w:shd w:val="clear" w:color="auto" w:fill="auto"/>
            <w:tcMar>
              <w:top w:w="72" w:type="dxa"/>
              <w:left w:w="144" w:type="dxa"/>
              <w:bottom w:w="72" w:type="dxa"/>
              <w:right w:w="144" w:type="dxa"/>
            </w:tcMar>
          </w:tcPr>
          <w:p w14:paraId="7590C527" w14:textId="77777777" w:rsidR="004578F7" w:rsidRPr="005E5161" w:rsidRDefault="004578F7" w:rsidP="00682FE1">
            <w:pPr>
              <w:tabs>
                <w:tab w:val="left" w:pos="0"/>
              </w:tabs>
              <w:kinsoku w:val="0"/>
              <w:overflowPunct w:val="0"/>
              <w:spacing w:after="0" w:line="200" w:lineRule="exact"/>
              <w:ind w:left="-113" w:right="-113"/>
              <w:textAlignment w:val="baseline"/>
              <w:rPr>
                <w:rFonts w:ascii="Times New Roman" w:hAnsi="Times New Roman"/>
                <w:sz w:val="18"/>
                <w:szCs w:val="18"/>
                <w:lang w:val="ru-RU"/>
              </w:rPr>
            </w:pPr>
            <w:r w:rsidRPr="005E5161">
              <w:rPr>
                <w:rFonts w:ascii="Times New Roman" w:hAnsi="Times New Roman"/>
                <w:kern w:val="24"/>
                <w:sz w:val="18"/>
                <w:szCs w:val="18"/>
                <w:lang w:val="sr-Cyrl-CS"/>
              </w:rPr>
              <w:t xml:space="preserve">    Право на учешће у поступку има понуђач ако је регистрован код надлежног органа, односно уписан  у одговарајући регистар;</w:t>
            </w:r>
          </w:p>
        </w:tc>
        <w:tc>
          <w:tcPr>
            <w:tcW w:w="7174" w:type="dxa"/>
            <w:vAlign w:val="center"/>
          </w:tcPr>
          <w:p w14:paraId="4DE85703" w14:textId="77777777" w:rsidR="004578F7" w:rsidRPr="005E5161" w:rsidRDefault="004578F7" w:rsidP="00682FE1">
            <w:pPr>
              <w:tabs>
                <w:tab w:val="left" w:pos="680"/>
              </w:tabs>
              <w:snapToGrid w:val="0"/>
              <w:spacing w:after="0"/>
              <w:ind w:left="166"/>
              <w:rPr>
                <w:rFonts w:ascii="Times New Roman" w:hAnsi="Times New Roman"/>
                <w:sz w:val="18"/>
                <w:szCs w:val="18"/>
                <w:lang w:val="uz-Cyrl-UZ"/>
              </w:rPr>
            </w:pPr>
            <w:r w:rsidRPr="005E5161">
              <w:rPr>
                <w:rFonts w:ascii="Times New Roman" w:hAnsi="Times New Roman"/>
                <w:sz w:val="18"/>
                <w:szCs w:val="18"/>
                <w:lang w:val="ru-RU"/>
              </w:rPr>
              <w:t xml:space="preserve">- </w:t>
            </w:r>
            <w:r w:rsidRPr="005E5161">
              <w:rPr>
                <w:rFonts w:ascii="Times New Roman" w:hAnsi="Times New Roman"/>
                <w:b/>
                <w:sz w:val="18"/>
                <w:szCs w:val="18"/>
                <w:u w:val="single"/>
                <w:lang w:val="uz-Cyrl-UZ"/>
              </w:rPr>
              <w:t>ПРАВНО ЛИЦЕ</w:t>
            </w:r>
            <w:r w:rsidRPr="005E5161">
              <w:rPr>
                <w:rFonts w:ascii="Times New Roman" w:hAnsi="Times New Roman"/>
                <w:sz w:val="18"/>
                <w:szCs w:val="18"/>
                <w:lang w:val="uz-Cyrl-UZ"/>
              </w:rPr>
              <w:t xml:space="preserve">: </w:t>
            </w:r>
            <w:r w:rsidRPr="005E5161">
              <w:rPr>
                <w:rFonts w:ascii="Times New Roman" w:hAnsi="Times New Roman"/>
                <w:sz w:val="18"/>
                <w:szCs w:val="18"/>
                <w:lang w:val="ru-RU"/>
              </w:rPr>
              <w:t xml:space="preserve">Извод из регистраАгенције за привредне регистре, односно извод из регистра надлежног Привредног суда </w:t>
            </w:r>
          </w:p>
          <w:p w14:paraId="655EF304" w14:textId="77777777" w:rsidR="004578F7" w:rsidRDefault="004578F7" w:rsidP="00682FE1">
            <w:pPr>
              <w:tabs>
                <w:tab w:val="left" w:pos="680"/>
              </w:tabs>
              <w:snapToGrid w:val="0"/>
              <w:spacing w:after="0"/>
              <w:ind w:left="166"/>
              <w:rPr>
                <w:rFonts w:ascii="Times New Roman" w:hAnsi="Times New Roman"/>
                <w:sz w:val="18"/>
                <w:szCs w:val="18"/>
                <w:lang w:val="ru-RU"/>
              </w:rPr>
            </w:pPr>
            <w:r w:rsidRPr="005E5161">
              <w:rPr>
                <w:rFonts w:ascii="Times New Roman" w:hAnsi="Times New Roman"/>
                <w:sz w:val="18"/>
                <w:szCs w:val="18"/>
                <w:lang w:val="uz-Cyrl-UZ"/>
              </w:rPr>
              <w:t xml:space="preserve">- </w:t>
            </w:r>
            <w:r w:rsidRPr="005E5161">
              <w:rPr>
                <w:rFonts w:ascii="Times New Roman" w:hAnsi="Times New Roman"/>
                <w:b/>
                <w:sz w:val="18"/>
                <w:szCs w:val="18"/>
                <w:u w:val="single"/>
                <w:lang w:val="uz-Cyrl-UZ"/>
              </w:rPr>
              <w:t>ПРЕДУЗЕТНИК:</w:t>
            </w:r>
            <w:r w:rsidRPr="005E5161">
              <w:rPr>
                <w:rFonts w:ascii="Times New Roman" w:hAnsi="Times New Roman"/>
                <w:sz w:val="18"/>
                <w:szCs w:val="18"/>
                <w:lang w:val="uz-Cyrl-UZ"/>
              </w:rPr>
              <w:t>И</w:t>
            </w:r>
            <w:r w:rsidRPr="005E5161">
              <w:rPr>
                <w:rFonts w:ascii="Times New Roman" w:hAnsi="Times New Roman"/>
                <w:sz w:val="18"/>
                <w:szCs w:val="18"/>
                <w:lang w:val="ru-RU"/>
              </w:rPr>
              <w:t xml:space="preserve">звод из регистра </w:t>
            </w:r>
            <w:r>
              <w:rPr>
                <w:rFonts w:ascii="Times New Roman" w:hAnsi="Times New Roman"/>
                <w:sz w:val="18"/>
                <w:szCs w:val="18"/>
                <w:lang w:val="ru-RU"/>
              </w:rPr>
              <w:t>Агенције за привредне регистре.</w:t>
            </w:r>
          </w:p>
          <w:p w14:paraId="069DD3FF" w14:textId="77777777" w:rsidR="004578F7" w:rsidRPr="005E5161" w:rsidRDefault="004578F7" w:rsidP="00682FE1">
            <w:pPr>
              <w:tabs>
                <w:tab w:val="left" w:pos="680"/>
              </w:tabs>
              <w:snapToGrid w:val="0"/>
              <w:spacing w:after="0"/>
              <w:ind w:left="166"/>
              <w:rPr>
                <w:rFonts w:ascii="Times New Roman" w:hAnsi="Times New Roman"/>
                <w:color w:val="FF0000"/>
                <w:sz w:val="18"/>
                <w:szCs w:val="18"/>
                <w:lang w:val="uz-Cyrl-UZ"/>
              </w:rPr>
            </w:pPr>
          </w:p>
          <w:p w14:paraId="6FDA948E" w14:textId="77777777" w:rsidR="004578F7" w:rsidRPr="000826A9" w:rsidRDefault="004578F7" w:rsidP="00682FE1">
            <w:pPr>
              <w:autoSpaceDE w:val="0"/>
              <w:autoSpaceDN w:val="0"/>
              <w:adjustRightInd w:val="0"/>
              <w:spacing w:after="0"/>
              <w:ind w:left="166"/>
              <w:rPr>
                <w:rFonts w:ascii="Times New Roman" w:hAnsi="Times New Roman"/>
                <w:b/>
                <w:sz w:val="18"/>
                <w:szCs w:val="18"/>
                <w:lang w:val="uz-Cyrl-UZ"/>
              </w:rPr>
            </w:pPr>
            <w:r w:rsidRPr="000826A9">
              <w:rPr>
                <w:rFonts w:ascii="Times New Roman" w:hAnsi="Times New Roman"/>
                <w:b/>
                <w:sz w:val="18"/>
                <w:szCs w:val="18"/>
                <w:u w:val="single"/>
                <w:lang w:val="uz-Cyrl-UZ"/>
              </w:rPr>
              <w:t>Напомена</w:t>
            </w:r>
            <w:r w:rsidRPr="000826A9">
              <w:rPr>
                <w:rFonts w:ascii="Times New Roman" w:hAnsi="Times New Roman"/>
                <w:b/>
                <w:sz w:val="18"/>
                <w:szCs w:val="18"/>
                <w:lang w:val="uz-Cyrl-UZ"/>
              </w:rPr>
              <w:t xml:space="preserve">: </w:t>
            </w:r>
          </w:p>
          <w:p w14:paraId="2F821142" w14:textId="77777777" w:rsidR="004578F7" w:rsidRPr="005E5161" w:rsidRDefault="004578F7" w:rsidP="00682FE1">
            <w:pPr>
              <w:tabs>
                <w:tab w:val="left" w:pos="296"/>
              </w:tabs>
              <w:snapToGrid w:val="0"/>
              <w:spacing w:after="0"/>
              <w:ind w:left="166"/>
              <w:contextualSpacing/>
              <w:rPr>
                <w:rFonts w:ascii="Times New Roman" w:eastAsia="Times New Roman" w:hAnsi="Times New Roman"/>
                <w:sz w:val="18"/>
                <w:szCs w:val="18"/>
                <w:lang w:val="uz-Cyrl-UZ"/>
              </w:rPr>
            </w:pPr>
            <w:r w:rsidRPr="005E5161">
              <w:rPr>
                <w:rFonts w:ascii="Times New Roman" w:eastAsia="Times New Roman" w:hAnsi="Times New Roman"/>
                <w:sz w:val="18"/>
                <w:szCs w:val="18"/>
                <w:lang w:val="uz-Cyrl-UZ"/>
              </w:rPr>
              <w:t>У случају да понуду подноси група понуђача, овај доказ доставити за сваког учесника из групе</w:t>
            </w:r>
            <w:r>
              <w:rPr>
                <w:rFonts w:ascii="Times New Roman" w:eastAsia="Times New Roman" w:hAnsi="Times New Roman"/>
                <w:sz w:val="18"/>
                <w:szCs w:val="18"/>
                <w:lang w:val="uz-Cyrl-UZ"/>
              </w:rPr>
              <w:t>.</w:t>
            </w:r>
          </w:p>
          <w:p w14:paraId="2BDCEC9E" w14:textId="77777777" w:rsidR="004578F7" w:rsidRPr="005E5161" w:rsidRDefault="004578F7" w:rsidP="00682FE1">
            <w:pPr>
              <w:tabs>
                <w:tab w:val="left" w:pos="296"/>
              </w:tabs>
              <w:snapToGrid w:val="0"/>
              <w:spacing w:after="0"/>
              <w:ind w:left="166"/>
              <w:contextualSpacing/>
              <w:rPr>
                <w:rFonts w:ascii="Times New Roman" w:hAnsi="Times New Roman"/>
                <w:color w:val="FF0000"/>
                <w:sz w:val="18"/>
                <w:szCs w:val="18"/>
                <w:lang w:val="ru-RU"/>
              </w:rPr>
            </w:pPr>
            <w:r w:rsidRPr="005E5161">
              <w:rPr>
                <w:rFonts w:ascii="Times New Roman" w:eastAsia="Times New Roman" w:hAnsi="Times New Roman"/>
                <w:sz w:val="18"/>
                <w:szCs w:val="18"/>
                <w:lang w:val="uz-Cyrl-UZ"/>
              </w:rPr>
              <w:t>У случају да понуђач подноси понуду са подизвођачем, овај доказ доставити и за подизвођача (ако је више подизвођача доставити за сваког од њих)</w:t>
            </w:r>
            <w:r>
              <w:rPr>
                <w:rFonts w:ascii="Times New Roman" w:eastAsia="Times New Roman" w:hAnsi="Times New Roman"/>
                <w:sz w:val="18"/>
                <w:szCs w:val="18"/>
                <w:lang w:val="uz-Cyrl-UZ"/>
              </w:rPr>
              <w:t>.</w:t>
            </w:r>
          </w:p>
        </w:tc>
      </w:tr>
      <w:tr w:rsidR="004578F7" w:rsidRPr="007332D4" w14:paraId="28559654" w14:textId="77777777" w:rsidTr="003D4C33">
        <w:trPr>
          <w:trHeight w:val="2060"/>
        </w:trPr>
        <w:tc>
          <w:tcPr>
            <w:tcW w:w="848" w:type="dxa"/>
            <w:shd w:val="clear" w:color="auto" w:fill="auto"/>
            <w:tcMar>
              <w:top w:w="72" w:type="dxa"/>
              <w:left w:w="144" w:type="dxa"/>
              <w:bottom w:w="72" w:type="dxa"/>
              <w:right w:w="144" w:type="dxa"/>
            </w:tcMar>
          </w:tcPr>
          <w:p w14:paraId="7D2E2558" w14:textId="77777777" w:rsidR="004578F7" w:rsidRPr="005E5161" w:rsidRDefault="004578F7" w:rsidP="00682FE1">
            <w:pPr>
              <w:tabs>
                <w:tab w:val="left" w:pos="0"/>
              </w:tabs>
              <w:kinsoku w:val="0"/>
              <w:overflowPunct w:val="0"/>
              <w:spacing w:after="0" w:line="200" w:lineRule="exact"/>
              <w:ind w:left="-113" w:right="-113"/>
              <w:jc w:val="center"/>
              <w:textAlignment w:val="baseline"/>
              <w:rPr>
                <w:rFonts w:ascii="Times New Roman" w:hAnsi="Times New Roman"/>
                <w:kern w:val="24"/>
                <w:sz w:val="18"/>
                <w:szCs w:val="18"/>
                <w:lang w:val="sr-Cyrl-CS"/>
              </w:rPr>
            </w:pPr>
            <w:r w:rsidRPr="005E5161">
              <w:rPr>
                <w:rFonts w:ascii="Times New Roman" w:hAnsi="Times New Roman"/>
                <w:kern w:val="24"/>
                <w:sz w:val="18"/>
                <w:szCs w:val="18"/>
                <w:lang w:val="sr-Cyrl-CS"/>
              </w:rPr>
              <w:t>2.</w:t>
            </w:r>
          </w:p>
        </w:tc>
        <w:tc>
          <w:tcPr>
            <w:tcW w:w="5959" w:type="dxa"/>
            <w:shd w:val="clear" w:color="auto" w:fill="auto"/>
            <w:tcMar>
              <w:top w:w="72" w:type="dxa"/>
              <w:left w:w="144" w:type="dxa"/>
              <w:bottom w:w="72" w:type="dxa"/>
              <w:right w:w="144" w:type="dxa"/>
            </w:tcMar>
          </w:tcPr>
          <w:p w14:paraId="6E5B9E8C" w14:textId="77777777" w:rsidR="004578F7" w:rsidRPr="005E5161" w:rsidRDefault="004578F7" w:rsidP="00682FE1">
            <w:pPr>
              <w:tabs>
                <w:tab w:val="left" w:pos="0"/>
              </w:tabs>
              <w:kinsoku w:val="0"/>
              <w:overflowPunct w:val="0"/>
              <w:spacing w:after="0" w:line="200" w:lineRule="exact"/>
              <w:ind w:right="-113"/>
              <w:jc w:val="both"/>
              <w:textAlignment w:val="baseline"/>
              <w:rPr>
                <w:rFonts w:ascii="Times New Roman" w:hAnsi="Times New Roman"/>
                <w:kern w:val="24"/>
                <w:sz w:val="18"/>
                <w:szCs w:val="18"/>
              </w:rPr>
            </w:pPr>
            <w:r w:rsidRPr="005E5161">
              <w:rPr>
                <w:rFonts w:ascii="Times New Roman" w:hAnsi="Times New Roman"/>
                <w:kern w:val="24"/>
                <w:sz w:val="18"/>
                <w:szCs w:val="18"/>
                <w:lang w:val="sr-Cyrl-CS"/>
              </w:rPr>
              <w:t>Право на учешће у поступку има понуђач</w:t>
            </w:r>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уколико</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он</w:t>
            </w:r>
            <w:proofErr w:type="spellEnd"/>
            <w:r w:rsidRPr="005E5161">
              <w:rPr>
                <w:rFonts w:ascii="Times New Roman" w:hAnsi="Times New Roman"/>
                <w:kern w:val="24"/>
                <w:sz w:val="18"/>
                <w:szCs w:val="18"/>
              </w:rPr>
              <w:t xml:space="preserve"> и </w:t>
            </w:r>
            <w:proofErr w:type="spellStart"/>
            <w:r w:rsidRPr="005E5161">
              <w:rPr>
                <w:rFonts w:ascii="Times New Roman" w:hAnsi="Times New Roman"/>
                <w:kern w:val="24"/>
                <w:sz w:val="18"/>
                <w:szCs w:val="18"/>
              </w:rPr>
              <w:t>његов</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законски</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заступник</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није</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осуђиван</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за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неко</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од</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кривичних</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дела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као</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члан</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организоване</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криминалне</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групе</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није</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осуђиван</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за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кривична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дела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против</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привреде</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кривична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дела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против</w:t>
            </w:r>
            <w:proofErr w:type="spellEnd"/>
            <w:r w:rsidRPr="005E5161">
              <w:rPr>
                <w:rFonts w:ascii="Times New Roman" w:hAnsi="Times New Roman"/>
                <w:kern w:val="24"/>
                <w:sz w:val="18"/>
                <w:szCs w:val="18"/>
              </w:rPr>
              <w:t xml:space="preserve"> </w:t>
            </w:r>
            <w:r w:rsidRPr="005E5161">
              <w:rPr>
                <w:rFonts w:ascii="Times New Roman" w:hAnsi="Times New Roman"/>
                <w:kern w:val="24"/>
                <w:sz w:val="18"/>
                <w:szCs w:val="18"/>
                <w:lang w:val="sr-Cyrl-CS"/>
              </w:rPr>
              <w:t xml:space="preserve">заштите </w:t>
            </w:r>
            <w:proofErr w:type="spellStart"/>
            <w:r w:rsidRPr="005E5161">
              <w:rPr>
                <w:rFonts w:ascii="Times New Roman" w:hAnsi="Times New Roman"/>
                <w:kern w:val="24"/>
                <w:sz w:val="18"/>
                <w:szCs w:val="18"/>
              </w:rPr>
              <w:t>животне</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средине</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кривично</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дело</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примања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или</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давања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мита</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кривично</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дело</w:t>
            </w:r>
            <w:proofErr w:type="spellEnd"/>
            <w:r w:rsidRPr="005E5161">
              <w:rPr>
                <w:rFonts w:ascii="Times New Roman" w:hAnsi="Times New Roman"/>
                <w:kern w:val="24"/>
                <w:sz w:val="18"/>
                <w:szCs w:val="18"/>
              </w:rPr>
              <w:t xml:space="preserve"> </w:t>
            </w:r>
            <w:proofErr w:type="spellStart"/>
            <w:r w:rsidRPr="005E5161">
              <w:rPr>
                <w:rFonts w:ascii="Times New Roman" w:hAnsi="Times New Roman"/>
                <w:kern w:val="24"/>
                <w:sz w:val="18"/>
                <w:szCs w:val="18"/>
              </w:rPr>
              <w:t>преваре</w:t>
            </w:r>
            <w:proofErr w:type="spellEnd"/>
            <w:r w:rsidRPr="005E5161">
              <w:rPr>
                <w:rFonts w:ascii="Times New Roman" w:hAnsi="Times New Roman"/>
                <w:kern w:val="24"/>
                <w:sz w:val="18"/>
                <w:szCs w:val="18"/>
              </w:rPr>
              <w:t>.</w:t>
            </w:r>
          </w:p>
        </w:tc>
        <w:tc>
          <w:tcPr>
            <w:tcW w:w="7174" w:type="dxa"/>
            <w:vAlign w:val="center"/>
          </w:tcPr>
          <w:p w14:paraId="4BDE4B2F" w14:textId="77777777" w:rsidR="004578F7" w:rsidRPr="000826A9" w:rsidRDefault="004578F7" w:rsidP="00682FE1">
            <w:pPr>
              <w:autoSpaceDE w:val="0"/>
              <w:autoSpaceDN w:val="0"/>
              <w:adjustRightInd w:val="0"/>
              <w:ind w:left="166"/>
              <w:jc w:val="both"/>
              <w:rPr>
                <w:rFonts w:ascii="Times New Roman" w:hAnsi="Times New Roman"/>
                <w:sz w:val="18"/>
                <w:szCs w:val="18"/>
                <w:lang w:val="uz-Cyrl-UZ"/>
              </w:rPr>
            </w:pPr>
            <w:r w:rsidRPr="005E5161">
              <w:rPr>
                <w:rFonts w:ascii="Times New Roman" w:hAnsi="Times New Roman"/>
                <w:b/>
                <w:sz w:val="18"/>
                <w:szCs w:val="18"/>
                <w:u w:val="single"/>
                <w:lang w:val="uz-Cyrl-UZ"/>
              </w:rPr>
              <w:t>- ЗАКОНСКИ ЗАСТУПНИК, ФИЗИЧКО ЛИЦЕ И ПРЕДУЗЕТНИК</w:t>
            </w:r>
            <w:r w:rsidRPr="005E5161">
              <w:rPr>
                <w:rFonts w:ascii="Times New Roman" w:hAnsi="Times New Roman"/>
                <w:b/>
                <w:sz w:val="18"/>
                <w:szCs w:val="18"/>
                <w:lang w:val="uz-Cyrl-UZ"/>
              </w:rPr>
              <w:t xml:space="preserve">: </w:t>
            </w:r>
            <w:r w:rsidRPr="00200F4E">
              <w:rPr>
                <w:rFonts w:ascii="Times New Roman" w:hAnsi="Times New Roman"/>
                <w:sz w:val="18"/>
                <w:szCs w:val="18"/>
                <w:lang w:val="uz-Cyrl-UZ"/>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p w14:paraId="29F71A53" w14:textId="77777777" w:rsidR="004578F7" w:rsidRPr="005E5161" w:rsidRDefault="004578F7" w:rsidP="00682FE1">
            <w:pPr>
              <w:autoSpaceDE w:val="0"/>
              <w:autoSpaceDN w:val="0"/>
              <w:adjustRightInd w:val="0"/>
              <w:ind w:left="166"/>
              <w:jc w:val="both"/>
              <w:rPr>
                <w:rFonts w:ascii="Times New Roman" w:hAnsi="Times New Roman"/>
                <w:sz w:val="18"/>
                <w:szCs w:val="18"/>
                <w:lang w:val="uz-Cyrl-UZ"/>
              </w:rPr>
            </w:pPr>
            <w:r w:rsidRPr="005E5161">
              <w:rPr>
                <w:rFonts w:ascii="Times New Roman" w:hAnsi="Times New Roman"/>
                <w:sz w:val="18"/>
                <w:szCs w:val="18"/>
                <w:lang w:val="ru-RU"/>
              </w:rPr>
              <w:t xml:space="preserve">- </w:t>
            </w:r>
            <w:r w:rsidRPr="005E5161">
              <w:rPr>
                <w:rFonts w:ascii="Times New Roman" w:hAnsi="Times New Roman"/>
                <w:b/>
                <w:sz w:val="18"/>
                <w:szCs w:val="18"/>
                <w:u w:val="single"/>
                <w:lang w:val="uz-Cyrl-UZ"/>
              </w:rPr>
              <w:t>ПРАВНО ЛИЦЕ</w:t>
            </w:r>
            <w:r w:rsidRPr="005E5161">
              <w:rPr>
                <w:rFonts w:ascii="Times New Roman" w:hAnsi="Times New Roman"/>
                <w:sz w:val="18"/>
                <w:szCs w:val="18"/>
                <w:lang w:val="uz-Cyrl-UZ"/>
              </w:rPr>
              <w:t xml:space="preserve">: Уверење првостепеног суда на чијем подручју је седиште домаћег правног лица, односно седиште представништва или огранка страног правног лица, да није осуђивано за неко од кривичних дела као члан организоване криминалне групе, да није осуђивано за неко од кривичних дела против привреде, кривична дела против заштите животне средине, кривично дело примања или давања мита, кривично дело преваре. За побројана кривична дела </w:t>
            </w:r>
            <w:r w:rsidRPr="005E5161">
              <w:rPr>
                <w:rFonts w:ascii="Times New Roman" w:hAnsi="Times New Roman"/>
                <w:sz w:val="18"/>
                <w:szCs w:val="18"/>
                <w:lang w:val="sr-Cyrl-CS"/>
              </w:rPr>
              <w:t>надлежни</w:t>
            </w:r>
            <w:r w:rsidRPr="005E5161">
              <w:rPr>
                <w:rFonts w:ascii="Times New Roman" w:hAnsi="Times New Roman"/>
                <w:sz w:val="18"/>
                <w:szCs w:val="18"/>
                <w:lang w:val="uz-Cyrl-UZ"/>
              </w:rPr>
              <w:t xml:space="preserve"> судови, чије је уверење потребно доставити, су: </w:t>
            </w:r>
          </w:p>
          <w:p w14:paraId="07B9AA3D" w14:textId="77777777" w:rsidR="004578F7" w:rsidRPr="005E5161" w:rsidRDefault="004578F7" w:rsidP="000D4B08">
            <w:pPr>
              <w:numPr>
                <w:ilvl w:val="0"/>
                <w:numId w:val="7"/>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5E5161">
              <w:rPr>
                <w:rFonts w:ascii="Times New Roman" w:hAnsi="Times New Roman"/>
                <w:sz w:val="18"/>
                <w:szCs w:val="18"/>
                <w:lang w:val="uz-Cyrl-UZ"/>
              </w:rPr>
              <w:t>Основни суд на чијем подручју је седиште правног лица,</w:t>
            </w:r>
          </w:p>
          <w:p w14:paraId="78C48F98" w14:textId="77777777" w:rsidR="004578F7" w:rsidRPr="004B4681" w:rsidRDefault="004578F7" w:rsidP="000D4B08">
            <w:pPr>
              <w:numPr>
                <w:ilvl w:val="0"/>
                <w:numId w:val="7"/>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4B4681">
              <w:rPr>
                <w:rFonts w:ascii="Times New Roman" w:hAnsi="Times New Roman"/>
                <w:sz w:val="18"/>
                <w:szCs w:val="18"/>
                <w:lang w:val="uz-Cyrl-UZ"/>
              </w:rPr>
              <w:t>Виши суд на чијем подручју је седиште правног лица,</w:t>
            </w:r>
          </w:p>
          <w:p w14:paraId="27C5A538" w14:textId="77777777" w:rsidR="004578F7" w:rsidRPr="005E5161" w:rsidRDefault="004578F7" w:rsidP="000D4B08">
            <w:pPr>
              <w:numPr>
                <w:ilvl w:val="0"/>
                <w:numId w:val="7"/>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5E5161">
              <w:rPr>
                <w:rFonts w:ascii="Times New Roman" w:hAnsi="Times New Roman"/>
                <w:sz w:val="18"/>
                <w:szCs w:val="18"/>
                <w:lang w:val="uz-Cyrl-UZ"/>
              </w:rPr>
              <w:t>Виши суд у Београду</w:t>
            </w:r>
            <w:r w:rsidRPr="005E5161">
              <w:rPr>
                <w:rFonts w:ascii="Times New Roman" w:hAnsi="Times New Roman"/>
                <w:sz w:val="18"/>
                <w:szCs w:val="18"/>
                <w:lang w:val="sr-Cyrl-CS"/>
              </w:rPr>
              <w:t>(посебно одељење за организовани криминал)</w:t>
            </w:r>
            <w:r w:rsidRPr="005E5161">
              <w:rPr>
                <w:rFonts w:ascii="Times New Roman" w:hAnsi="Times New Roman"/>
                <w:sz w:val="18"/>
                <w:szCs w:val="18"/>
                <w:lang w:val="uz-Cyrl-UZ"/>
              </w:rPr>
              <w:t xml:space="preserve"> да није осуђиван за неко од кривичних дела као члан организоване криминалне групе“</w:t>
            </w:r>
          </w:p>
          <w:p w14:paraId="64601781" w14:textId="77777777" w:rsidR="004578F7" w:rsidRPr="00200F4E" w:rsidRDefault="004578F7" w:rsidP="00682FE1">
            <w:pPr>
              <w:autoSpaceDE w:val="0"/>
              <w:autoSpaceDN w:val="0"/>
              <w:adjustRightInd w:val="0"/>
              <w:ind w:left="166" w:right="180"/>
              <w:rPr>
                <w:rFonts w:ascii="Times New Roman" w:hAnsi="Times New Roman"/>
                <w:sz w:val="18"/>
                <w:szCs w:val="18"/>
                <w:lang w:val="uz-Cyrl-UZ"/>
              </w:rPr>
            </w:pPr>
            <w:r w:rsidRPr="000826A9">
              <w:rPr>
                <w:rFonts w:ascii="Times New Roman" w:hAnsi="Times New Roman"/>
                <w:b/>
                <w:sz w:val="18"/>
                <w:szCs w:val="18"/>
                <w:u w:val="single"/>
                <w:lang w:val="uz-Cyrl-UZ"/>
              </w:rPr>
              <w:t>Напомена</w:t>
            </w:r>
            <w:r w:rsidRPr="000826A9">
              <w:rPr>
                <w:rFonts w:ascii="Times New Roman" w:hAnsi="Times New Roman"/>
                <w:sz w:val="18"/>
                <w:szCs w:val="18"/>
                <w:lang w:val="uz-Cyrl-UZ"/>
              </w:rPr>
              <w:t xml:space="preserve">: </w:t>
            </w:r>
            <w:r w:rsidRPr="005E5161">
              <w:rPr>
                <w:rFonts w:ascii="Times New Roman" w:eastAsia="Times New Roman" w:hAnsi="Times New Roman"/>
                <w:sz w:val="18"/>
                <w:szCs w:val="18"/>
                <w:lang w:val="uz-Cyrl-UZ"/>
              </w:rPr>
              <w:t>У случају да понуду подноси група понуђача, ове доказе доставити за сваког учесника из групе</w:t>
            </w:r>
            <w:r w:rsidRPr="000826A9">
              <w:rPr>
                <w:rFonts w:ascii="Times New Roman" w:hAnsi="Times New Roman"/>
                <w:sz w:val="18"/>
                <w:szCs w:val="18"/>
                <w:lang w:val="uz-Cyrl-UZ"/>
              </w:rPr>
              <w:t xml:space="preserve">. </w:t>
            </w:r>
            <w:r w:rsidRPr="005E5161">
              <w:rPr>
                <w:rFonts w:ascii="Times New Roman" w:eastAsia="Times New Roman" w:hAnsi="Times New Roman"/>
                <w:sz w:val="18"/>
                <w:szCs w:val="18"/>
                <w:lang w:val="uz-Cyrl-UZ"/>
              </w:rPr>
              <w:t>У случају да понуђач подноси понуду са подизвођачем, ове доказе доставити и за подизвођача (ако је више подизвођача доставити за сваког од њих)</w:t>
            </w:r>
            <w:r>
              <w:rPr>
                <w:rFonts w:ascii="Times New Roman" w:eastAsia="Times New Roman" w:hAnsi="Times New Roman"/>
                <w:sz w:val="18"/>
                <w:szCs w:val="18"/>
                <w:lang w:val="uz-Cyrl-UZ"/>
              </w:rPr>
              <w:t>.</w:t>
            </w:r>
          </w:p>
          <w:p w14:paraId="5572989D" w14:textId="77777777" w:rsidR="004578F7" w:rsidRPr="005E5161" w:rsidRDefault="004578F7" w:rsidP="00682FE1">
            <w:pPr>
              <w:tabs>
                <w:tab w:val="left" w:pos="0"/>
              </w:tabs>
              <w:kinsoku w:val="0"/>
              <w:overflowPunct w:val="0"/>
              <w:spacing w:after="0" w:line="200" w:lineRule="exact"/>
              <w:ind w:left="166" w:right="-113"/>
              <w:textAlignment w:val="baseline"/>
              <w:rPr>
                <w:rFonts w:ascii="Times New Roman" w:hAnsi="Times New Roman"/>
                <w:color w:val="FF0000"/>
                <w:kern w:val="24"/>
                <w:sz w:val="18"/>
                <w:szCs w:val="18"/>
                <w:lang w:val="sr-Cyrl-CS"/>
              </w:rPr>
            </w:pPr>
            <w:r w:rsidRPr="00064ED3">
              <w:rPr>
                <w:rFonts w:ascii="Times New Roman" w:hAnsi="Times New Roman"/>
                <w:b/>
                <w:sz w:val="18"/>
                <w:szCs w:val="18"/>
                <w:highlight w:val="lightGray"/>
                <w:lang w:val="sr-Cyrl-CS"/>
              </w:rPr>
              <w:t>Д</w:t>
            </w:r>
            <w:r w:rsidRPr="00064ED3">
              <w:rPr>
                <w:rFonts w:ascii="Times New Roman" w:hAnsi="Times New Roman"/>
                <w:b/>
                <w:sz w:val="18"/>
                <w:szCs w:val="18"/>
                <w:highlight w:val="lightGray"/>
                <w:lang w:val="uz-Cyrl-UZ"/>
              </w:rPr>
              <w:t>окази не могу бити старији од два месеца пре отварања понуда</w:t>
            </w:r>
            <w:r w:rsidRPr="00064ED3">
              <w:rPr>
                <w:rFonts w:ascii="Times New Roman" w:hAnsi="Times New Roman"/>
                <w:sz w:val="18"/>
                <w:szCs w:val="18"/>
                <w:highlight w:val="lightGray"/>
                <w:lang w:val="uz-Cyrl-UZ"/>
              </w:rPr>
              <w:t>.</w:t>
            </w:r>
          </w:p>
        </w:tc>
      </w:tr>
      <w:tr w:rsidR="004578F7" w:rsidRPr="007332D4" w14:paraId="1DE241E1" w14:textId="77777777" w:rsidTr="003D4C33">
        <w:trPr>
          <w:trHeight w:val="850"/>
        </w:trPr>
        <w:tc>
          <w:tcPr>
            <w:tcW w:w="848" w:type="dxa"/>
            <w:shd w:val="clear" w:color="auto" w:fill="auto"/>
            <w:tcMar>
              <w:top w:w="72" w:type="dxa"/>
              <w:left w:w="144" w:type="dxa"/>
              <w:bottom w:w="72" w:type="dxa"/>
              <w:right w:w="144" w:type="dxa"/>
            </w:tcMar>
            <w:vAlign w:val="center"/>
          </w:tcPr>
          <w:p w14:paraId="7674DF71" w14:textId="77777777" w:rsidR="004578F7" w:rsidRPr="005E5161" w:rsidRDefault="004578F7" w:rsidP="00682FE1">
            <w:pPr>
              <w:kinsoku w:val="0"/>
              <w:overflowPunct w:val="0"/>
              <w:spacing w:after="0" w:line="200" w:lineRule="exact"/>
              <w:ind w:left="-113" w:right="-113"/>
              <w:jc w:val="center"/>
              <w:textAlignment w:val="baseline"/>
              <w:rPr>
                <w:rFonts w:ascii="Times New Roman" w:hAnsi="Times New Roman"/>
                <w:kern w:val="24"/>
                <w:sz w:val="18"/>
                <w:szCs w:val="18"/>
                <w:lang w:val="sr-Cyrl-CS"/>
              </w:rPr>
            </w:pPr>
            <w:r>
              <w:rPr>
                <w:rFonts w:ascii="Times New Roman" w:hAnsi="Times New Roman"/>
                <w:kern w:val="24"/>
                <w:sz w:val="18"/>
                <w:szCs w:val="18"/>
                <w:lang w:val="sr-Cyrl-CS"/>
              </w:rPr>
              <w:lastRenderedPageBreak/>
              <w:t>3.</w:t>
            </w:r>
          </w:p>
        </w:tc>
        <w:tc>
          <w:tcPr>
            <w:tcW w:w="5959" w:type="dxa"/>
            <w:shd w:val="clear" w:color="auto" w:fill="auto"/>
            <w:tcMar>
              <w:top w:w="72" w:type="dxa"/>
              <w:left w:w="144" w:type="dxa"/>
              <w:bottom w:w="72" w:type="dxa"/>
              <w:right w:w="144" w:type="dxa"/>
            </w:tcMar>
            <w:vAlign w:val="center"/>
          </w:tcPr>
          <w:p w14:paraId="7CACE477" w14:textId="77777777" w:rsidR="004578F7" w:rsidRPr="005E5161" w:rsidRDefault="004578F7" w:rsidP="00682FE1">
            <w:pPr>
              <w:kinsoku w:val="0"/>
              <w:overflowPunct w:val="0"/>
              <w:spacing w:after="0" w:line="200" w:lineRule="exact"/>
              <w:ind w:right="-113"/>
              <w:jc w:val="both"/>
              <w:textAlignment w:val="baseline"/>
              <w:rPr>
                <w:rFonts w:ascii="Times New Roman" w:hAnsi="Times New Roman"/>
                <w:kern w:val="24"/>
                <w:sz w:val="18"/>
                <w:szCs w:val="18"/>
                <w:lang w:val="sr-Cyrl-CS"/>
              </w:rPr>
            </w:pPr>
            <w:r w:rsidRPr="005E5161">
              <w:rPr>
                <w:rFonts w:ascii="Times New Roman" w:hAnsi="Times New Roman"/>
                <w:kern w:val="24"/>
                <w:sz w:val="18"/>
                <w:szCs w:val="18"/>
                <w:lang w:val="sr-Cyrl-CS"/>
              </w:rPr>
              <w:t xml:space="preserve"> Право на учешће у поступку има понуђач ако је измирио доспеле порезе и друге јавне дажбине у складу са прописима Републике Србије или стране државе када има седиште на њеној територији;</w:t>
            </w:r>
          </w:p>
          <w:p w14:paraId="0FC59129" w14:textId="77777777" w:rsidR="004578F7" w:rsidRPr="005E5161" w:rsidRDefault="004578F7" w:rsidP="00682FE1">
            <w:pPr>
              <w:kinsoku w:val="0"/>
              <w:overflowPunct w:val="0"/>
              <w:spacing w:after="0" w:line="200" w:lineRule="exact"/>
              <w:ind w:left="-113" w:right="-113"/>
              <w:jc w:val="both"/>
              <w:textAlignment w:val="baseline"/>
              <w:rPr>
                <w:rFonts w:ascii="Times New Roman" w:hAnsi="Times New Roman"/>
                <w:kern w:val="24"/>
                <w:sz w:val="18"/>
                <w:szCs w:val="18"/>
                <w:lang w:val="sr-Cyrl-CS"/>
              </w:rPr>
            </w:pPr>
          </w:p>
        </w:tc>
        <w:tc>
          <w:tcPr>
            <w:tcW w:w="7174" w:type="dxa"/>
            <w:vAlign w:val="center"/>
          </w:tcPr>
          <w:p w14:paraId="295E82F9" w14:textId="77777777" w:rsidR="004578F7" w:rsidRPr="00871ADE" w:rsidRDefault="004578F7" w:rsidP="00682FE1">
            <w:pPr>
              <w:snapToGrid w:val="0"/>
              <w:spacing w:after="0"/>
              <w:ind w:left="166"/>
              <w:jc w:val="both"/>
              <w:rPr>
                <w:rFonts w:ascii="Times New Roman" w:hAnsi="Times New Roman"/>
                <w:sz w:val="16"/>
                <w:szCs w:val="16"/>
                <w:lang w:val="ru-RU"/>
              </w:rPr>
            </w:pPr>
            <w:r w:rsidRPr="00871ADE">
              <w:rPr>
                <w:rFonts w:ascii="Times New Roman" w:hAnsi="Times New Roman"/>
                <w:sz w:val="16"/>
                <w:szCs w:val="16"/>
                <w:lang w:val="ru-RU"/>
              </w:rPr>
              <w:t xml:space="preserve">- </w:t>
            </w:r>
            <w:r w:rsidRPr="00871ADE">
              <w:rPr>
                <w:rFonts w:ascii="Times New Roman" w:hAnsi="Times New Roman"/>
                <w:b/>
                <w:sz w:val="16"/>
                <w:szCs w:val="16"/>
                <w:u w:val="single"/>
                <w:lang w:val="ru-RU"/>
              </w:rPr>
              <w:t>ПРАВНО ЛИЦЕ, ПРЕДУЗЕТНИК, ФИЗИЧКО ЛИЦЕ:</w:t>
            </w:r>
          </w:p>
          <w:p w14:paraId="29D36353" w14:textId="77777777" w:rsidR="004578F7" w:rsidRPr="00871ADE" w:rsidRDefault="004578F7" w:rsidP="00682FE1">
            <w:pPr>
              <w:snapToGrid w:val="0"/>
              <w:spacing w:after="0"/>
              <w:ind w:left="166"/>
              <w:jc w:val="both"/>
              <w:rPr>
                <w:rFonts w:ascii="Times New Roman" w:hAnsi="Times New Roman"/>
                <w:b/>
                <w:sz w:val="16"/>
                <w:szCs w:val="16"/>
                <w:u w:val="single"/>
                <w:lang w:val="ru-RU"/>
              </w:rPr>
            </w:pPr>
            <w:r w:rsidRPr="00871ADE">
              <w:rPr>
                <w:rFonts w:ascii="Times New Roman" w:hAnsi="Times New Roman"/>
                <w:sz w:val="16"/>
                <w:szCs w:val="16"/>
                <w:u w:val="single"/>
                <w:lang w:val="ru-RU"/>
              </w:rPr>
              <w:t>1.</w:t>
            </w:r>
            <w:r w:rsidRPr="00871ADE">
              <w:rPr>
                <w:rFonts w:ascii="Times New Roman" w:hAnsi="Times New Roman"/>
                <w:b/>
                <w:sz w:val="16"/>
                <w:szCs w:val="16"/>
                <w:u w:val="single"/>
                <w:lang w:val="ru-RU"/>
              </w:rPr>
              <w:t>Уверење Пореске управе</w:t>
            </w:r>
            <w:r w:rsidRPr="00871ADE">
              <w:rPr>
                <w:rFonts w:ascii="Times New Roman" w:hAnsi="Times New Roman"/>
                <w:sz w:val="16"/>
                <w:szCs w:val="16"/>
                <w:lang w:val="ru-RU"/>
              </w:rPr>
              <w:t xml:space="preserve"> Министарства финансија и привреде да је измирио доспеле </w:t>
            </w:r>
            <w:r w:rsidRPr="00871ADE">
              <w:rPr>
                <w:rFonts w:ascii="Times New Roman" w:hAnsi="Times New Roman"/>
                <w:sz w:val="16"/>
                <w:szCs w:val="16"/>
                <w:lang w:val="ru-RU" w:eastAsia="uz-Cyrl-UZ"/>
              </w:rPr>
              <w:t xml:space="preserve">порезе и доприносе </w:t>
            </w:r>
            <w:r w:rsidRPr="00871ADE">
              <w:rPr>
                <w:rFonts w:ascii="Times New Roman" w:hAnsi="Times New Roman"/>
                <w:b/>
                <w:sz w:val="16"/>
                <w:szCs w:val="16"/>
                <w:u w:val="single"/>
                <w:lang w:val="ru-RU"/>
              </w:rPr>
              <w:t>и</w:t>
            </w:r>
          </w:p>
          <w:p w14:paraId="2D962AF7" w14:textId="77777777" w:rsidR="004578F7" w:rsidRPr="00871ADE" w:rsidRDefault="004578F7" w:rsidP="00682FE1">
            <w:pPr>
              <w:autoSpaceDE w:val="0"/>
              <w:autoSpaceDN w:val="0"/>
              <w:adjustRightInd w:val="0"/>
              <w:spacing w:after="0"/>
              <w:ind w:left="166"/>
              <w:jc w:val="both"/>
              <w:rPr>
                <w:rFonts w:ascii="Times New Roman" w:hAnsi="Times New Roman"/>
                <w:b/>
                <w:sz w:val="16"/>
                <w:szCs w:val="16"/>
                <w:u w:val="single"/>
                <w:lang w:val="ru-RU"/>
              </w:rPr>
            </w:pPr>
            <w:r w:rsidRPr="00871ADE">
              <w:rPr>
                <w:rFonts w:ascii="Times New Roman" w:hAnsi="Times New Roman"/>
                <w:sz w:val="16"/>
                <w:szCs w:val="16"/>
                <w:u w:val="single"/>
                <w:lang w:val="ru-RU"/>
              </w:rPr>
              <w:t>2.</w:t>
            </w:r>
            <w:r w:rsidRPr="00871ADE">
              <w:rPr>
                <w:rFonts w:ascii="Times New Roman" w:hAnsi="Times New Roman"/>
                <w:b/>
                <w:sz w:val="16"/>
                <w:szCs w:val="16"/>
                <w:u w:val="single"/>
              </w:rPr>
              <w:t>У</w:t>
            </w:r>
            <w:r w:rsidRPr="00871ADE">
              <w:rPr>
                <w:rFonts w:ascii="Times New Roman" w:hAnsi="Times New Roman"/>
                <w:b/>
                <w:sz w:val="16"/>
                <w:szCs w:val="16"/>
                <w:u w:val="single"/>
                <w:lang w:val="ru-RU"/>
              </w:rPr>
              <w:t>верење надлежне управе локалне самоуправе да је измирио обавезе по основу изворних локалних јавних прихода</w:t>
            </w:r>
          </w:p>
          <w:p w14:paraId="74FB07F7" w14:textId="77777777" w:rsidR="004578F7" w:rsidRPr="00871ADE" w:rsidRDefault="004578F7" w:rsidP="00682FE1">
            <w:pPr>
              <w:autoSpaceDE w:val="0"/>
              <w:autoSpaceDN w:val="0"/>
              <w:adjustRightInd w:val="0"/>
              <w:spacing w:after="0"/>
              <w:ind w:left="166"/>
              <w:jc w:val="both"/>
              <w:rPr>
                <w:rFonts w:ascii="Times New Roman" w:hAnsi="Times New Roman"/>
                <w:sz w:val="16"/>
                <w:szCs w:val="16"/>
                <w:lang w:val="ru-RU"/>
              </w:rPr>
            </w:pPr>
          </w:p>
          <w:p w14:paraId="5D6D7E72" w14:textId="77777777" w:rsidR="004578F7" w:rsidRPr="00871ADE" w:rsidRDefault="004578F7" w:rsidP="00682FE1">
            <w:pPr>
              <w:autoSpaceDE w:val="0"/>
              <w:autoSpaceDN w:val="0"/>
              <w:adjustRightInd w:val="0"/>
              <w:spacing w:after="0"/>
              <w:ind w:left="166"/>
              <w:jc w:val="both"/>
              <w:rPr>
                <w:rFonts w:ascii="Times New Roman" w:hAnsi="Times New Roman"/>
                <w:sz w:val="16"/>
                <w:szCs w:val="16"/>
                <w:lang w:val="ru-RU"/>
              </w:rPr>
            </w:pPr>
            <w:r w:rsidRPr="00871ADE">
              <w:rPr>
                <w:rFonts w:ascii="Times New Roman" w:hAnsi="Times New Roman"/>
                <w:b/>
                <w:sz w:val="16"/>
                <w:szCs w:val="16"/>
                <w:u w:val="single"/>
                <w:lang w:val="ru-RU"/>
              </w:rPr>
              <w:t>Напомена</w:t>
            </w:r>
            <w:r w:rsidRPr="00871ADE">
              <w:rPr>
                <w:rFonts w:ascii="Times New Roman" w:hAnsi="Times New Roman"/>
                <w:sz w:val="16"/>
                <w:szCs w:val="16"/>
                <w:lang w:val="ru-RU"/>
              </w:rPr>
              <w:t xml:space="preserve">: </w:t>
            </w:r>
          </w:p>
          <w:p w14:paraId="4C98D506" w14:textId="77777777" w:rsidR="004578F7" w:rsidRPr="00871ADE" w:rsidRDefault="004578F7" w:rsidP="00682FE1">
            <w:pPr>
              <w:autoSpaceDE w:val="0"/>
              <w:autoSpaceDN w:val="0"/>
              <w:adjustRightInd w:val="0"/>
              <w:spacing w:after="0" w:line="240" w:lineRule="auto"/>
              <w:ind w:left="166"/>
              <w:contextualSpacing/>
              <w:jc w:val="both"/>
              <w:rPr>
                <w:rFonts w:ascii="Times New Roman" w:eastAsia="Times New Roman" w:hAnsi="Times New Roman"/>
                <w:sz w:val="16"/>
                <w:szCs w:val="16"/>
                <w:lang w:val="ru-RU"/>
              </w:rPr>
            </w:pPr>
            <w:r w:rsidRPr="00871ADE">
              <w:rPr>
                <w:rFonts w:ascii="Times New Roman" w:eastAsia="TimesNewRomanPSMT" w:hAnsi="Times New Roman"/>
                <w:sz w:val="16"/>
                <w:szCs w:val="16"/>
                <w:lang w:val="uz-Cyrl-UZ"/>
              </w:rPr>
              <w:t xml:space="preserve">Уколико је понуђач у поступку приватизације, уместо 2 горе наведена доказа треба доставити </w:t>
            </w:r>
            <w:r w:rsidRPr="00871ADE">
              <w:rPr>
                <w:rFonts w:ascii="Times New Roman" w:eastAsia="TimesNewRomanPSMT" w:hAnsi="Times New Roman"/>
                <w:b/>
                <w:sz w:val="16"/>
                <w:szCs w:val="16"/>
                <w:lang w:val="uz-Cyrl-UZ"/>
              </w:rPr>
              <w:t>у</w:t>
            </w:r>
            <w:r w:rsidRPr="00871ADE">
              <w:rPr>
                <w:rFonts w:ascii="Times New Roman" w:eastAsia="Times New Roman" w:hAnsi="Times New Roman"/>
                <w:b/>
                <w:sz w:val="16"/>
                <w:szCs w:val="16"/>
                <w:lang w:val="ru-RU"/>
              </w:rPr>
              <w:t>верење Агенције за приватизацију да се налази у поступку приватизације</w:t>
            </w:r>
          </w:p>
          <w:p w14:paraId="1E311974" w14:textId="77777777" w:rsidR="004578F7" w:rsidRPr="00871ADE" w:rsidRDefault="004578F7" w:rsidP="00682FE1">
            <w:pPr>
              <w:tabs>
                <w:tab w:val="left" w:pos="680"/>
              </w:tabs>
              <w:snapToGrid w:val="0"/>
              <w:spacing w:after="0" w:line="240" w:lineRule="auto"/>
              <w:ind w:left="166" w:hanging="110"/>
              <w:jc w:val="both"/>
              <w:rPr>
                <w:rFonts w:ascii="Times New Roman" w:eastAsia="Times New Roman" w:hAnsi="Times New Roman"/>
                <w:sz w:val="16"/>
                <w:szCs w:val="16"/>
                <w:lang w:val="uz-Cyrl-UZ"/>
              </w:rPr>
            </w:pPr>
          </w:p>
          <w:p w14:paraId="5CAA3B8C" w14:textId="77777777" w:rsidR="004578F7" w:rsidRPr="00871ADE" w:rsidRDefault="004578F7" w:rsidP="00682FE1">
            <w:pPr>
              <w:tabs>
                <w:tab w:val="left" w:pos="186"/>
              </w:tabs>
              <w:snapToGrid w:val="0"/>
              <w:spacing w:after="0"/>
              <w:ind w:left="166"/>
              <w:contextualSpacing/>
              <w:jc w:val="both"/>
              <w:rPr>
                <w:rFonts w:ascii="Times New Roman" w:eastAsia="Times New Roman" w:hAnsi="Times New Roman"/>
                <w:sz w:val="16"/>
                <w:szCs w:val="16"/>
                <w:lang w:val="uz-Cyrl-UZ"/>
              </w:rPr>
            </w:pPr>
            <w:r w:rsidRPr="00871ADE">
              <w:rPr>
                <w:rFonts w:ascii="Times New Roman" w:eastAsia="Times New Roman" w:hAnsi="Times New Roman"/>
                <w:sz w:val="16"/>
                <w:szCs w:val="16"/>
                <w:lang w:val="uz-Cyrl-UZ"/>
              </w:rPr>
              <w:t>У случају да понуду подноси група понуђача, ове доказе доставити за сваког учесника из групе</w:t>
            </w:r>
          </w:p>
          <w:p w14:paraId="09BB63D9" w14:textId="77777777" w:rsidR="004578F7" w:rsidRPr="00871ADE" w:rsidRDefault="004578F7" w:rsidP="00682FE1">
            <w:pPr>
              <w:tabs>
                <w:tab w:val="left" w:pos="186"/>
              </w:tabs>
              <w:snapToGrid w:val="0"/>
              <w:spacing w:after="0"/>
              <w:ind w:left="166"/>
              <w:contextualSpacing/>
              <w:jc w:val="both"/>
              <w:rPr>
                <w:rFonts w:ascii="Times New Roman" w:hAnsi="Times New Roman"/>
                <w:sz w:val="16"/>
                <w:szCs w:val="16"/>
                <w:lang w:val="uz-Cyrl-UZ"/>
              </w:rPr>
            </w:pPr>
            <w:r w:rsidRPr="00871ADE">
              <w:rPr>
                <w:rFonts w:ascii="Times New Roman" w:hAnsi="Times New Roman"/>
                <w:sz w:val="16"/>
                <w:szCs w:val="16"/>
                <w:lang w:val="uz-Cyrl-UZ"/>
              </w:rPr>
              <w:t>Услучају да понуђач подноси понуду са подизвођачем, ове доказе доставити и за подизвођача (ако је више подизвођача доставити за сваког од њих).</w:t>
            </w:r>
          </w:p>
          <w:p w14:paraId="74F22437" w14:textId="77777777" w:rsidR="004578F7" w:rsidRPr="00871ADE" w:rsidRDefault="004578F7" w:rsidP="00682FE1">
            <w:pPr>
              <w:tabs>
                <w:tab w:val="left" w:pos="186"/>
              </w:tabs>
              <w:snapToGrid w:val="0"/>
              <w:spacing w:after="0"/>
              <w:ind w:left="166"/>
              <w:contextualSpacing/>
              <w:jc w:val="both"/>
              <w:rPr>
                <w:rFonts w:ascii="Times New Roman" w:hAnsi="Times New Roman"/>
                <w:sz w:val="16"/>
                <w:szCs w:val="16"/>
                <w:lang w:val="uz-Cyrl-UZ"/>
              </w:rPr>
            </w:pPr>
          </w:p>
          <w:p w14:paraId="08644E84" w14:textId="77777777" w:rsidR="004578F7" w:rsidRPr="00871ADE" w:rsidRDefault="004578F7" w:rsidP="00682FE1">
            <w:pPr>
              <w:tabs>
                <w:tab w:val="left" w:pos="186"/>
              </w:tabs>
              <w:snapToGrid w:val="0"/>
              <w:spacing w:after="0"/>
              <w:ind w:left="166"/>
              <w:contextualSpacing/>
              <w:jc w:val="both"/>
              <w:rPr>
                <w:rFonts w:ascii="Times New Roman" w:hAnsi="Times New Roman"/>
                <w:b/>
                <w:sz w:val="16"/>
                <w:szCs w:val="16"/>
                <w:lang w:val="sr-Cyrl-CS"/>
              </w:rPr>
            </w:pPr>
            <w:r w:rsidRPr="00871ADE">
              <w:rPr>
                <w:rFonts w:ascii="Times New Roman" w:hAnsi="Times New Roman"/>
                <w:b/>
                <w:sz w:val="16"/>
                <w:szCs w:val="16"/>
                <w:highlight w:val="lightGray"/>
                <w:lang w:val="sr-Cyrl-CS"/>
              </w:rPr>
              <w:t xml:space="preserve">Докази </w:t>
            </w:r>
            <w:r w:rsidRPr="00871ADE">
              <w:rPr>
                <w:rFonts w:ascii="Times New Roman" w:hAnsi="Times New Roman"/>
                <w:b/>
                <w:sz w:val="16"/>
                <w:szCs w:val="16"/>
                <w:highlight w:val="lightGray"/>
                <w:lang w:val="uz-Cyrl-UZ"/>
              </w:rPr>
              <w:t>не могу бити стариј</w:t>
            </w:r>
            <w:r w:rsidRPr="00871ADE">
              <w:rPr>
                <w:rFonts w:ascii="Times New Roman" w:hAnsi="Times New Roman"/>
                <w:b/>
                <w:sz w:val="16"/>
                <w:szCs w:val="16"/>
                <w:highlight w:val="lightGray"/>
                <w:lang w:val="sr-Cyrl-CS"/>
              </w:rPr>
              <w:t>и</w:t>
            </w:r>
            <w:r w:rsidRPr="00871ADE">
              <w:rPr>
                <w:rFonts w:ascii="Times New Roman" w:hAnsi="Times New Roman"/>
                <w:b/>
                <w:sz w:val="16"/>
                <w:szCs w:val="16"/>
                <w:highlight w:val="lightGray"/>
                <w:lang w:val="uz-Cyrl-UZ"/>
              </w:rPr>
              <w:t xml:space="preserve"> од два месеца пре отварања понуда</w:t>
            </w:r>
            <w:r w:rsidRPr="00871ADE">
              <w:rPr>
                <w:rFonts w:ascii="Times New Roman" w:hAnsi="Times New Roman"/>
                <w:b/>
                <w:sz w:val="16"/>
                <w:szCs w:val="16"/>
                <w:highlight w:val="lightGray"/>
                <w:lang w:val="sr-Cyrl-CS"/>
              </w:rPr>
              <w:t>.</w:t>
            </w:r>
          </w:p>
          <w:p w14:paraId="0B24CD3D" w14:textId="77777777" w:rsidR="004578F7" w:rsidRPr="005E5161" w:rsidRDefault="004578F7" w:rsidP="00682FE1">
            <w:pPr>
              <w:tabs>
                <w:tab w:val="left" w:pos="186"/>
              </w:tabs>
              <w:snapToGrid w:val="0"/>
              <w:spacing w:after="0"/>
              <w:ind w:left="166"/>
              <w:contextualSpacing/>
              <w:jc w:val="both"/>
              <w:rPr>
                <w:rFonts w:ascii="Tahoma" w:hAnsi="Tahoma" w:cs="Tahoma"/>
                <w:sz w:val="18"/>
                <w:szCs w:val="18"/>
                <w:lang w:val="sr-Cyrl-CS"/>
              </w:rPr>
            </w:pPr>
          </w:p>
        </w:tc>
      </w:tr>
      <w:tr w:rsidR="004578F7" w:rsidRPr="007332D4" w14:paraId="4DD305ED" w14:textId="77777777" w:rsidTr="003D4C33">
        <w:trPr>
          <w:trHeight w:val="642"/>
        </w:trPr>
        <w:tc>
          <w:tcPr>
            <w:tcW w:w="848" w:type="dxa"/>
            <w:shd w:val="clear" w:color="auto" w:fill="auto"/>
            <w:tcMar>
              <w:top w:w="72" w:type="dxa"/>
              <w:left w:w="144" w:type="dxa"/>
              <w:bottom w:w="72" w:type="dxa"/>
              <w:right w:w="144" w:type="dxa"/>
            </w:tcMar>
            <w:vAlign w:val="center"/>
          </w:tcPr>
          <w:p w14:paraId="0C06085E" w14:textId="77777777" w:rsidR="004578F7" w:rsidRPr="005E5161" w:rsidRDefault="004578F7" w:rsidP="00682FE1">
            <w:pPr>
              <w:kinsoku w:val="0"/>
              <w:overflowPunct w:val="0"/>
              <w:spacing w:after="0" w:line="200" w:lineRule="exact"/>
              <w:ind w:left="-113" w:right="-113"/>
              <w:jc w:val="center"/>
              <w:textAlignment w:val="baseline"/>
              <w:rPr>
                <w:rFonts w:ascii="Times New Roman" w:hAnsi="Times New Roman"/>
                <w:color w:val="000000"/>
                <w:kern w:val="24"/>
                <w:sz w:val="18"/>
                <w:szCs w:val="18"/>
                <w:lang w:val="sr-Cyrl-CS"/>
              </w:rPr>
            </w:pPr>
            <w:r>
              <w:rPr>
                <w:rFonts w:ascii="Times New Roman" w:hAnsi="Times New Roman"/>
                <w:color w:val="000000"/>
                <w:kern w:val="24"/>
                <w:sz w:val="18"/>
                <w:szCs w:val="18"/>
                <w:lang w:val="sr-Cyrl-CS"/>
              </w:rPr>
              <w:t>4.</w:t>
            </w:r>
          </w:p>
        </w:tc>
        <w:tc>
          <w:tcPr>
            <w:tcW w:w="5959" w:type="dxa"/>
            <w:shd w:val="clear" w:color="auto" w:fill="auto"/>
            <w:tcMar>
              <w:top w:w="72" w:type="dxa"/>
              <w:left w:w="144" w:type="dxa"/>
              <w:bottom w:w="72" w:type="dxa"/>
              <w:right w:w="144" w:type="dxa"/>
            </w:tcMar>
            <w:vAlign w:val="center"/>
          </w:tcPr>
          <w:p w14:paraId="5E7BB764" w14:textId="77777777" w:rsidR="004578F7" w:rsidRPr="005E5161" w:rsidRDefault="004578F7" w:rsidP="00682FE1">
            <w:pPr>
              <w:kinsoku w:val="0"/>
              <w:overflowPunct w:val="0"/>
              <w:spacing w:after="0" w:line="200" w:lineRule="exact"/>
              <w:ind w:right="-113"/>
              <w:textAlignment w:val="baseline"/>
              <w:rPr>
                <w:rFonts w:ascii="Times New Roman" w:hAnsi="Times New Roman"/>
                <w:kern w:val="24"/>
                <w:sz w:val="18"/>
                <w:szCs w:val="18"/>
                <w:lang w:val="sr-Cyrl-CS"/>
              </w:rPr>
            </w:pPr>
            <w:r w:rsidRPr="00CD66C1">
              <w:rPr>
                <w:rFonts w:ascii="Times New Roman" w:hAnsi="Times New Roman"/>
                <w:kern w:val="24"/>
                <w:sz w:val="18"/>
                <w:szCs w:val="18"/>
                <w:lang w:val="sr-Cyrl-CS"/>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w:t>
            </w:r>
            <w:r w:rsidRPr="00476B64">
              <w:rPr>
                <w:rFonts w:ascii="Times New Roman" w:hAnsi="Times New Roman"/>
                <w:kern w:val="24"/>
                <w:sz w:val="18"/>
                <w:szCs w:val="18"/>
                <w:lang w:val="sr-Cyrl-CS"/>
              </w:rPr>
              <w:t xml:space="preserve">средине, </w:t>
            </w:r>
            <w:proofErr w:type="spellStart"/>
            <w:r w:rsidRPr="00476B64">
              <w:rPr>
                <w:rFonts w:ascii="Times New Roman" w:hAnsi="Times New Roman"/>
                <w:kern w:val="24"/>
                <w:sz w:val="18"/>
                <w:szCs w:val="18"/>
              </w:rPr>
              <w:t>као</w:t>
            </w:r>
            <w:proofErr w:type="spellEnd"/>
            <w:r w:rsidRPr="00725B73">
              <w:rPr>
                <w:rFonts w:ascii="Times New Roman" w:hAnsi="Times New Roman"/>
                <w:kern w:val="24"/>
                <w:sz w:val="18"/>
                <w:szCs w:val="18"/>
              </w:rPr>
              <w:t xml:space="preserve"> и </w:t>
            </w:r>
            <w:proofErr w:type="spellStart"/>
            <w:r w:rsidRPr="00725B73">
              <w:rPr>
                <w:rFonts w:ascii="Times New Roman" w:hAnsi="Times New Roman"/>
                <w:kern w:val="24"/>
                <w:sz w:val="18"/>
                <w:szCs w:val="18"/>
              </w:rPr>
              <w:t>данема</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забрану</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обављања</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делатности</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која</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је</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на</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снази</w:t>
            </w:r>
            <w:proofErr w:type="spellEnd"/>
            <w:r w:rsidRPr="00725B73">
              <w:rPr>
                <w:rFonts w:ascii="Times New Roman" w:hAnsi="Times New Roman"/>
                <w:kern w:val="24"/>
                <w:sz w:val="18"/>
                <w:szCs w:val="18"/>
              </w:rPr>
              <w:t xml:space="preserve"> у </w:t>
            </w:r>
            <w:proofErr w:type="spellStart"/>
            <w:r w:rsidRPr="00725B73">
              <w:rPr>
                <w:rFonts w:ascii="Times New Roman" w:hAnsi="Times New Roman"/>
                <w:kern w:val="24"/>
                <w:sz w:val="18"/>
                <w:szCs w:val="18"/>
              </w:rPr>
              <w:t>време</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подношења</w:t>
            </w:r>
            <w:proofErr w:type="spellEnd"/>
            <w:r w:rsidRPr="00725B73">
              <w:rPr>
                <w:rFonts w:ascii="Times New Roman" w:hAnsi="Times New Roman"/>
                <w:kern w:val="24"/>
                <w:sz w:val="18"/>
                <w:szCs w:val="18"/>
              </w:rPr>
              <w:t xml:space="preserve"> </w:t>
            </w:r>
            <w:proofErr w:type="spellStart"/>
            <w:r w:rsidRPr="00725B73">
              <w:rPr>
                <w:rFonts w:ascii="Times New Roman" w:hAnsi="Times New Roman"/>
                <w:kern w:val="24"/>
                <w:sz w:val="18"/>
                <w:szCs w:val="18"/>
              </w:rPr>
              <w:t>понудe</w:t>
            </w:r>
            <w:proofErr w:type="spellEnd"/>
            <w:r w:rsidRPr="00725B73">
              <w:rPr>
                <w:rFonts w:ascii="Times New Roman" w:hAnsi="Times New Roman"/>
                <w:kern w:val="24"/>
                <w:sz w:val="18"/>
                <w:szCs w:val="18"/>
              </w:rPr>
              <w:t xml:space="preserve">. </w:t>
            </w:r>
            <w:r w:rsidRPr="00725B73">
              <w:rPr>
                <w:rFonts w:ascii="Times New Roman" w:hAnsi="Times New Roman"/>
                <w:kern w:val="24"/>
                <w:sz w:val="18"/>
                <w:szCs w:val="18"/>
                <w:lang w:val="sr-Cyrl-CS"/>
              </w:rPr>
              <w:t xml:space="preserve"> (чл. 75. ст. 2. Закона).</w:t>
            </w:r>
          </w:p>
        </w:tc>
        <w:tc>
          <w:tcPr>
            <w:tcW w:w="7174" w:type="dxa"/>
            <w:vAlign w:val="center"/>
          </w:tcPr>
          <w:p w14:paraId="4B376ED7" w14:textId="77777777" w:rsidR="004578F7" w:rsidRPr="000826A9"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sr-Cyrl-CS"/>
              </w:rPr>
            </w:pPr>
            <w:r>
              <w:rPr>
                <w:rFonts w:ascii="Times New Roman" w:hAnsi="Times New Roman"/>
                <w:color w:val="000000"/>
                <w:kern w:val="24"/>
                <w:sz w:val="18"/>
                <w:szCs w:val="18"/>
                <w:lang w:val="ru-RU"/>
              </w:rPr>
              <w:t>Доказ: Потписан и</w:t>
            </w:r>
            <w:r w:rsidRPr="00CD66C1">
              <w:rPr>
                <w:rFonts w:ascii="Times New Roman" w:hAnsi="Times New Roman"/>
                <w:color w:val="000000"/>
                <w:kern w:val="24"/>
                <w:sz w:val="18"/>
                <w:szCs w:val="18"/>
                <w:lang w:val="ru-RU"/>
              </w:rPr>
              <w:t xml:space="preserve"> оверен Oбразац изјаве (Образац изјаве, дат је у поглављу </w:t>
            </w:r>
            <w:r>
              <w:rPr>
                <w:rFonts w:ascii="Times New Roman" w:hAnsi="Times New Roman"/>
                <w:color w:val="000000"/>
                <w:kern w:val="24"/>
                <w:sz w:val="18"/>
                <w:szCs w:val="18"/>
                <w:lang w:val="sr-Cyrl-CS"/>
              </w:rPr>
              <w:t>13</w:t>
            </w:r>
            <w:r w:rsidRPr="00CD66C1">
              <w:rPr>
                <w:rFonts w:ascii="Times New Roman" w:hAnsi="Times New Roman"/>
                <w:color w:val="000000"/>
                <w:kern w:val="24"/>
                <w:sz w:val="18"/>
                <w:szCs w:val="18"/>
                <w:lang w:val="ru-RU"/>
              </w:rPr>
              <w:t xml:space="preserve">). </w:t>
            </w:r>
          </w:p>
          <w:p w14:paraId="28A3FD15" w14:textId="77777777" w:rsidR="004578F7" w:rsidRPr="000826A9"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sr-Cyrl-CS"/>
              </w:rPr>
            </w:pPr>
            <w:r w:rsidRPr="00CD66C1">
              <w:rPr>
                <w:rFonts w:ascii="Times New Roman" w:hAnsi="Times New Roman"/>
                <w:color w:val="000000"/>
                <w:kern w:val="24"/>
                <w:sz w:val="18"/>
                <w:szCs w:val="18"/>
                <w:lang w:val="ru-RU"/>
              </w:rPr>
              <w:t xml:space="preserve">Изјава мора да буде потписана од стране овлашћеног лица понуђача и оверена </w:t>
            </w:r>
          </w:p>
          <w:p w14:paraId="3630D357" w14:textId="77777777" w:rsidR="004578F7" w:rsidRPr="000826A9"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sr-Cyrl-CS"/>
              </w:rPr>
            </w:pPr>
            <w:r w:rsidRPr="00CD66C1">
              <w:rPr>
                <w:rFonts w:ascii="Times New Roman" w:hAnsi="Times New Roman"/>
                <w:color w:val="000000"/>
                <w:kern w:val="24"/>
                <w:sz w:val="18"/>
                <w:szCs w:val="18"/>
                <w:lang w:val="ru-RU"/>
              </w:rPr>
              <w:t xml:space="preserve">печатом. Уколико понуду подноси група понуђача, Изјава мора бити потписана од </w:t>
            </w:r>
          </w:p>
          <w:p w14:paraId="0A2879BD" w14:textId="77777777" w:rsidR="004578F7" w:rsidRPr="00064ED3"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ru-RU"/>
              </w:rPr>
            </w:pPr>
            <w:r w:rsidRPr="00CD66C1">
              <w:rPr>
                <w:rFonts w:ascii="Times New Roman" w:hAnsi="Times New Roman"/>
                <w:color w:val="000000"/>
                <w:kern w:val="24"/>
                <w:sz w:val="18"/>
                <w:szCs w:val="18"/>
                <w:lang w:val="ru-RU"/>
              </w:rPr>
              <w:t>стране овлашћеног лица сваког понуђача из групе понуђача и оверена печатом.</w:t>
            </w:r>
          </w:p>
        </w:tc>
      </w:tr>
      <w:tr w:rsidR="00D21ED5" w:rsidRPr="0041717B" w14:paraId="286BCAF0" w14:textId="77777777" w:rsidTr="003D4C33">
        <w:trPr>
          <w:trHeight w:val="286"/>
        </w:trPr>
        <w:tc>
          <w:tcPr>
            <w:tcW w:w="848" w:type="dxa"/>
            <w:shd w:val="clear" w:color="auto" w:fill="auto"/>
            <w:tcMar>
              <w:top w:w="72" w:type="dxa"/>
              <w:left w:w="144" w:type="dxa"/>
              <w:bottom w:w="72" w:type="dxa"/>
              <w:right w:w="144" w:type="dxa"/>
            </w:tcMar>
            <w:vAlign w:val="center"/>
          </w:tcPr>
          <w:p w14:paraId="33972CC4" w14:textId="77777777" w:rsidR="00D21ED5" w:rsidRPr="0041717B" w:rsidRDefault="00D21ED5"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14:paraId="499D229C" w14:textId="77777777" w:rsidR="00D21ED5" w:rsidRPr="005E5161" w:rsidRDefault="00D21ED5" w:rsidP="00D21ED5">
            <w:pPr>
              <w:kinsoku w:val="0"/>
              <w:overflowPunct w:val="0"/>
              <w:spacing w:after="0" w:line="200" w:lineRule="exact"/>
              <w:ind w:left="-144" w:right="-141"/>
              <w:jc w:val="center"/>
              <w:textAlignment w:val="baseline"/>
              <w:rPr>
                <w:rFonts w:ascii="Times New Roman" w:hAnsi="Times New Roman"/>
                <w:sz w:val="18"/>
                <w:szCs w:val="18"/>
                <w:lang w:val="ru-RU"/>
              </w:rPr>
            </w:pPr>
            <w:r w:rsidRPr="005E5161">
              <w:rPr>
                <w:rFonts w:ascii="Times New Roman" w:hAnsi="Times New Roman"/>
                <w:b/>
                <w:bCs/>
                <w:color w:val="000000"/>
                <w:kern w:val="24"/>
                <w:sz w:val="18"/>
                <w:szCs w:val="18"/>
                <w:lang w:val="sr-Cyrl-CS"/>
              </w:rPr>
              <w:t xml:space="preserve">Услови прописани чланом </w:t>
            </w:r>
            <w:r w:rsidRPr="005E5161">
              <w:rPr>
                <w:rFonts w:ascii="Times New Roman" w:hAnsi="Times New Roman"/>
                <w:b/>
                <w:bCs/>
                <w:color w:val="000000"/>
                <w:kern w:val="24"/>
                <w:sz w:val="18"/>
                <w:szCs w:val="18"/>
              </w:rPr>
              <w:t>7</w:t>
            </w:r>
            <w:r>
              <w:rPr>
                <w:rFonts w:ascii="Times New Roman" w:hAnsi="Times New Roman"/>
                <w:b/>
                <w:bCs/>
                <w:color w:val="000000"/>
                <w:kern w:val="24"/>
                <w:sz w:val="18"/>
                <w:szCs w:val="18"/>
              </w:rPr>
              <w:t>6</w:t>
            </w:r>
            <w:r w:rsidRPr="005E5161">
              <w:rPr>
                <w:rFonts w:ascii="Times New Roman" w:hAnsi="Times New Roman"/>
                <w:b/>
                <w:bCs/>
                <w:color w:val="000000"/>
                <w:kern w:val="24"/>
                <w:sz w:val="18"/>
                <w:szCs w:val="18"/>
                <w:lang w:val="sr-Cyrl-CS"/>
              </w:rPr>
              <w:t>. Закона о јавним набавкама које понуђач мора да испуни</w:t>
            </w:r>
          </w:p>
        </w:tc>
        <w:tc>
          <w:tcPr>
            <w:tcW w:w="7174" w:type="dxa"/>
          </w:tcPr>
          <w:p w14:paraId="2C45987C" w14:textId="77777777" w:rsidR="001F7CA5" w:rsidRDefault="00DA7E80" w:rsidP="001F7CA5">
            <w:pPr>
              <w:kinsoku w:val="0"/>
              <w:overflowPunct w:val="0"/>
              <w:spacing w:after="0" w:line="200" w:lineRule="exact"/>
              <w:ind w:left="166" w:right="-113"/>
              <w:textAlignment w:val="baseline"/>
              <w:rPr>
                <w:rFonts w:ascii="Times New Roman" w:hAnsi="Times New Roman"/>
                <w:b/>
                <w:color w:val="000000"/>
                <w:kern w:val="24"/>
                <w:sz w:val="18"/>
                <w:szCs w:val="18"/>
                <w:lang w:val="ru-RU"/>
              </w:rPr>
            </w:pPr>
            <w:r>
              <w:rPr>
                <w:rFonts w:ascii="Times New Roman" w:hAnsi="Times New Roman"/>
                <w:b/>
                <w:bCs/>
                <w:color w:val="000000"/>
                <w:kern w:val="24"/>
                <w:sz w:val="18"/>
                <w:szCs w:val="18"/>
                <w:lang w:val="sr-Cyrl-CS"/>
              </w:rPr>
              <w:t xml:space="preserve">                                   </w:t>
            </w:r>
            <w:r w:rsidRPr="005E5161">
              <w:rPr>
                <w:rFonts w:ascii="Times New Roman" w:hAnsi="Times New Roman"/>
                <w:b/>
                <w:bCs/>
                <w:color w:val="000000"/>
                <w:kern w:val="24"/>
                <w:sz w:val="18"/>
                <w:szCs w:val="18"/>
                <w:lang w:val="sr-Cyrl-CS"/>
              </w:rPr>
              <w:t>Доказивање испуњености услова</w:t>
            </w:r>
          </w:p>
          <w:p w14:paraId="04F79069" w14:textId="77777777" w:rsidR="00D21ED5" w:rsidRPr="005E5161" w:rsidRDefault="001F7CA5" w:rsidP="001F7CA5">
            <w:pPr>
              <w:kinsoku w:val="0"/>
              <w:overflowPunct w:val="0"/>
              <w:spacing w:after="0" w:line="200" w:lineRule="exact"/>
              <w:ind w:left="-144" w:right="-141"/>
              <w:textAlignment w:val="baseline"/>
              <w:rPr>
                <w:rFonts w:ascii="Times New Roman" w:hAnsi="Times New Roman"/>
                <w:sz w:val="18"/>
                <w:szCs w:val="18"/>
                <w:lang w:val="ru-RU"/>
              </w:rPr>
            </w:pPr>
            <w:r w:rsidRPr="00CD66C1">
              <w:rPr>
                <w:rFonts w:ascii="Times New Roman" w:hAnsi="Times New Roman"/>
                <w:color w:val="000000"/>
                <w:kern w:val="24"/>
                <w:sz w:val="18"/>
                <w:szCs w:val="18"/>
                <w:lang w:val="ru-RU"/>
              </w:rPr>
              <w:t xml:space="preserve">ст </w:t>
            </w:r>
          </w:p>
        </w:tc>
      </w:tr>
      <w:tr w:rsidR="00D21ED5" w:rsidRPr="0041717B" w14:paraId="4BC69672" w14:textId="77777777" w:rsidTr="003D4C33">
        <w:trPr>
          <w:trHeight w:val="794"/>
        </w:trPr>
        <w:tc>
          <w:tcPr>
            <w:tcW w:w="848" w:type="dxa"/>
            <w:shd w:val="clear" w:color="auto" w:fill="auto"/>
            <w:tcMar>
              <w:top w:w="72" w:type="dxa"/>
              <w:left w:w="144" w:type="dxa"/>
              <w:bottom w:w="72" w:type="dxa"/>
              <w:right w:w="144" w:type="dxa"/>
            </w:tcMar>
            <w:vAlign w:val="center"/>
          </w:tcPr>
          <w:p w14:paraId="4A5514E8" w14:textId="77777777" w:rsidR="00D21ED5" w:rsidRPr="0041717B" w:rsidRDefault="00D21ED5"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r w:rsidRPr="0041717B">
              <w:rPr>
                <w:rFonts w:ascii="Times New Roman" w:hAnsi="Times New Roman"/>
                <w:color w:val="000000"/>
                <w:kern w:val="24"/>
                <w:sz w:val="18"/>
                <w:szCs w:val="18"/>
              </w:rPr>
              <w:t>5.</w:t>
            </w:r>
          </w:p>
        </w:tc>
        <w:tc>
          <w:tcPr>
            <w:tcW w:w="5959" w:type="dxa"/>
            <w:shd w:val="clear" w:color="auto" w:fill="auto"/>
            <w:tcMar>
              <w:top w:w="72" w:type="dxa"/>
              <w:left w:w="144" w:type="dxa"/>
              <w:bottom w:w="72" w:type="dxa"/>
              <w:right w:w="144" w:type="dxa"/>
            </w:tcMar>
            <w:vAlign w:val="center"/>
          </w:tcPr>
          <w:p w14:paraId="3D0FD934" w14:textId="77777777" w:rsidR="00D21ED5" w:rsidRPr="00EE029C" w:rsidRDefault="00D21ED5" w:rsidP="00D21ED5">
            <w:pPr>
              <w:jc w:val="both"/>
              <w:rPr>
                <w:rFonts w:ascii="Times New Roman" w:hAnsi="Times New Roman"/>
                <w:b/>
                <w:sz w:val="20"/>
                <w:szCs w:val="20"/>
                <w:u w:val="single"/>
              </w:rPr>
            </w:pPr>
            <w:proofErr w:type="spellStart"/>
            <w:r w:rsidRPr="00EE029C">
              <w:rPr>
                <w:rFonts w:ascii="Times New Roman" w:hAnsi="Times New Roman"/>
                <w:b/>
                <w:sz w:val="20"/>
                <w:szCs w:val="20"/>
                <w:u w:val="single"/>
              </w:rPr>
              <w:t>Технички</w:t>
            </w:r>
            <w:proofErr w:type="spellEnd"/>
            <w:r w:rsidRPr="00EE029C">
              <w:rPr>
                <w:rFonts w:ascii="Times New Roman" w:hAnsi="Times New Roman"/>
                <w:b/>
                <w:sz w:val="20"/>
                <w:szCs w:val="20"/>
                <w:u w:val="single"/>
              </w:rPr>
              <w:t xml:space="preserve"> </w:t>
            </w:r>
            <w:proofErr w:type="spellStart"/>
            <w:r w:rsidRPr="00EE029C">
              <w:rPr>
                <w:rFonts w:ascii="Times New Roman" w:hAnsi="Times New Roman"/>
                <w:b/>
                <w:sz w:val="20"/>
                <w:szCs w:val="20"/>
                <w:u w:val="single"/>
              </w:rPr>
              <w:t>капацитети</w:t>
            </w:r>
            <w:proofErr w:type="spellEnd"/>
            <w:r w:rsidRPr="00EE029C">
              <w:rPr>
                <w:rFonts w:ascii="Times New Roman" w:hAnsi="Times New Roman"/>
                <w:b/>
                <w:sz w:val="20"/>
                <w:szCs w:val="20"/>
                <w:u w:val="single"/>
              </w:rPr>
              <w:t xml:space="preserve">: </w:t>
            </w:r>
          </w:p>
          <w:p w14:paraId="240C8053" w14:textId="3F866B42" w:rsidR="00D21ED5" w:rsidRPr="00EE029C" w:rsidRDefault="00D21ED5" w:rsidP="00D21ED5">
            <w:pPr>
              <w:pStyle w:val="ListParagraph"/>
              <w:spacing w:after="0" w:line="259" w:lineRule="auto"/>
              <w:ind w:left="720"/>
              <w:contextualSpacing/>
              <w:rPr>
                <w:rFonts w:ascii="Times New Roman" w:hAnsi="Times New Roman"/>
                <w:b/>
                <w:kern w:val="24"/>
                <w:sz w:val="18"/>
                <w:szCs w:val="18"/>
                <w:lang w:val="sr-Cyrl-CS"/>
              </w:rPr>
            </w:pPr>
            <w:r w:rsidRPr="00EE029C">
              <w:rPr>
                <w:rFonts w:ascii="Times New Roman" w:hAnsi="Times New Roman"/>
                <w:b/>
                <w:kern w:val="24"/>
                <w:sz w:val="18"/>
                <w:szCs w:val="18"/>
                <w:lang w:val="sr-Cyrl-CS"/>
              </w:rPr>
              <w:t xml:space="preserve"> Партија 1</w:t>
            </w:r>
          </w:p>
          <w:p w14:paraId="22CDA5F5" w14:textId="77777777" w:rsidR="00F978B8" w:rsidRPr="00EE029C" w:rsidRDefault="00F978B8" w:rsidP="00D21ED5">
            <w:pPr>
              <w:pStyle w:val="ListParagraph"/>
              <w:spacing w:after="0" w:line="259" w:lineRule="auto"/>
              <w:ind w:left="720"/>
              <w:contextualSpacing/>
              <w:rPr>
                <w:rFonts w:ascii="Times New Roman" w:hAnsi="Times New Roman"/>
                <w:b/>
                <w:kern w:val="24"/>
                <w:sz w:val="18"/>
                <w:szCs w:val="18"/>
                <w:lang w:val="sr-Cyrl-CS"/>
              </w:rPr>
            </w:pPr>
          </w:p>
          <w:p w14:paraId="4DC9BB80" w14:textId="77777777" w:rsidR="00F978B8" w:rsidRPr="00EE029C" w:rsidRDefault="00F978B8" w:rsidP="00F978B8">
            <w:pPr>
              <w:spacing w:after="240" w:line="240" w:lineRule="auto"/>
              <w:ind w:left="251"/>
              <w:jc w:val="both"/>
              <w:rPr>
                <w:rFonts w:ascii="Times New Roman" w:eastAsia="Times New Roman" w:hAnsi="Times New Roman"/>
                <w:b/>
                <w:bCs/>
                <w:color w:val="000000" w:themeColor="text1"/>
                <w:sz w:val="18"/>
                <w:szCs w:val="18"/>
                <w:u w:val="single"/>
                <w:lang w:val="sr-Cyrl-CS"/>
              </w:rPr>
            </w:pPr>
            <w:r w:rsidRPr="00EE029C">
              <w:rPr>
                <w:rFonts w:ascii="Times New Roman" w:eastAsia="Times New Roman" w:hAnsi="Times New Roman"/>
                <w:b/>
                <w:bCs/>
                <w:color w:val="000000" w:themeColor="text1"/>
                <w:sz w:val="18"/>
                <w:szCs w:val="18"/>
                <w:u w:val="single"/>
                <w:lang w:val="sr-Cyrl-CS"/>
              </w:rPr>
              <w:t xml:space="preserve">понуђач треба да располаже довољним техничким капацитетом- </w:t>
            </w:r>
            <w:r w:rsidRPr="00EE029C">
              <w:rPr>
                <w:rFonts w:ascii="Times New Roman" w:eastAsia="Times New Roman" w:hAnsi="Times New Roman"/>
                <w:bCs/>
                <w:color w:val="000000" w:themeColor="text1"/>
                <w:sz w:val="18"/>
                <w:szCs w:val="18"/>
                <w:lang w:val="sr-Cyrl-CS"/>
              </w:rPr>
              <w:t>Опремом за пројектовање, штампање и умножавање. Понуђач мора да поседује електронске сертификате за учешће у поступку обједињене процедуре- електронске потписе за одговорно лице и за све одговрне пројектанте.</w:t>
            </w:r>
            <w:r w:rsidRPr="00EE029C">
              <w:rPr>
                <w:rFonts w:ascii="Times New Roman" w:eastAsia="Times New Roman" w:hAnsi="Times New Roman"/>
                <w:b/>
                <w:bCs/>
                <w:color w:val="000000" w:themeColor="text1"/>
                <w:sz w:val="18"/>
                <w:szCs w:val="18"/>
                <w:u w:val="single"/>
                <w:lang w:val="sr-Cyrl-CS"/>
              </w:rPr>
              <w:t xml:space="preserve">           </w:t>
            </w:r>
          </w:p>
          <w:p w14:paraId="3B389614" w14:textId="1B4308D4" w:rsidR="00D21ED5" w:rsidRPr="00EE029C" w:rsidRDefault="00D21ED5" w:rsidP="00EE029C">
            <w:pPr>
              <w:spacing w:after="0" w:line="259" w:lineRule="auto"/>
              <w:ind w:left="360"/>
              <w:contextualSpacing/>
              <w:rPr>
                <w:rFonts w:ascii="Times New Roman" w:hAnsi="Times New Roman"/>
                <w:b/>
                <w:sz w:val="20"/>
                <w:szCs w:val="20"/>
                <w:u w:val="single"/>
              </w:rPr>
            </w:pPr>
            <w:r w:rsidRPr="00EE029C">
              <w:rPr>
                <w:rFonts w:ascii="Times New Roman" w:hAnsi="Times New Roman"/>
                <w:b/>
                <w:kern w:val="24"/>
                <w:sz w:val="18"/>
                <w:szCs w:val="18"/>
                <w:lang w:val="sr-Cyrl-CS"/>
              </w:rPr>
              <w:br/>
            </w:r>
            <w:r w:rsidR="00EE029C" w:rsidRPr="00EE029C">
              <w:rPr>
                <w:rFonts w:ascii="Times New Roman" w:hAnsi="Times New Roman"/>
                <w:b/>
                <w:kern w:val="24"/>
                <w:sz w:val="18"/>
                <w:szCs w:val="18"/>
                <w:lang w:val="sr-Cyrl-CS"/>
              </w:rPr>
              <w:t xml:space="preserve">         </w:t>
            </w:r>
            <w:r w:rsidRPr="00EE029C">
              <w:rPr>
                <w:rFonts w:ascii="Times New Roman" w:hAnsi="Times New Roman"/>
                <w:b/>
                <w:kern w:val="24"/>
                <w:sz w:val="18"/>
                <w:szCs w:val="18"/>
                <w:lang w:val="sr-Cyrl-CS"/>
              </w:rPr>
              <w:t xml:space="preserve">Партија </w:t>
            </w:r>
            <w:r w:rsidR="00D5263A" w:rsidRPr="00EE029C">
              <w:rPr>
                <w:rFonts w:ascii="Times New Roman" w:hAnsi="Times New Roman"/>
                <w:b/>
                <w:kern w:val="24"/>
                <w:sz w:val="18"/>
                <w:szCs w:val="18"/>
                <w:lang w:val="sr-Cyrl-CS"/>
              </w:rPr>
              <w:t>2</w:t>
            </w:r>
            <w:r w:rsidRPr="00EE029C">
              <w:rPr>
                <w:rFonts w:ascii="Times New Roman" w:hAnsi="Times New Roman"/>
                <w:b/>
                <w:sz w:val="20"/>
                <w:szCs w:val="20"/>
                <w:u w:val="single"/>
              </w:rPr>
              <w:t xml:space="preserve"> </w:t>
            </w:r>
          </w:p>
          <w:p w14:paraId="0CC47624" w14:textId="67F50457" w:rsidR="00EE029C" w:rsidRPr="00EE029C" w:rsidRDefault="00D21ED5" w:rsidP="00EE029C">
            <w:pPr>
              <w:spacing w:after="240" w:line="240" w:lineRule="auto"/>
              <w:ind w:left="251"/>
              <w:jc w:val="both"/>
              <w:rPr>
                <w:rFonts w:ascii="Times New Roman" w:eastAsia="Times New Roman" w:hAnsi="Times New Roman"/>
                <w:b/>
                <w:bCs/>
                <w:color w:val="000000"/>
                <w:sz w:val="18"/>
                <w:szCs w:val="18"/>
                <w:u w:val="single"/>
                <w:lang w:val="sr-Cyrl-CS"/>
              </w:rPr>
            </w:pPr>
            <w:r w:rsidRPr="00EE029C">
              <w:rPr>
                <w:rFonts w:ascii="Times New Roman" w:hAnsi="Times New Roman"/>
                <w:sz w:val="20"/>
                <w:szCs w:val="20"/>
                <w:lang w:val="sr-Cyrl-CS"/>
              </w:rPr>
              <w:t xml:space="preserve">            </w:t>
            </w:r>
            <w:r w:rsidRPr="00EE029C">
              <w:rPr>
                <w:rFonts w:ascii="Times New Roman" w:hAnsi="Times New Roman"/>
                <w:sz w:val="20"/>
                <w:szCs w:val="20"/>
                <w:lang w:val="sr-Cyrl-CS"/>
              </w:rPr>
              <w:br/>
            </w:r>
            <w:r w:rsidR="00EE029C" w:rsidRPr="00EE029C">
              <w:rPr>
                <w:rFonts w:ascii="Times New Roman" w:eastAsia="Times New Roman" w:hAnsi="Times New Roman"/>
                <w:b/>
                <w:bCs/>
                <w:color w:val="000000"/>
                <w:sz w:val="18"/>
                <w:szCs w:val="18"/>
                <w:u w:val="single"/>
                <w:lang w:val="sr-Cyrl-CS"/>
              </w:rPr>
              <w:t xml:space="preserve"> понуђач треба да располаже довољним техничким капацитетом- </w:t>
            </w:r>
            <w:r w:rsidR="00EE029C" w:rsidRPr="00EE029C">
              <w:rPr>
                <w:rFonts w:ascii="Times New Roman" w:eastAsia="Times New Roman" w:hAnsi="Times New Roman"/>
                <w:bCs/>
                <w:color w:val="000000"/>
                <w:sz w:val="18"/>
                <w:szCs w:val="18"/>
                <w:lang w:val="sr-Cyrl-CS"/>
              </w:rPr>
              <w:t>Опремом за пројектовање, штампање и умножавање. Понуђач мора да поседује електронске сертификате за учешће у поступку обједињене процедуре- електронске потписе за одговорно лице и за све одговрне пројектанте.</w:t>
            </w:r>
            <w:r w:rsidR="00EE029C" w:rsidRPr="00EE029C">
              <w:rPr>
                <w:rFonts w:ascii="Times New Roman" w:eastAsia="Times New Roman" w:hAnsi="Times New Roman"/>
                <w:b/>
                <w:bCs/>
                <w:color w:val="000000"/>
                <w:sz w:val="18"/>
                <w:szCs w:val="18"/>
                <w:u w:val="single"/>
                <w:lang w:val="sr-Cyrl-CS"/>
              </w:rPr>
              <w:t xml:space="preserve">           </w:t>
            </w:r>
          </w:p>
          <w:p w14:paraId="04E2461A" w14:textId="77777777" w:rsidR="00D21ED5" w:rsidRPr="00EE029C" w:rsidRDefault="00D21ED5" w:rsidP="00D5263A">
            <w:pPr>
              <w:rPr>
                <w:rFonts w:ascii="Times New Roman" w:hAnsi="Times New Roman"/>
                <w:kern w:val="24"/>
                <w:sz w:val="18"/>
                <w:szCs w:val="18"/>
                <w:lang w:val="sr-Cyrl-CS"/>
              </w:rPr>
            </w:pPr>
          </w:p>
        </w:tc>
        <w:tc>
          <w:tcPr>
            <w:tcW w:w="7174" w:type="dxa"/>
          </w:tcPr>
          <w:p w14:paraId="77A7F5D6" w14:textId="77777777" w:rsidR="00D21ED5" w:rsidRPr="00EE029C" w:rsidRDefault="00D21ED5" w:rsidP="00D21ED5">
            <w:pPr>
              <w:pStyle w:val="ListParagraph"/>
              <w:spacing w:after="0" w:line="259" w:lineRule="auto"/>
              <w:ind w:left="720"/>
              <w:contextualSpacing/>
              <w:rPr>
                <w:rFonts w:ascii="Times New Roman" w:hAnsi="Times New Roman"/>
                <w:b/>
                <w:kern w:val="24"/>
                <w:sz w:val="18"/>
                <w:szCs w:val="18"/>
                <w:lang w:val="sr-Cyrl-CS"/>
              </w:rPr>
            </w:pPr>
          </w:p>
          <w:p w14:paraId="018EFAE6" w14:textId="77777777" w:rsidR="00D21ED5" w:rsidRPr="00EE029C" w:rsidRDefault="00D21ED5" w:rsidP="00D21ED5">
            <w:pPr>
              <w:pStyle w:val="ListParagraph"/>
              <w:spacing w:after="0" w:line="259" w:lineRule="auto"/>
              <w:ind w:left="720"/>
              <w:contextualSpacing/>
              <w:rPr>
                <w:rFonts w:ascii="Times New Roman" w:hAnsi="Times New Roman"/>
                <w:b/>
                <w:kern w:val="24"/>
                <w:sz w:val="18"/>
                <w:szCs w:val="18"/>
                <w:lang w:val="sr-Cyrl-CS"/>
              </w:rPr>
            </w:pPr>
          </w:p>
          <w:p w14:paraId="653BE93F" w14:textId="6AC76BEE" w:rsidR="00D21ED5" w:rsidRPr="00EE029C" w:rsidRDefault="00D21ED5" w:rsidP="00D21ED5">
            <w:pPr>
              <w:pStyle w:val="ListParagraph"/>
              <w:spacing w:after="0" w:line="259" w:lineRule="auto"/>
              <w:ind w:left="720"/>
              <w:contextualSpacing/>
              <w:rPr>
                <w:rFonts w:ascii="Times New Roman" w:hAnsi="Times New Roman"/>
                <w:b/>
                <w:kern w:val="24"/>
                <w:sz w:val="18"/>
                <w:szCs w:val="18"/>
                <w:lang w:val="sr-Cyrl-CS"/>
              </w:rPr>
            </w:pPr>
            <w:r w:rsidRPr="00EE029C">
              <w:rPr>
                <w:rFonts w:ascii="Times New Roman" w:hAnsi="Times New Roman"/>
                <w:b/>
                <w:kern w:val="24"/>
                <w:sz w:val="18"/>
                <w:szCs w:val="18"/>
                <w:lang w:val="sr-Cyrl-CS"/>
              </w:rPr>
              <w:t xml:space="preserve">        Партија 1</w:t>
            </w:r>
          </w:p>
          <w:p w14:paraId="46700FB9" w14:textId="77777777" w:rsidR="00D21ED5" w:rsidRPr="00EE029C" w:rsidRDefault="00D21ED5" w:rsidP="00D21ED5">
            <w:pPr>
              <w:pStyle w:val="ListParagraph"/>
              <w:spacing w:after="0" w:line="259" w:lineRule="auto"/>
              <w:ind w:left="720"/>
              <w:contextualSpacing/>
              <w:rPr>
                <w:rFonts w:ascii="Times New Roman" w:hAnsi="Times New Roman"/>
                <w:b/>
                <w:kern w:val="24"/>
                <w:sz w:val="18"/>
                <w:szCs w:val="18"/>
                <w:lang w:val="sr-Cyrl-CS"/>
              </w:rPr>
            </w:pPr>
          </w:p>
          <w:p w14:paraId="23F9CA50" w14:textId="2C9C3E5B" w:rsidR="00F978B8" w:rsidRPr="00EE029C" w:rsidRDefault="00F978B8" w:rsidP="00F978B8">
            <w:pPr>
              <w:spacing w:after="0" w:line="240" w:lineRule="auto"/>
              <w:rPr>
                <w:rFonts w:ascii="Times New Roman" w:eastAsia="Times New Roman" w:hAnsi="Times New Roman"/>
                <w:color w:val="000000" w:themeColor="text1"/>
                <w:sz w:val="18"/>
                <w:szCs w:val="18"/>
              </w:rPr>
            </w:pPr>
            <w:proofErr w:type="spellStart"/>
            <w:r w:rsidRPr="00EE029C">
              <w:rPr>
                <w:rFonts w:ascii="Times New Roman" w:eastAsia="Times New Roman" w:hAnsi="Times New Roman"/>
                <w:color w:val="000000" w:themeColor="text1"/>
                <w:sz w:val="18"/>
                <w:szCs w:val="18"/>
              </w:rPr>
              <w:t>Оверена</w:t>
            </w:r>
            <w:proofErr w:type="spellEnd"/>
            <w:r w:rsidRPr="00EE029C">
              <w:rPr>
                <w:rFonts w:ascii="Times New Roman" w:eastAsia="Times New Roman" w:hAnsi="Times New Roman"/>
                <w:color w:val="000000" w:themeColor="text1"/>
                <w:sz w:val="18"/>
                <w:szCs w:val="18"/>
              </w:rPr>
              <w:t xml:space="preserve"> и </w:t>
            </w:r>
            <w:proofErr w:type="spellStart"/>
            <w:r w:rsidRPr="00EE029C">
              <w:rPr>
                <w:rFonts w:ascii="Times New Roman" w:eastAsia="Times New Roman" w:hAnsi="Times New Roman"/>
                <w:color w:val="000000" w:themeColor="text1"/>
                <w:sz w:val="18"/>
                <w:szCs w:val="18"/>
              </w:rPr>
              <w:t>потписана</w:t>
            </w:r>
            <w:proofErr w:type="spellEnd"/>
            <w:r w:rsidRPr="00EE029C">
              <w:rPr>
                <w:rFonts w:ascii="Times New Roman" w:eastAsia="Times New Roman" w:hAnsi="Times New Roman"/>
                <w:color w:val="000000" w:themeColor="text1"/>
                <w:sz w:val="18"/>
                <w:szCs w:val="18"/>
              </w:rPr>
              <w:t xml:space="preserve"> </w:t>
            </w:r>
            <w:proofErr w:type="spellStart"/>
            <w:r w:rsidRPr="00EE029C">
              <w:rPr>
                <w:rFonts w:ascii="Times New Roman" w:eastAsia="Times New Roman" w:hAnsi="Times New Roman"/>
                <w:color w:val="000000" w:themeColor="text1"/>
                <w:sz w:val="18"/>
                <w:szCs w:val="18"/>
              </w:rPr>
              <w:t>изјава</w:t>
            </w:r>
            <w:proofErr w:type="spellEnd"/>
            <w:r w:rsidRPr="00EE029C">
              <w:rPr>
                <w:rFonts w:ascii="Times New Roman" w:eastAsia="Times New Roman" w:hAnsi="Times New Roman"/>
                <w:color w:val="000000" w:themeColor="text1"/>
                <w:sz w:val="18"/>
                <w:szCs w:val="18"/>
              </w:rPr>
              <w:t xml:space="preserve"> о </w:t>
            </w:r>
            <w:proofErr w:type="spellStart"/>
            <w:proofErr w:type="gramStart"/>
            <w:r w:rsidRPr="00EE029C">
              <w:rPr>
                <w:rFonts w:ascii="Times New Roman" w:eastAsia="Times New Roman" w:hAnsi="Times New Roman"/>
                <w:color w:val="000000" w:themeColor="text1"/>
                <w:sz w:val="18"/>
                <w:szCs w:val="18"/>
              </w:rPr>
              <w:t>техничкој</w:t>
            </w:r>
            <w:proofErr w:type="spellEnd"/>
            <w:r w:rsidRPr="00EE029C">
              <w:rPr>
                <w:rFonts w:ascii="Times New Roman" w:eastAsia="Times New Roman" w:hAnsi="Times New Roman"/>
                <w:color w:val="000000" w:themeColor="text1"/>
                <w:sz w:val="18"/>
                <w:szCs w:val="18"/>
              </w:rPr>
              <w:t xml:space="preserve">  </w:t>
            </w:r>
            <w:proofErr w:type="spellStart"/>
            <w:r w:rsidRPr="00EE029C">
              <w:rPr>
                <w:rFonts w:ascii="Times New Roman" w:eastAsia="Times New Roman" w:hAnsi="Times New Roman"/>
                <w:color w:val="000000" w:themeColor="text1"/>
                <w:sz w:val="18"/>
                <w:szCs w:val="18"/>
              </w:rPr>
              <w:t>опремљености</w:t>
            </w:r>
            <w:proofErr w:type="spellEnd"/>
            <w:proofErr w:type="gramEnd"/>
            <w:r w:rsidRPr="00EE029C">
              <w:rPr>
                <w:rFonts w:ascii="Times New Roman" w:eastAsia="Times New Roman" w:hAnsi="Times New Roman"/>
                <w:color w:val="000000" w:themeColor="text1"/>
                <w:sz w:val="18"/>
                <w:szCs w:val="18"/>
              </w:rPr>
              <w:t xml:space="preserve"> у </w:t>
            </w:r>
            <w:proofErr w:type="spellStart"/>
            <w:r w:rsidRPr="00EE029C">
              <w:rPr>
                <w:rFonts w:ascii="Times New Roman" w:eastAsia="Times New Roman" w:hAnsi="Times New Roman"/>
                <w:color w:val="000000" w:themeColor="text1"/>
                <w:sz w:val="18"/>
                <w:szCs w:val="18"/>
              </w:rPr>
              <w:t>поглављу</w:t>
            </w:r>
            <w:proofErr w:type="spellEnd"/>
            <w:r w:rsidRPr="00EE029C">
              <w:rPr>
                <w:rFonts w:ascii="Times New Roman" w:eastAsia="Times New Roman" w:hAnsi="Times New Roman"/>
                <w:color w:val="000000" w:themeColor="text1"/>
                <w:sz w:val="18"/>
                <w:szCs w:val="18"/>
              </w:rPr>
              <w:t xml:space="preserve"> </w:t>
            </w:r>
            <w:proofErr w:type="spellStart"/>
            <w:r w:rsidRPr="00EE029C">
              <w:rPr>
                <w:rFonts w:ascii="Times New Roman" w:eastAsia="Times New Roman" w:hAnsi="Times New Roman"/>
                <w:color w:val="000000" w:themeColor="text1"/>
                <w:sz w:val="18"/>
                <w:szCs w:val="18"/>
              </w:rPr>
              <w:t>на</w:t>
            </w:r>
            <w:proofErr w:type="spellEnd"/>
            <w:r w:rsidRPr="00EE029C">
              <w:rPr>
                <w:rFonts w:ascii="Times New Roman" w:eastAsia="Times New Roman" w:hAnsi="Times New Roman"/>
                <w:color w:val="000000" w:themeColor="text1"/>
                <w:sz w:val="18"/>
                <w:szCs w:val="18"/>
              </w:rPr>
              <w:t xml:space="preserve"> </w:t>
            </w:r>
            <w:proofErr w:type="spellStart"/>
            <w:r w:rsidRPr="00EE029C">
              <w:rPr>
                <w:rFonts w:ascii="Times New Roman" w:eastAsia="Times New Roman" w:hAnsi="Times New Roman"/>
                <w:color w:val="000000" w:themeColor="text1"/>
                <w:sz w:val="18"/>
                <w:szCs w:val="18"/>
              </w:rPr>
              <w:t>страни</w:t>
            </w:r>
            <w:proofErr w:type="spellEnd"/>
            <w:r w:rsidRPr="00EE029C">
              <w:rPr>
                <w:rFonts w:ascii="Times New Roman" w:eastAsia="Times New Roman" w:hAnsi="Times New Roman"/>
                <w:color w:val="000000" w:themeColor="text1"/>
                <w:sz w:val="18"/>
                <w:szCs w:val="18"/>
              </w:rPr>
              <w:t xml:space="preserve"> 23/49 </w:t>
            </w:r>
            <w:proofErr w:type="spellStart"/>
            <w:r w:rsidRPr="00EE029C">
              <w:rPr>
                <w:rFonts w:ascii="Times New Roman" w:eastAsia="Times New Roman" w:hAnsi="Times New Roman"/>
                <w:color w:val="000000" w:themeColor="text1"/>
                <w:sz w:val="18"/>
                <w:szCs w:val="18"/>
              </w:rPr>
              <w:t>Конкурсне</w:t>
            </w:r>
            <w:proofErr w:type="spellEnd"/>
            <w:r w:rsidRPr="00EE029C">
              <w:rPr>
                <w:rFonts w:ascii="Times New Roman" w:eastAsia="Times New Roman" w:hAnsi="Times New Roman"/>
                <w:color w:val="000000" w:themeColor="text1"/>
                <w:sz w:val="18"/>
                <w:szCs w:val="18"/>
              </w:rPr>
              <w:t xml:space="preserve"> </w:t>
            </w:r>
            <w:proofErr w:type="spellStart"/>
            <w:r w:rsidRPr="00EE029C">
              <w:rPr>
                <w:rFonts w:ascii="Times New Roman" w:eastAsia="Times New Roman" w:hAnsi="Times New Roman"/>
                <w:color w:val="000000" w:themeColor="text1"/>
                <w:sz w:val="18"/>
                <w:szCs w:val="18"/>
              </w:rPr>
              <w:t>докуменатције</w:t>
            </w:r>
            <w:proofErr w:type="spellEnd"/>
            <w:r w:rsidRPr="00EE029C">
              <w:rPr>
                <w:rFonts w:ascii="Times New Roman" w:eastAsia="Times New Roman" w:hAnsi="Times New Roman"/>
                <w:color w:val="000000" w:themeColor="text1"/>
                <w:sz w:val="18"/>
                <w:szCs w:val="18"/>
              </w:rPr>
              <w:t xml:space="preserve"> </w:t>
            </w:r>
          </w:p>
          <w:p w14:paraId="011103F3" w14:textId="77777777" w:rsidR="00F978B8" w:rsidRPr="00EE029C" w:rsidRDefault="00F978B8" w:rsidP="00F978B8">
            <w:pPr>
              <w:spacing w:after="0" w:line="240" w:lineRule="auto"/>
              <w:rPr>
                <w:rFonts w:ascii="Times New Roman" w:eastAsia="Times New Roman" w:hAnsi="Times New Roman"/>
                <w:color w:val="000000" w:themeColor="text1"/>
                <w:sz w:val="18"/>
                <w:szCs w:val="18"/>
              </w:rPr>
            </w:pPr>
          </w:p>
          <w:p w14:paraId="5417F87C" w14:textId="77777777" w:rsidR="00D21ED5" w:rsidRPr="00EE029C" w:rsidRDefault="00D21ED5" w:rsidP="00D21ED5">
            <w:pPr>
              <w:spacing w:after="0" w:line="240" w:lineRule="auto"/>
              <w:ind w:left="360"/>
              <w:contextualSpacing/>
              <w:rPr>
                <w:rFonts w:ascii="Times New Roman" w:hAnsi="Times New Roman"/>
                <w:b/>
                <w:sz w:val="20"/>
                <w:szCs w:val="20"/>
                <w:u w:val="single"/>
              </w:rPr>
            </w:pPr>
            <w:proofErr w:type="spellStart"/>
            <w:proofErr w:type="gramStart"/>
            <w:r w:rsidRPr="00EE029C">
              <w:rPr>
                <w:rFonts w:ascii="Times New Roman" w:hAnsi="Times New Roman"/>
                <w:sz w:val="20"/>
                <w:szCs w:val="20"/>
              </w:rPr>
              <w:t>Технички</w:t>
            </w:r>
            <w:proofErr w:type="spellEnd"/>
            <w:r w:rsidRPr="00EE029C">
              <w:rPr>
                <w:rFonts w:ascii="Times New Roman" w:hAnsi="Times New Roman"/>
                <w:sz w:val="20"/>
                <w:szCs w:val="20"/>
              </w:rPr>
              <w:t xml:space="preserve">  </w:t>
            </w:r>
            <w:proofErr w:type="spellStart"/>
            <w:r w:rsidRPr="00EE029C">
              <w:rPr>
                <w:rFonts w:ascii="Times New Roman" w:hAnsi="Times New Roman"/>
                <w:sz w:val="20"/>
                <w:szCs w:val="20"/>
              </w:rPr>
              <w:t>капацитети</w:t>
            </w:r>
            <w:proofErr w:type="spellEnd"/>
            <w:proofErr w:type="gramEnd"/>
            <w:r w:rsidRPr="00EE029C">
              <w:rPr>
                <w:rFonts w:ascii="Times New Roman" w:hAnsi="Times New Roman"/>
                <w:sz w:val="20"/>
                <w:szCs w:val="20"/>
              </w:rPr>
              <w:t xml:space="preserve"> </w:t>
            </w:r>
            <w:proofErr w:type="spellStart"/>
            <w:r w:rsidRPr="00EE029C">
              <w:rPr>
                <w:rFonts w:ascii="Times New Roman" w:hAnsi="Times New Roman"/>
                <w:sz w:val="20"/>
                <w:szCs w:val="20"/>
              </w:rPr>
              <w:t>се</w:t>
            </w:r>
            <w:proofErr w:type="spellEnd"/>
            <w:r w:rsidRPr="00EE029C">
              <w:rPr>
                <w:rFonts w:ascii="Times New Roman" w:hAnsi="Times New Roman"/>
                <w:sz w:val="20"/>
                <w:szCs w:val="20"/>
              </w:rPr>
              <w:t xml:space="preserve"> </w:t>
            </w:r>
            <w:proofErr w:type="spellStart"/>
            <w:r w:rsidRPr="00EE029C">
              <w:rPr>
                <w:rFonts w:ascii="Times New Roman" w:hAnsi="Times New Roman"/>
                <w:sz w:val="20"/>
                <w:szCs w:val="20"/>
              </w:rPr>
              <w:t>доказују</w:t>
            </w:r>
            <w:proofErr w:type="spellEnd"/>
            <w:r w:rsidRPr="00EE029C">
              <w:rPr>
                <w:rFonts w:ascii="Times New Roman" w:hAnsi="Times New Roman"/>
                <w:sz w:val="20"/>
                <w:szCs w:val="20"/>
              </w:rPr>
              <w:t xml:space="preserve">  </w:t>
            </w:r>
            <w:proofErr w:type="spellStart"/>
            <w:r w:rsidRPr="00EE029C">
              <w:rPr>
                <w:rFonts w:ascii="Times New Roman" w:hAnsi="Times New Roman"/>
                <w:sz w:val="20"/>
                <w:szCs w:val="20"/>
              </w:rPr>
              <w:t>изјавом</w:t>
            </w:r>
            <w:proofErr w:type="spellEnd"/>
            <w:r w:rsidRPr="00EE029C">
              <w:rPr>
                <w:rFonts w:ascii="Times New Roman" w:hAnsi="Times New Roman"/>
                <w:sz w:val="20"/>
                <w:szCs w:val="20"/>
              </w:rPr>
              <w:t xml:space="preserve"> </w:t>
            </w:r>
            <w:proofErr w:type="spellStart"/>
            <w:r w:rsidRPr="00EE029C">
              <w:rPr>
                <w:rFonts w:ascii="Times New Roman" w:hAnsi="Times New Roman"/>
                <w:sz w:val="20"/>
                <w:szCs w:val="20"/>
              </w:rPr>
              <w:t>послодавца</w:t>
            </w:r>
            <w:proofErr w:type="spellEnd"/>
            <w:r w:rsidRPr="00EE029C">
              <w:rPr>
                <w:rFonts w:ascii="Times New Roman" w:hAnsi="Times New Roman"/>
                <w:sz w:val="20"/>
                <w:szCs w:val="20"/>
              </w:rPr>
              <w:t xml:space="preserve"> о </w:t>
            </w:r>
            <w:proofErr w:type="spellStart"/>
            <w:r w:rsidRPr="00EE029C">
              <w:rPr>
                <w:rFonts w:ascii="Times New Roman" w:hAnsi="Times New Roman"/>
                <w:sz w:val="20"/>
                <w:szCs w:val="20"/>
              </w:rPr>
              <w:t>испуњењу</w:t>
            </w:r>
            <w:proofErr w:type="spellEnd"/>
            <w:r w:rsidRPr="00EE029C">
              <w:rPr>
                <w:rFonts w:ascii="Times New Roman" w:hAnsi="Times New Roman"/>
                <w:sz w:val="20"/>
                <w:szCs w:val="20"/>
              </w:rPr>
              <w:t xml:space="preserve"> </w:t>
            </w:r>
            <w:proofErr w:type="spellStart"/>
            <w:r w:rsidRPr="00EE029C">
              <w:rPr>
                <w:rFonts w:ascii="Times New Roman" w:hAnsi="Times New Roman"/>
                <w:sz w:val="20"/>
                <w:szCs w:val="20"/>
              </w:rPr>
              <w:t>истих</w:t>
            </w:r>
            <w:proofErr w:type="spellEnd"/>
            <w:r w:rsidRPr="00EE029C">
              <w:rPr>
                <w:rFonts w:ascii="Times New Roman" w:hAnsi="Times New Roman"/>
                <w:sz w:val="20"/>
                <w:szCs w:val="20"/>
              </w:rPr>
              <w:t xml:space="preserve"> .</w:t>
            </w:r>
          </w:p>
          <w:p w14:paraId="36A48371" w14:textId="77777777" w:rsidR="00D21ED5" w:rsidRPr="00EE029C" w:rsidRDefault="00D21ED5" w:rsidP="00D21ED5">
            <w:pPr>
              <w:tabs>
                <w:tab w:val="left" w:pos="5670"/>
              </w:tabs>
              <w:spacing w:after="0" w:line="240" w:lineRule="auto"/>
              <w:ind w:left="1080"/>
              <w:rPr>
                <w:rFonts w:ascii="Times New Roman" w:hAnsi="Times New Roman"/>
                <w:color w:val="000000"/>
                <w:kern w:val="24"/>
                <w:sz w:val="18"/>
                <w:szCs w:val="18"/>
              </w:rPr>
            </w:pPr>
          </w:p>
          <w:p w14:paraId="60534A16" w14:textId="77777777" w:rsidR="00D21ED5" w:rsidRPr="00EE029C" w:rsidRDefault="00D21ED5" w:rsidP="00D21ED5">
            <w:pPr>
              <w:tabs>
                <w:tab w:val="left" w:pos="5670"/>
              </w:tabs>
              <w:spacing w:after="0" w:line="240" w:lineRule="auto"/>
              <w:ind w:left="1080"/>
              <w:rPr>
                <w:rFonts w:ascii="Times New Roman" w:hAnsi="Times New Roman"/>
                <w:color w:val="000000"/>
                <w:kern w:val="24"/>
                <w:sz w:val="18"/>
                <w:szCs w:val="18"/>
              </w:rPr>
            </w:pPr>
          </w:p>
          <w:p w14:paraId="764E0521" w14:textId="77777777" w:rsidR="00D21ED5" w:rsidRPr="00EE029C" w:rsidRDefault="00D21ED5" w:rsidP="00D21ED5">
            <w:pPr>
              <w:tabs>
                <w:tab w:val="left" w:pos="5670"/>
              </w:tabs>
              <w:spacing w:after="0" w:line="240" w:lineRule="auto"/>
              <w:ind w:left="1080"/>
              <w:rPr>
                <w:rFonts w:ascii="Times New Roman" w:hAnsi="Times New Roman"/>
                <w:color w:val="000000"/>
                <w:kern w:val="24"/>
                <w:sz w:val="18"/>
                <w:szCs w:val="18"/>
              </w:rPr>
            </w:pPr>
          </w:p>
          <w:p w14:paraId="2A27CCB5" w14:textId="77777777" w:rsidR="00D21ED5" w:rsidRPr="00EE029C" w:rsidRDefault="00D21ED5" w:rsidP="00D21ED5">
            <w:pPr>
              <w:tabs>
                <w:tab w:val="left" w:pos="5670"/>
              </w:tabs>
              <w:spacing w:after="0" w:line="240" w:lineRule="auto"/>
              <w:ind w:left="1080"/>
              <w:rPr>
                <w:rFonts w:ascii="Times New Roman" w:hAnsi="Times New Roman"/>
                <w:color w:val="000000"/>
                <w:kern w:val="24"/>
                <w:sz w:val="18"/>
                <w:szCs w:val="18"/>
              </w:rPr>
            </w:pPr>
          </w:p>
          <w:p w14:paraId="53E51032" w14:textId="315CE359" w:rsidR="00D21ED5" w:rsidRPr="00EE029C" w:rsidRDefault="00EE029C" w:rsidP="00EE029C">
            <w:pPr>
              <w:tabs>
                <w:tab w:val="left" w:pos="5670"/>
              </w:tabs>
              <w:spacing w:after="0" w:line="240" w:lineRule="auto"/>
              <w:ind w:left="1080"/>
              <w:jc w:val="both"/>
              <w:rPr>
                <w:rFonts w:ascii="Times New Roman" w:hAnsi="Times New Roman"/>
                <w:b/>
                <w:bCs/>
                <w:color w:val="000000"/>
                <w:kern w:val="24"/>
                <w:sz w:val="18"/>
                <w:szCs w:val="18"/>
                <w:lang w:val="sr-Cyrl-RS"/>
              </w:rPr>
            </w:pPr>
            <w:r w:rsidRPr="00EE029C">
              <w:rPr>
                <w:rFonts w:ascii="Times New Roman" w:hAnsi="Times New Roman"/>
                <w:b/>
                <w:bCs/>
                <w:color w:val="000000"/>
                <w:kern w:val="24"/>
                <w:sz w:val="18"/>
                <w:szCs w:val="18"/>
                <w:lang w:val="sr-Cyrl-RS"/>
              </w:rPr>
              <w:t>Партија 2</w:t>
            </w:r>
          </w:p>
          <w:p w14:paraId="15AB4334" w14:textId="77777777" w:rsidR="00D21ED5" w:rsidRPr="00EE029C" w:rsidRDefault="00D21ED5" w:rsidP="00D21ED5">
            <w:pPr>
              <w:tabs>
                <w:tab w:val="left" w:pos="5670"/>
              </w:tabs>
              <w:spacing w:after="0" w:line="240" w:lineRule="auto"/>
              <w:ind w:left="1080"/>
              <w:rPr>
                <w:rFonts w:ascii="Times New Roman" w:hAnsi="Times New Roman"/>
                <w:color w:val="000000"/>
                <w:kern w:val="24"/>
                <w:sz w:val="18"/>
                <w:szCs w:val="18"/>
              </w:rPr>
            </w:pPr>
          </w:p>
          <w:p w14:paraId="663DF116" w14:textId="5E41804F" w:rsidR="00D21ED5" w:rsidRPr="00EE029C" w:rsidRDefault="00EE029C" w:rsidP="00D21ED5">
            <w:pPr>
              <w:tabs>
                <w:tab w:val="left" w:pos="5670"/>
              </w:tabs>
              <w:spacing w:after="0" w:line="240" w:lineRule="auto"/>
              <w:ind w:left="1080"/>
              <w:rPr>
                <w:rFonts w:ascii="Times New Roman" w:hAnsi="Times New Roman"/>
                <w:color w:val="000000"/>
                <w:kern w:val="24"/>
                <w:sz w:val="18"/>
                <w:szCs w:val="18"/>
              </w:rPr>
            </w:pPr>
            <w:proofErr w:type="spellStart"/>
            <w:r w:rsidRPr="00EE029C">
              <w:rPr>
                <w:rFonts w:ascii="Times New Roman" w:eastAsia="Times New Roman" w:hAnsi="Times New Roman"/>
                <w:color w:val="000000"/>
                <w:sz w:val="18"/>
                <w:szCs w:val="18"/>
              </w:rPr>
              <w:t>Оверена</w:t>
            </w:r>
            <w:proofErr w:type="spellEnd"/>
            <w:r w:rsidRPr="00EE029C">
              <w:rPr>
                <w:rFonts w:ascii="Times New Roman" w:eastAsia="Times New Roman" w:hAnsi="Times New Roman"/>
                <w:color w:val="000000"/>
                <w:sz w:val="18"/>
                <w:szCs w:val="18"/>
              </w:rPr>
              <w:t xml:space="preserve"> и </w:t>
            </w:r>
            <w:proofErr w:type="spellStart"/>
            <w:r w:rsidRPr="00EE029C">
              <w:rPr>
                <w:rFonts w:ascii="Times New Roman" w:eastAsia="Times New Roman" w:hAnsi="Times New Roman"/>
                <w:color w:val="000000"/>
                <w:sz w:val="18"/>
                <w:szCs w:val="18"/>
              </w:rPr>
              <w:t>потписана</w:t>
            </w:r>
            <w:proofErr w:type="spellEnd"/>
            <w:r w:rsidRPr="00EE029C">
              <w:rPr>
                <w:rFonts w:ascii="Times New Roman" w:eastAsia="Times New Roman" w:hAnsi="Times New Roman"/>
                <w:color w:val="000000"/>
                <w:sz w:val="18"/>
                <w:szCs w:val="18"/>
              </w:rPr>
              <w:t xml:space="preserve"> </w:t>
            </w:r>
            <w:proofErr w:type="spellStart"/>
            <w:r w:rsidRPr="00EE029C">
              <w:rPr>
                <w:rFonts w:ascii="Times New Roman" w:eastAsia="Times New Roman" w:hAnsi="Times New Roman"/>
                <w:color w:val="000000"/>
                <w:sz w:val="18"/>
                <w:szCs w:val="18"/>
              </w:rPr>
              <w:t>изјава</w:t>
            </w:r>
            <w:proofErr w:type="spellEnd"/>
            <w:r w:rsidRPr="00EE029C">
              <w:rPr>
                <w:rFonts w:ascii="Times New Roman" w:eastAsia="Times New Roman" w:hAnsi="Times New Roman"/>
                <w:color w:val="000000"/>
                <w:sz w:val="18"/>
                <w:szCs w:val="18"/>
              </w:rPr>
              <w:t xml:space="preserve"> о </w:t>
            </w:r>
            <w:proofErr w:type="spellStart"/>
            <w:proofErr w:type="gramStart"/>
            <w:r w:rsidRPr="00EE029C">
              <w:rPr>
                <w:rFonts w:ascii="Times New Roman" w:eastAsia="Times New Roman" w:hAnsi="Times New Roman"/>
                <w:color w:val="000000"/>
                <w:sz w:val="18"/>
                <w:szCs w:val="18"/>
              </w:rPr>
              <w:t>техничкој</w:t>
            </w:r>
            <w:proofErr w:type="spellEnd"/>
            <w:r w:rsidRPr="00EE029C">
              <w:rPr>
                <w:rFonts w:ascii="Times New Roman" w:eastAsia="Times New Roman" w:hAnsi="Times New Roman"/>
                <w:color w:val="000000"/>
                <w:sz w:val="18"/>
                <w:szCs w:val="18"/>
              </w:rPr>
              <w:t xml:space="preserve">  </w:t>
            </w:r>
            <w:proofErr w:type="spellStart"/>
            <w:r w:rsidRPr="00EE029C">
              <w:rPr>
                <w:rFonts w:ascii="Times New Roman" w:eastAsia="Times New Roman" w:hAnsi="Times New Roman"/>
                <w:color w:val="000000"/>
                <w:sz w:val="18"/>
                <w:szCs w:val="18"/>
              </w:rPr>
              <w:t>опремљености</w:t>
            </w:r>
            <w:proofErr w:type="spellEnd"/>
            <w:proofErr w:type="gramEnd"/>
            <w:r w:rsidRPr="00EE029C">
              <w:rPr>
                <w:rFonts w:ascii="Times New Roman" w:eastAsia="Times New Roman" w:hAnsi="Times New Roman"/>
                <w:color w:val="000000"/>
                <w:sz w:val="18"/>
                <w:szCs w:val="18"/>
              </w:rPr>
              <w:t xml:space="preserve"> у </w:t>
            </w:r>
            <w:proofErr w:type="spellStart"/>
            <w:r w:rsidRPr="00EE029C">
              <w:rPr>
                <w:rFonts w:ascii="Times New Roman" w:eastAsia="Times New Roman" w:hAnsi="Times New Roman"/>
                <w:color w:val="000000"/>
                <w:sz w:val="18"/>
                <w:szCs w:val="18"/>
              </w:rPr>
              <w:t>поглављу</w:t>
            </w:r>
            <w:proofErr w:type="spellEnd"/>
            <w:r w:rsidRPr="00EE029C">
              <w:rPr>
                <w:rFonts w:ascii="Times New Roman" w:eastAsia="Times New Roman" w:hAnsi="Times New Roman"/>
                <w:color w:val="000000"/>
                <w:sz w:val="18"/>
                <w:szCs w:val="18"/>
              </w:rPr>
              <w:t xml:space="preserve"> </w:t>
            </w:r>
            <w:proofErr w:type="spellStart"/>
            <w:r w:rsidRPr="00EE029C">
              <w:rPr>
                <w:rFonts w:ascii="Times New Roman" w:eastAsia="Times New Roman" w:hAnsi="Times New Roman"/>
                <w:color w:val="000000"/>
                <w:sz w:val="18"/>
                <w:szCs w:val="18"/>
              </w:rPr>
              <w:t>на</w:t>
            </w:r>
            <w:proofErr w:type="spellEnd"/>
            <w:r w:rsidRPr="00EE029C">
              <w:rPr>
                <w:rFonts w:ascii="Times New Roman" w:eastAsia="Times New Roman" w:hAnsi="Times New Roman"/>
                <w:color w:val="000000"/>
                <w:sz w:val="18"/>
                <w:szCs w:val="18"/>
              </w:rPr>
              <w:t xml:space="preserve"> </w:t>
            </w:r>
            <w:proofErr w:type="spellStart"/>
            <w:r w:rsidRPr="00EE029C">
              <w:rPr>
                <w:rFonts w:ascii="Times New Roman" w:eastAsia="Times New Roman" w:hAnsi="Times New Roman"/>
                <w:color w:val="000000"/>
                <w:sz w:val="18"/>
                <w:szCs w:val="18"/>
              </w:rPr>
              <w:t>страни</w:t>
            </w:r>
            <w:proofErr w:type="spellEnd"/>
            <w:r w:rsidRPr="00EE029C">
              <w:rPr>
                <w:rFonts w:ascii="Times New Roman" w:eastAsia="Times New Roman" w:hAnsi="Times New Roman"/>
                <w:color w:val="000000"/>
                <w:sz w:val="18"/>
                <w:szCs w:val="18"/>
              </w:rPr>
              <w:t xml:space="preserve"> 23/49 </w:t>
            </w:r>
            <w:proofErr w:type="spellStart"/>
            <w:r w:rsidRPr="00EE029C">
              <w:rPr>
                <w:rFonts w:ascii="Times New Roman" w:eastAsia="Times New Roman" w:hAnsi="Times New Roman"/>
                <w:color w:val="000000"/>
                <w:sz w:val="18"/>
                <w:szCs w:val="18"/>
              </w:rPr>
              <w:t>Конкурсне</w:t>
            </w:r>
            <w:proofErr w:type="spellEnd"/>
            <w:r w:rsidRPr="00EE029C">
              <w:rPr>
                <w:rFonts w:ascii="Times New Roman" w:eastAsia="Times New Roman" w:hAnsi="Times New Roman"/>
                <w:color w:val="000000"/>
                <w:sz w:val="18"/>
                <w:szCs w:val="18"/>
              </w:rPr>
              <w:t xml:space="preserve"> </w:t>
            </w:r>
            <w:proofErr w:type="spellStart"/>
            <w:r w:rsidRPr="00EE029C">
              <w:rPr>
                <w:rFonts w:ascii="Times New Roman" w:eastAsia="Times New Roman" w:hAnsi="Times New Roman"/>
                <w:color w:val="000000"/>
                <w:sz w:val="18"/>
                <w:szCs w:val="18"/>
              </w:rPr>
              <w:t>докуменатције</w:t>
            </w:r>
            <w:proofErr w:type="spellEnd"/>
          </w:p>
          <w:p w14:paraId="7156D8F8" w14:textId="77777777" w:rsidR="00D21ED5" w:rsidRPr="00EE029C" w:rsidRDefault="00D21ED5" w:rsidP="00D21ED5">
            <w:pPr>
              <w:tabs>
                <w:tab w:val="left" w:pos="5670"/>
              </w:tabs>
              <w:spacing w:after="0" w:line="240" w:lineRule="auto"/>
              <w:ind w:left="1080"/>
              <w:rPr>
                <w:rFonts w:ascii="Times New Roman" w:hAnsi="Times New Roman"/>
                <w:color w:val="000000"/>
                <w:kern w:val="24"/>
                <w:sz w:val="18"/>
                <w:szCs w:val="18"/>
              </w:rPr>
            </w:pPr>
          </w:p>
          <w:p w14:paraId="2BCE853A" w14:textId="77777777" w:rsidR="00D21ED5" w:rsidRPr="00EE029C" w:rsidRDefault="00D21ED5" w:rsidP="00D21ED5">
            <w:pPr>
              <w:tabs>
                <w:tab w:val="left" w:pos="5670"/>
              </w:tabs>
              <w:spacing w:after="0" w:line="240" w:lineRule="auto"/>
              <w:ind w:left="1080"/>
              <w:rPr>
                <w:rFonts w:ascii="Times New Roman" w:hAnsi="Times New Roman"/>
                <w:color w:val="000000"/>
                <w:kern w:val="24"/>
                <w:sz w:val="18"/>
                <w:szCs w:val="18"/>
              </w:rPr>
            </w:pPr>
          </w:p>
          <w:p w14:paraId="2CD9C189" w14:textId="77777777" w:rsidR="00D21ED5" w:rsidRPr="00EE029C" w:rsidRDefault="00D21ED5" w:rsidP="00D21ED5">
            <w:pPr>
              <w:tabs>
                <w:tab w:val="left" w:pos="5670"/>
              </w:tabs>
              <w:spacing w:after="0" w:line="240" w:lineRule="auto"/>
              <w:ind w:left="1080"/>
              <w:rPr>
                <w:rFonts w:ascii="Times New Roman" w:hAnsi="Times New Roman"/>
                <w:color w:val="000000"/>
                <w:kern w:val="24"/>
                <w:sz w:val="18"/>
                <w:szCs w:val="18"/>
              </w:rPr>
            </w:pPr>
          </w:p>
          <w:p w14:paraId="38E278D7" w14:textId="77777777" w:rsidR="00D21ED5" w:rsidRPr="00EE029C" w:rsidRDefault="00D21ED5" w:rsidP="00D21ED5">
            <w:pPr>
              <w:tabs>
                <w:tab w:val="left" w:pos="5670"/>
              </w:tabs>
              <w:spacing w:after="0" w:line="240" w:lineRule="auto"/>
              <w:ind w:left="1080"/>
              <w:rPr>
                <w:rFonts w:ascii="Times New Roman" w:hAnsi="Times New Roman"/>
                <w:color w:val="000000"/>
                <w:kern w:val="24"/>
                <w:sz w:val="18"/>
                <w:szCs w:val="18"/>
              </w:rPr>
            </w:pPr>
          </w:p>
          <w:p w14:paraId="6342A24D" w14:textId="77777777" w:rsidR="00D21ED5" w:rsidRPr="00EE029C" w:rsidRDefault="00D21ED5" w:rsidP="00D21ED5">
            <w:pPr>
              <w:tabs>
                <w:tab w:val="left" w:pos="5670"/>
              </w:tabs>
              <w:spacing w:after="0" w:line="240" w:lineRule="auto"/>
              <w:ind w:left="1080"/>
              <w:rPr>
                <w:rFonts w:ascii="Times New Roman" w:hAnsi="Times New Roman"/>
                <w:color w:val="000000"/>
                <w:kern w:val="24"/>
                <w:sz w:val="18"/>
                <w:szCs w:val="18"/>
              </w:rPr>
            </w:pPr>
          </w:p>
          <w:p w14:paraId="0E5947C8" w14:textId="77777777" w:rsidR="00D21ED5" w:rsidRPr="00EE029C" w:rsidRDefault="00D21ED5" w:rsidP="00D21ED5">
            <w:pPr>
              <w:tabs>
                <w:tab w:val="left" w:pos="5670"/>
              </w:tabs>
              <w:spacing w:after="0" w:line="240" w:lineRule="auto"/>
              <w:ind w:left="1080"/>
              <w:rPr>
                <w:rFonts w:ascii="Times New Roman" w:hAnsi="Times New Roman"/>
                <w:color w:val="000000"/>
                <w:kern w:val="24"/>
                <w:sz w:val="18"/>
                <w:szCs w:val="18"/>
              </w:rPr>
            </w:pPr>
          </w:p>
          <w:p w14:paraId="1223750A" w14:textId="77777777" w:rsidR="00D21ED5" w:rsidRPr="00EE029C" w:rsidRDefault="00D21ED5" w:rsidP="00D21ED5">
            <w:pPr>
              <w:tabs>
                <w:tab w:val="left" w:pos="5670"/>
              </w:tabs>
              <w:spacing w:after="0" w:line="240" w:lineRule="auto"/>
              <w:ind w:left="1080"/>
              <w:rPr>
                <w:rFonts w:ascii="Times New Roman" w:hAnsi="Times New Roman"/>
                <w:color w:val="000000"/>
                <w:kern w:val="24"/>
                <w:sz w:val="18"/>
                <w:szCs w:val="18"/>
              </w:rPr>
            </w:pPr>
          </w:p>
          <w:p w14:paraId="754DA8A4" w14:textId="77777777" w:rsidR="00D21ED5" w:rsidRPr="00EE029C" w:rsidRDefault="00D21ED5" w:rsidP="00D21ED5">
            <w:pPr>
              <w:tabs>
                <w:tab w:val="left" w:pos="5670"/>
              </w:tabs>
              <w:spacing w:after="0" w:line="240" w:lineRule="auto"/>
              <w:ind w:left="1080"/>
              <w:rPr>
                <w:rFonts w:ascii="Times New Roman" w:hAnsi="Times New Roman"/>
                <w:color w:val="000000"/>
                <w:kern w:val="24"/>
                <w:sz w:val="18"/>
                <w:szCs w:val="18"/>
              </w:rPr>
            </w:pPr>
          </w:p>
          <w:p w14:paraId="3F4B9BA2" w14:textId="77777777" w:rsidR="00D21ED5" w:rsidRPr="00EE029C" w:rsidRDefault="00D21ED5" w:rsidP="00D21ED5">
            <w:pPr>
              <w:tabs>
                <w:tab w:val="left" w:pos="5670"/>
              </w:tabs>
              <w:spacing w:after="0" w:line="240" w:lineRule="auto"/>
              <w:ind w:left="1080"/>
              <w:rPr>
                <w:rFonts w:ascii="Times New Roman" w:hAnsi="Times New Roman"/>
                <w:color w:val="000000"/>
                <w:kern w:val="24"/>
                <w:sz w:val="18"/>
                <w:szCs w:val="18"/>
              </w:rPr>
            </w:pPr>
          </w:p>
          <w:p w14:paraId="529E59A9" w14:textId="77777777" w:rsidR="00D21ED5" w:rsidRPr="00EE029C" w:rsidRDefault="00D21ED5" w:rsidP="00D21ED5">
            <w:pPr>
              <w:tabs>
                <w:tab w:val="left" w:pos="5670"/>
              </w:tabs>
              <w:spacing w:after="0" w:line="240" w:lineRule="auto"/>
              <w:ind w:left="1080"/>
              <w:rPr>
                <w:rFonts w:ascii="Times New Roman" w:hAnsi="Times New Roman"/>
                <w:color w:val="000000"/>
                <w:kern w:val="24"/>
                <w:sz w:val="18"/>
                <w:szCs w:val="18"/>
              </w:rPr>
            </w:pPr>
          </w:p>
          <w:p w14:paraId="1FE290FF" w14:textId="77777777" w:rsidR="00D21ED5" w:rsidRPr="00EE029C" w:rsidRDefault="00D21ED5" w:rsidP="00D21ED5">
            <w:pPr>
              <w:tabs>
                <w:tab w:val="left" w:pos="5670"/>
              </w:tabs>
              <w:spacing w:after="0" w:line="240" w:lineRule="auto"/>
              <w:ind w:left="1080"/>
              <w:rPr>
                <w:rFonts w:ascii="Times New Roman" w:hAnsi="Times New Roman"/>
                <w:color w:val="000000"/>
                <w:kern w:val="24"/>
                <w:sz w:val="18"/>
                <w:szCs w:val="18"/>
              </w:rPr>
            </w:pPr>
          </w:p>
          <w:p w14:paraId="51E14FFE" w14:textId="77777777" w:rsidR="00D21ED5" w:rsidRPr="00EE029C" w:rsidRDefault="00D21ED5" w:rsidP="00D21ED5">
            <w:pPr>
              <w:pStyle w:val="ListParagraph"/>
              <w:spacing w:after="0" w:line="259" w:lineRule="auto"/>
              <w:ind w:left="720"/>
              <w:contextualSpacing/>
              <w:rPr>
                <w:rFonts w:ascii="Times New Roman" w:hAnsi="Times New Roman"/>
                <w:color w:val="000000"/>
                <w:kern w:val="24"/>
                <w:sz w:val="18"/>
                <w:szCs w:val="18"/>
              </w:rPr>
            </w:pPr>
          </w:p>
        </w:tc>
      </w:tr>
      <w:tr w:rsidR="00D21ED5" w:rsidRPr="0041717B" w14:paraId="165D6C94" w14:textId="77777777" w:rsidTr="003D4C33">
        <w:trPr>
          <w:trHeight w:val="642"/>
        </w:trPr>
        <w:tc>
          <w:tcPr>
            <w:tcW w:w="848" w:type="dxa"/>
            <w:shd w:val="clear" w:color="auto" w:fill="auto"/>
            <w:tcMar>
              <w:top w:w="72" w:type="dxa"/>
              <w:left w:w="144" w:type="dxa"/>
              <w:bottom w:w="72" w:type="dxa"/>
              <w:right w:w="144" w:type="dxa"/>
            </w:tcMar>
            <w:vAlign w:val="center"/>
          </w:tcPr>
          <w:p w14:paraId="1C865EB8" w14:textId="77777777" w:rsidR="00D21ED5" w:rsidRDefault="00D21ED5"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r>
              <w:rPr>
                <w:rFonts w:ascii="Times New Roman" w:hAnsi="Times New Roman"/>
                <w:color w:val="000000"/>
                <w:kern w:val="24"/>
                <w:sz w:val="18"/>
                <w:szCs w:val="18"/>
              </w:rPr>
              <w:lastRenderedPageBreak/>
              <w:t>6</w:t>
            </w:r>
          </w:p>
          <w:p w14:paraId="69EC815F" w14:textId="77777777" w:rsidR="00D21ED5" w:rsidRDefault="00D21ED5"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p w14:paraId="312C131F" w14:textId="77777777" w:rsidR="00D21ED5" w:rsidRPr="0041717B" w:rsidRDefault="00D21ED5"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14:paraId="02E65E89" w14:textId="77777777" w:rsidR="00D21ED5" w:rsidRPr="00C7202E" w:rsidRDefault="00D21ED5" w:rsidP="00D21ED5">
            <w:pPr>
              <w:rPr>
                <w:rFonts w:ascii="Times New Roman" w:hAnsi="Times New Roman"/>
                <w:kern w:val="24"/>
                <w:sz w:val="18"/>
                <w:szCs w:val="18"/>
                <w:lang w:val="sr-Cyrl-CS"/>
              </w:rPr>
            </w:pPr>
            <w:proofErr w:type="spellStart"/>
            <w:r w:rsidRPr="00C7202E">
              <w:rPr>
                <w:rFonts w:ascii="Times New Roman" w:hAnsi="Times New Roman"/>
                <w:b/>
                <w:sz w:val="20"/>
                <w:szCs w:val="20"/>
                <w:u w:val="single"/>
              </w:rPr>
              <w:t>Кадровски</w:t>
            </w:r>
            <w:proofErr w:type="spellEnd"/>
            <w:r w:rsidRPr="00C7202E">
              <w:rPr>
                <w:rFonts w:ascii="Times New Roman" w:hAnsi="Times New Roman"/>
                <w:b/>
                <w:sz w:val="20"/>
                <w:szCs w:val="20"/>
                <w:u w:val="single"/>
              </w:rPr>
              <w:t xml:space="preserve"> </w:t>
            </w:r>
            <w:proofErr w:type="spellStart"/>
            <w:r w:rsidRPr="00C7202E">
              <w:rPr>
                <w:rFonts w:ascii="Times New Roman" w:hAnsi="Times New Roman"/>
                <w:b/>
                <w:sz w:val="20"/>
                <w:szCs w:val="20"/>
                <w:u w:val="single"/>
              </w:rPr>
              <w:t>капацитети</w:t>
            </w:r>
            <w:proofErr w:type="spellEnd"/>
            <w:r w:rsidRPr="00C7202E">
              <w:rPr>
                <w:rFonts w:ascii="Times New Roman" w:hAnsi="Times New Roman"/>
                <w:b/>
                <w:sz w:val="20"/>
                <w:szCs w:val="20"/>
                <w:u w:val="single"/>
              </w:rPr>
              <w:t>:</w:t>
            </w:r>
            <w:r w:rsidRPr="00C7202E">
              <w:rPr>
                <w:rFonts w:ascii="Times New Roman" w:hAnsi="Times New Roman"/>
                <w:kern w:val="24"/>
                <w:sz w:val="18"/>
                <w:szCs w:val="18"/>
                <w:lang w:val="sr-Cyrl-CS"/>
              </w:rPr>
              <w:t xml:space="preserve"> </w:t>
            </w:r>
          </w:p>
          <w:p w14:paraId="5AC5722E" w14:textId="7F84686D" w:rsidR="00D21ED5" w:rsidRPr="00C7202E" w:rsidRDefault="00D21ED5" w:rsidP="00D21ED5">
            <w:pPr>
              <w:rPr>
                <w:rFonts w:ascii="Times New Roman" w:hAnsi="Times New Roman"/>
                <w:b/>
                <w:kern w:val="24"/>
                <w:sz w:val="18"/>
                <w:szCs w:val="18"/>
                <w:lang w:val="sr-Cyrl-CS"/>
              </w:rPr>
            </w:pPr>
            <w:r w:rsidRPr="00C7202E">
              <w:rPr>
                <w:rFonts w:ascii="Times New Roman" w:hAnsi="Times New Roman"/>
                <w:b/>
                <w:kern w:val="24"/>
                <w:sz w:val="18"/>
                <w:szCs w:val="18"/>
                <w:lang w:val="sr-Cyrl-CS"/>
              </w:rPr>
              <w:t xml:space="preserve">                 Партија 1</w:t>
            </w:r>
          </w:p>
          <w:p w14:paraId="753A76A8" w14:textId="77777777" w:rsidR="00F978B8" w:rsidRPr="00C7202E" w:rsidRDefault="00F978B8" w:rsidP="00F978B8">
            <w:pPr>
              <w:spacing w:after="0" w:line="240" w:lineRule="auto"/>
              <w:ind w:left="227"/>
              <w:rPr>
                <w:rFonts w:ascii="Times New Roman" w:eastAsia="Times New Roman" w:hAnsi="Times New Roman"/>
                <w:b/>
                <w:bCs/>
                <w:color w:val="000000" w:themeColor="text1"/>
                <w:sz w:val="18"/>
                <w:szCs w:val="18"/>
                <w:u w:val="single"/>
              </w:rPr>
            </w:pPr>
            <w:proofErr w:type="spellStart"/>
            <w:r w:rsidRPr="00C7202E">
              <w:rPr>
                <w:rFonts w:ascii="Times New Roman" w:eastAsia="Times New Roman" w:hAnsi="Times New Roman"/>
                <w:b/>
                <w:bCs/>
                <w:color w:val="000000" w:themeColor="text1"/>
                <w:sz w:val="18"/>
                <w:szCs w:val="18"/>
                <w:u w:val="single"/>
              </w:rPr>
              <w:t>Понуђач</w:t>
            </w:r>
            <w:proofErr w:type="spellEnd"/>
            <w:r w:rsidRPr="00C7202E">
              <w:rPr>
                <w:rFonts w:ascii="Times New Roman" w:eastAsia="Times New Roman" w:hAnsi="Times New Roman"/>
                <w:b/>
                <w:bCs/>
                <w:color w:val="000000" w:themeColor="text1"/>
                <w:sz w:val="18"/>
                <w:szCs w:val="18"/>
                <w:u w:val="single"/>
              </w:rPr>
              <w:t xml:space="preserve"> </w:t>
            </w:r>
            <w:proofErr w:type="spellStart"/>
            <w:r w:rsidRPr="00C7202E">
              <w:rPr>
                <w:rFonts w:ascii="Times New Roman" w:eastAsia="Times New Roman" w:hAnsi="Times New Roman"/>
                <w:b/>
                <w:bCs/>
                <w:color w:val="000000" w:themeColor="text1"/>
                <w:sz w:val="18"/>
                <w:szCs w:val="18"/>
                <w:u w:val="single"/>
              </w:rPr>
              <w:t>треба</w:t>
            </w:r>
            <w:proofErr w:type="spellEnd"/>
            <w:r w:rsidRPr="00C7202E">
              <w:rPr>
                <w:rFonts w:ascii="Times New Roman" w:eastAsia="Times New Roman" w:hAnsi="Times New Roman"/>
                <w:b/>
                <w:bCs/>
                <w:color w:val="000000" w:themeColor="text1"/>
                <w:sz w:val="18"/>
                <w:szCs w:val="18"/>
                <w:u w:val="single"/>
              </w:rPr>
              <w:t xml:space="preserve"> </w:t>
            </w:r>
            <w:proofErr w:type="spellStart"/>
            <w:r w:rsidRPr="00C7202E">
              <w:rPr>
                <w:rFonts w:ascii="Times New Roman" w:eastAsia="Times New Roman" w:hAnsi="Times New Roman"/>
                <w:b/>
                <w:bCs/>
                <w:color w:val="000000" w:themeColor="text1"/>
                <w:sz w:val="18"/>
                <w:szCs w:val="18"/>
                <w:u w:val="single"/>
              </w:rPr>
              <w:t>да</w:t>
            </w:r>
            <w:proofErr w:type="spellEnd"/>
            <w:r w:rsidRPr="00C7202E">
              <w:rPr>
                <w:rFonts w:ascii="Times New Roman" w:eastAsia="Times New Roman" w:hAnsi="Times New Roman"/>
                <w:b/>
                <w:bCs/>
                <w:color w:val="000000" w:themeColor="text1"/>
                <w:sz w:val="18"/>
                <w:szCs w:val="18"/>
                <w:u w:val="single"/>
              </w:rPr>
              <w:t xml:space="preserve"> </w:t>
            </w:r>
            <w:proofErr w:type="spellStart"/>
            <w:r w:rsidRPr="00C7202E">
              <w:rPr>
                <w:rFonts w:ascii="Times New Roman" w:eastAsia="Times New Roman" w:hAnsi="Times New Roman"/>
                <w:b/>
                <w:bCs/>
                <w:color w:val="000000" w:themeColor="text1"/>
                <w:sz w:val="18"/>
                <w:szCs w:val="18"/>
                <w:u w:val="single"/>
              </w:rPr>
              <w:t>располаже</w:t>
            </w:r>
            <w:proofErr w:type="spellEnd"/>
            <w:r w:rsidRPr="00C7202E">
              <w:rPr>
                <w:rFonts w:ascii="Times New Roman" w:eastAsia="Times New Roman" w:hAnsi="Times New Roman"/>
                <w:b/>
                <w:bCs/>
                <w:color w:val="000000" w:themeColor="text1"/>
                <w:sz w:val="18"/>
                <w:szCs w:val="18"/>
                <w:u w:val="single"/>
              </w:rPr>
              <w:t xml:space="preserve"> </w:t>
            </w:r>
            <w:proofErr w:type="spellStart"/>
            <w:r w:rsidRPr="00C7202E">
              <w:rPr>
                <w:rFonts w:ascii="Times New Roman" w:eastAsia="Times New Roman" w:hAnsi="Times New Roman"/>
                <w:b/>
                <w:bCs/>
                <w:color w:val="000000" w:themeColor="text1"/>
                <w:sz w:val="18"/>
                <w:szCs w:val="18"/>
                <w:u w:val="single"/>
              </w:rPr>
              <w:t>довољним</w:t>
            </w:r>
            <w:proofErr w:type="spellEnd"/>
            <w:r w:rsidRPr="00C7202E">
              <w:rPr>
                <w:rFonts w:ascii="Times New Roman" w:eastAsia="Times New Roman" w:hAnsi="Times New Roman"/>
                <w:b/>
                <w:bCs/>
                <w:color w:val="000000" w:themeColor="text1"/>
                <w:sz w:val="18"/>
                <w:szCs w:val="18"/>
                <w:u w:val="single"/>
              </w:rPr>
              <w:t xml:space="preserve"> </w:t>
            </w:r>
            <w:proofErr w:type="spellStart"/>
            <w:r w:rsidRPr="00C7202E">
              <w:rPr>
                <w:rFonts w:ascii="Times New Roman" w:eastAsia="Times New Roman" w:hAnsi="Times New Roman"/>
                <w:b/>
                <w:bCs/>
                <w:color w:val="000000" w:themeColor="text1"/>
                <w:sz w:val="18"/>
                <w:szCs w:val="18"/>
                <w:u w:val="single"/>
              </w:rPr>
              <w:t>кадровским</w:t>
            </w:r>
            <w:proofErr w:type="spellEnd"/>
            <w:r w:rsidRPr="00C7202E">
              <w:rPr>
                <w:rFonts w:ascii="Times New Roman" w:eastAsia="Times New Roman" w:hAnsi="Times New Roman"/>
                <w:b/>
                <w:bCs/>
                <w:color w:val="000000" w:themeColor="text1"/>
                <w:sz w:val="18"/>
                <w:szCs w:val="18"/>
                <w:u w:val="single"/>
              </w:rPr>
              <w:t xml:space="preserve"> </w:t>
            </w:r>
            <w:proofErr w:type="spellStart"/>
            <w:r w:rsidRPr="00C7202E">
              <w:rPr>
                <w:rFonts w:ascii="Times New Roman" w:eastAsia="Times New Roman" w:hAnsi="Times New Roman"/>
                <w:b/>
                <w:bCs/>
                <w:color w:val="000000" w:themeColor="text1"/>
                <w:sz w:val="18"/>
                <w:szCs w:val="18"/>
                <w:u w:val="single"/>
              </w:rPr>
              <w:t>капацитетом</w:t>
            </w:r>
            <w:proofErr w:type="spellEnd"/>
            <w:r w:rsidRPr="00C7202E">
              <w:rPr>
                <w:rFonts w:ascii="Times New Roman" w:eastAsia="Times New Roman" w:hAnsi="Times New Roman"/>
                <w:b/>
                <w:bCs/>
                <w:color w:val="000000" w:themeColor="text1"/>
                <w:sz w:val="18"/>
                <w:szCs w:val="18"/>
                <w:u w:val="single"/>
              </w:rPr>
              <w:t xml:space="preserve"> и </w:t>
            </w:r>
            <w:proofErr w:type="spellStart"/>
            <w:r w:rsidRPr="00C7202E">
              <w:rPr>
                <w:rFonts w:ascii="Times New Roman" w:eastAsia="Times New Roman" w:hAnsi="Times New Roman"/>
                <w:b/>
                <w:bCs/>
                <w:color w:val="000000" w:themeColor="text1"/>
                <w:sz w:val="18"/>
                <w:szCs w:val="18"/>
                <w:u w:val="single"/>
              </w:rPr>
              <w:t>то</w:t>
            </w:r>
            <w:proofErr w:type="spellEnd"/>
            <w:r w:rsidRPr="00C7202E">
              <w:rPr>
                <w:rFonts w:ascii="Times New Roman" w:eastAsia="Times New Roman" w:hAnsi="Times New Roman"/>
                <w:b/>
                <w:bCs/>
                <w:color w:val="000000" w:themeColor="text1"/>
                <w:sz w:val="18"/>
                <w:szCs w:val="18"/>
                <w:u w:val="single"/>
              </w:rPr>
              <w:t>:</w:t>
            </w:r>
          </w:p>
          <w:p w14:paraId="5EE6F50E" w14:textId="77777777" w:rsidR="00F978B8" w:rsidRPr="00C7202E" w:rsidRDefault="00F978B8" w:rsidP="00F978B8">
            <w:pPr>
              <w:spacing w:after="0" w:line="240" w:lineRule="auto"/>
              <w:ind w:left="227"/>
              <w:rPr>
                <w:rFonts w:ascii="Times New Roman" w:eastAsia="Times New Roman" w:hAnsi="Times New Roman"/>
                <w:b/>
                <w:bCs/>
                <w:color w:val="000000" w:themeColor="text1"/>
                <w:sz w:val="18"/>
                <w:szCs w:val="18"/>
              </w:rPr>
            </w:pPr>
          </w:p>
          <w:p w14:paraId="5D53F4D3" w14:textId="77777777" w:rsidR="00F978B8" w:rsidRPr="00C7202E" w:rsidRDefault="00F978B8" w:rsidP="00F978B8">
            <w:pPr>
              <w:spacing w:after="0" w:line="240" w:lineRule="auto"/>
              <w:ind w:left="227"/>
              <w:rPr>
                <w:rFonts w:ascii="Times New Roman" w:eastAsia="Times New Roman" w:hAnsi="Times New Roman"/>
                <w:b/>
                <w:bCs/>
                <w:color w:val="000000" w:themeColor="text1"/>
                <w:sz w:val="18"/>
                <w:szCs w:val="18"/>
              </w:rPr>
            </w:pPr>
          </w:p>
          <w:p w14:paraId="78E41B37" w14:textId="77777777" w:rsidR="00F978B8" w:rsidRPr="00C7202E" w:rsidRDefault="00F978B8" w:rsidP="00F978B8">
            <w:pPr>
              <w:spacing w:after="0" w:line="240" w:lineRule="auto"/>
              <w:ind w:left="227"/>
              <w:rPr>
                <w:rFonts w:ascii="Times New Roman" w:eastAsia="Times New Roman" w:hAnsi="Times New Roman"/>
                <w:b/>
                <w:bCs/>
                <w:color w:val="000000" w:themeColor="text1"/>
                <w:sz w:val="18"/>
                <w:szCs w:val="18"/>
              </w:rPr>
            </w:pPr>
            <w:proofErr w:type="spellStart"/>
            <w:r w:rsidRPr="00C7202E">
              <w:rPr>
                <w:rFonts w:ascii="Times New Roman" w:eastAsia="Times New Roman" w:hAnsi="Times New Roman"/>
                <w:b/>
                <w:bCs/>
                <w:color w:val="000000" w:themeColor="text1"/>
                <w:sz w:val="18"/>
                <w:szCs w:val="18"/>
              </w:rPr>
              <w:t>Да</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има</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радно</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ангажовано</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по</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Закону</w:t>
            </w:r>
            <w:proofErr w:type="spellEnd"/>
            <w:r w:rsidRPr="00C7202E">
              <w:rPr>
                <w:rFonts w:ascii="Times New Roman" w:eastAsia="Times New Roman" w:hAnsi="Times New Roman"/>
                <w:b/>
                <w:bCs/>
                <w:color w:val="000000" w:themeColor="text1"/>
                <w:sz w:val="18"/>
                <w:szCs w:val="18"/>
              </w:rPr>
              <w:t xml:space="preserve"> о </w:t>
            </w:r>
            <w:proofErr w:type="spellStart"/>
            <w:proofErr w:type="gramStart"/>
            <w:r w:rsidRPr="00C7202E">
              <w:rPr>
                <w:rFonts w:ascii="Times New Roman" w:eastAsia="Times New Roman" w:hAnsi="Times New Roman"/>
                <w:b/>
                <w:bCs/>
                <w:color w:val="000000" w:themeColor="text1"/>
                <w:sz w:val="18"/>
                <w:szCs w:val="18"/>
              </w:rPr>
              <w:t>раду</w:t>
            </w:r>
            <w:proofErr w:type="spellEnd"/>
            <w:r w:rsidRPr="00C7202E">
              <w:rPr>
                <w:rFonts w:ascii="Times New Roman" w:eastAsia="Times New Roman" w:hAnsi="Times New Roman"/>
                <w:b/>
                <w:bCs/>
                <w:color w:val="000000" w:themeColor="text1"/>
                <w:sz w:val="18"/>
                <w:szCs w:val="18"/>
              </w:rPr>
              <w:t xml:space="preserve"> :</w:t>
            </w:r>
            <w:proofErr w:type="gramEnd"/>
          </w:p>
          <w:p w14:paraId="61F501A4" w14:textId="77777777" w:rsidR="00F978B8" w:rsidRPr="00C7202E" w:rsidRDefault="00F978B8" w:rsidP="00F978B8">
            <w:pPr>
              <w:spacing w:after="0" w:line="240" w:lineRule="auto"/>
              <w:ind w:left="227"/>
              <w:rPr>
                <w:rFonts w:ascii="Times New Roman" w:eastAsia="Times New Roman" w:hAnsi="Times New Roman"/>
                <w:b/>
                <w:bCs/>
                <w:color w:val="000000" w:themeColor="text1"/>
                <w:sz w:val="18"/>
                <w:szCs w:val="18"/>
              </w:rPr>
            </w:pPr>
          </w:p>
          <w:p w14:paraId="0F4CE9BE" w14:textId="77777777" w:rsidR="00F978B8" w:rsidRPr="00C7202E" w:rsidRDefault="00F978B8" w:rsidP="00F978B8">
            <w:pPr>
              <w:spacing w:after="0" w:line="240" w:lineRule="auto"/>
              <w:ind w:left="227"/>
              <w:rPr>
                <w:rFonts w:ascii="Times New Roman" w:eastAsia="Times New Roman" w:hAnsi="Times New Roman"/>
                <w:b/>
                <w:bCs/>
                <w:color w:val="000000" w:themeColor="text1"/>
                <w:sz w:val="18"/>
                <w:szCs w:val="18"/>
              </w:rPr>
            </w:pPr>
            <w:r w:rsidRPr="00C7202E">
              <w:rPr>
                <w:rFonts w:ascii="Times New Roman" w:eastAsia="Times New Roman" w:hAnsi="Times New Roman"/>
                <w:b/>
                <w:bCs/>
                <w:color w:val="000000" w:themeColor="text1"/>
                <w:sz w:val="18"/>
                <w:szCs w:val="18"/>
              </w:rPr>
              <w:t xml:space="preserve">А) </w:t>
            </w:r>
            <w:proofErr w:type="spellStart"/>
            <w:r w:rsidRPr="00C7202E">
              <w:rPr>
                <w:rFonts w:ascii="Times New Roman" w:eastAsia="Times New Roman" w:hAnsi="Times New Roman"/>
                <w:b/>
                <w:bCs/>
                <w:color w:val="000000" w:themeColor="text1"/>
                <w:sz w:val="18"/>
                <w:szCs w:val="18"/>
              </w:rPr>
              <w:t>Дипломиранoг</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инжењера</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архитектуре</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са</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лиценцом</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бр</w:t>
            </w:r>
            <w:proofErr w:type="spellEnd"/>
            <w:r w:rsidRPr="00C7202E">
              <w:rPr>
                <w:rFonts w:ascii="Times New Roman" w:eastAsia="Times New Roman" w:hAnsi="Times New Roman"/>
                <w:b/>
                <w:bCs/>
                <w:color w:val="000000" w:themeColor="text1"/>
                <w:sz w:val="18"/>
                <w:szCs w:val="18"/>
              </w:rPr>
              <w:t>. 300.</w:t>
            </w:r>
          </w:p>
          <w:p w14:paraId="14AFC67D" w14:textId="77777777" w:rsidR="00F978B8" w:rsidRPr="00C7202E" w:rsidRDefault="00F978B8" w:rsidP="00F978B8">
            <w:pPr>
              <w:spacing w:after="0" w:line="240" w:lineRule="auto"/>
              <w:ind w:left="227"/>
              <w:rPr>
                <w:rFonts w:ascii="Times New Roman" w:eastAsia="Times New Roman" w:hAnsi="Times New Roman"/>
                <w:b/>
                <w:bCs/>
                <w:color w:val="000000" w:themeColor="text1"/>
                <w:sz w:val="18"/>
                <w:szCs w:val="18"/>
              </w:rPr>
            </w:pPr>
            <w:r w:rsidRPr="00C7202E">
              <w:rPr>
                <w:rFonts w:ascii="Times New Roman" w:eastAsia="Times New Roman" w:hAnsi="Times New Roman"/>
                <w:b/>
                <w:bCs/>
                <w:color w:val="000000" w:themeColor="text1"/>
                <w:sz w:val="18"/>
                <w:szCs w:val="18"/>
              </w:rPr>
              <w:t xml:space="preserve">Б) </w:t>
            </w:r>
            <w:proofErr w:type="spellStart"/>
            <w:r w:rsidRPr="00C7202E">
              <w:rPr>
                <w:rFonts w:ascii="Times New Roman" w:eastAsia="Times New Roman" w:hAnsi="Times New Roman"/>
                <w:b/>
                <w:bCs/>
                <w:color w:val="000000" w:themeColor="text1"/>
                <w:sz w:val="18"/>
                <w:szCs w:val="18"/>
              </w:rPr>
              <w:t>Дипломираног</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инжењера</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грађевине</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са</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лиценцом</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бр</w:t>
            </w:r>
            <w:proofErr w:type="spellEnd"/>
            <w:r w:rsidRPr="00C7202E">
              <w:rPr>
                <w:rFonts w:ascii="Times New Roman" w:eastAsia="Times New Roman" w:hAnsi="Times New Roman"/>
                <w:b/>
                <w:bCs/>
                <w:color w:val="000000" w:themeColor="text1"/>
                <w:sz w:val="18"/>
                <w:szCs w:val="18"/>
              </w:rPr>
              <w:t xml:space="preserve">. 310, 311 </w:t>
            </w:r>
          </w:p>
          <w:p w14:paraId="365E602F" w14:textId="77777777" w:rsidR="00F978B8" w:rsidRPr="00C7202E" w:rsidRDefault="00F978B8" w:rsidP="00F978B8">
            <w:pPr>
              <w:spacing w:after="0" w:line="240" w:lineRule="auto"/>
              <w:ind w:left="227"/>
              <w:rPr>
                <w:rFonts w:ascii="Times New Roman" w:eastAsia="Times New Roman" w:hAnsi="Times New Roman"/>
                <w:b/>
                <w:bCs/>
                <w:color w:val="000000" w:themeColor="text1"/>
                <w:sz w:val="18"/>
                <w:szCs w:val="18"/>
              </w:rPr>
            </w:pPr>
            <w:proofErr w:type="spellStart"/>
            <w:r w:rsidRPr="00C7202E">
              <w:rPr>
                <w:rFonts w:ascii="Times New Roman" w:eastAsia="Times New Roman" w:hAnsi="Times New Roman"/>
                <w:b/>
                <w:bCs/>
                <w:color w:val="000000" w:themeColor="text1"/>
                <w:sz w:val="18"/>
                <w:szCs w:val="18"/>
              </w:rPr>
              <w:t>или</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уместо</w:t>
            </w:r>
            <w:proofErr w:type="spellEnd"/>
            <w:r w:rsidRPr="00C7202E">
              <w:rPr>
                <w:rFonts w:ascii="Times New Roman" w:eastAsia="Times New Roman" w:hAnsi="Times New Roman"/>
                <w:b/>
                <w:bCs/>
                <w:color w:val="000000" w:themeColor="text1"/>
                <w:sz w:val="18"/>
                <w:szCs w:val="18"/>
              </w:rPr>
              <w:t xml:space="preserve"> А. и Б. </w:t>
            </w:r>
            <w:proofErr w:type="spellStart"/>
            <w:r w:rsidRPr="00C7202E">
              <w:rPr>
                <w:rFonts w:ascii="Times New Roman" w:eastAsia="Times New Roman" w:hAnsi="Times New Roman"/>
                <w:b/>
                <w:bCs/>
                <w:color w:val="000000" w:themeColor="text1"/>
                <w:sz w:val="18"/>
                <w:szCs w:val="18"/>
              </w:rPr>
              <w:t>Дипломираног</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инжењера</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са</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лиценцом</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бр</w:t>
            </w:r>
            <w:proofErr w:type="spellEnd"/>
            <w:r w:rsidRPr="00C7202E">
              <w:rPr>
                <w:rFonts w:ascii="Times New Roman" w:eastAsia="Times New Roman" w:hAnsi="Times New Roman"/>
                <w:b/>
                <w:bCs/>
                <w:color w:val="000000" w:themeColor="text1"/>
                <w:sz w:val="18"/>
                <w:szCs w:val="18"/>
              </w:rPr>
              <w:t>. 317</w:t>
            </w:r>
          </w:p>
          <w:p w14:paraId="5D9CBC72" w14:textId="77777777" w:rsidR="00F978B8" w:rsidRPr="00C7202E" w:rsidRDefault="00F978B8" w:rsidP="00F978B8">
            <w:pPr>
              <w:spacing w:after="0" w:line="240" w:lineRule="auto"/>
              <w:ind w:left="227"/>
              <w:jc w:val="both"/>
              <w:rPr>
                <w:rFonts w:ascii="Times New Roman" w:eastAsia="Times New Roman" w:hAnsi="Times New Roman"/>
                <w:b/>
                <w:bCs/>
                <w:color w:val="000000" w:themeColor="text1"/>
                <w:sz w:val="18"/>
                <w:szCs w:val="18"/>
              </w:rPr>
            </w:pPr>
          </w:p>
          <w:p w14:paraId="60F6454B" w14:textId="77777777" w:rsidR="00F978B8" w:rsidRPr="00C7202E" w:rsidRDefault="00F978B8" w:rsidP="00F978B8">
            <w:pPr>
              <w:spacing w:after="0" w:line="240" w:lineRule="auto"/>
              <w:ind w:left="227"/>
              <w:jc w:val="both"/>
              <w:rPr>
                <w:rFonts w:ascii="Times New Roman" w:eastAsia="Times New Roman" w:hAnsi="Times New Roman"/>
                <w:color w:val="000000" w:themeColor="text1"/>
                <w:sz w:val="18"/>
                <w:szCs w:val="18"/>
              </w:rPr>
            </w:pPr>
            <w:r w:rsidRPr="00C7202E">
              <w:rPr>
                <w:rFonts w:ascii="Times New Roman" w:eastAsia="Times New Roman" w:hAnsi="Times New Roman"/>
                <w:b/>
                <w:bCs/>
                <w:color w:val="000000" w:themeColor="text1"/>
                <w:sz w:val="18"/>
                <w:szCs w:val="18"/>
              </w:rPr>
              <w:t xml:space="preserve"> В) </w:t>
            </w:r>
            <w:proofErr w:type="spellStart"/>
            <w:r w:rsidRPr="00C7202E">
              <w:rPr>
                <w:rFonts w:ascii="Times New Roman" w:eastAsia="Times New Roman" w:hAnsi="Times New Roman"/>
                <w:b/>
                <w:bCs/>
                <w:color w:val="000000" w:themeColor="text1"/>
                <w:sz w:val="18"/>
                <w:szCs w:val="18"/>
              </w:rPr>
              <w:t>Дипломираног</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инжењера</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машинства</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са</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лиценцом</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бр</w:t>
            </w:r>
            <w:proofErr w:type="spellEnd"/>
            <w:r w:rsidRPr="00C7202E">
              <w:rPr>
                <w:rFonts w:ascii="Times New Roman" w:eastAsia="Times New Roman" w:hAnsi="Times New Roman"/>
                <w:b/>
                <w:bCs/>
                <w:color w:val="000000" w:themeColor="text1"/>
                <w:sz w:val="18"/>
                <w:szCs w:val="18"/>
              </w:rPr>
              <w:t>. 330</w:t>
            </w:r>
          </w:p>
          <w:p w14:paraId="62CD2CF4" w14:textId="77777777" w:rsidR="00F978B8" w:rsidRPr="00C7202E" w:rsidRDefault="00F978B8" w:rsidP="00F978B8">
            <w:pPr>
              <w:spacing w:after="0" w:line="240" w:lineRule="auto"/>
              <w:ind w:left="227"/>
              <w:jc w:val="both"/>
              <w:rPr>
                <w:rFonts w:ascii="Times New Roman" w:eastAsia="Times New Roman" w:hAnsi="Times New Roman"/>
                <w:b/>
                <w:color w:val="000000" w:themeColor="text1"/>
                <w:sz w:val="18"/>
                <w:szCs w:val="18"/>
              </w:rPr>
            </w:pPr>
            <w:r w:rsidRPr="00C7202E">
              <w:rPr>
                <w:rFonts w:ascii="Times New Roman" w:eastAsia="Times New Roman" w:hAnsi="Times New Roman"/>
                <w:b/>
                <w:bCs/>
                <w:color w:val="000000" w:themeColor="text1"/>
                <w:sz w:val="18"/>
                <w:szCs w:val="18"/>
              </w:rPr>
              <w:t xml:space="preserve"> Г) </w:t>
            </w:r>
            <w:proofErr w:type="spellStart"/>
            <w:r w:rsidRPr="00C7202E">
              <w:rPr>
                <w:rFonts w:ascii="Times New Roman" w:eastAsia="Times New Roman" w:hAnsi="Times New Roman"/>
                <w:b/>
                <w:bCs/>
                <w:color w:val="000000" w:themeColor="text1"/>
                <w:sz w:val="18"/>
                <w:szCs w:val="18"/>
              </w:rPr>
              <w:t>Дипломираног</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инжењера</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електротехнике</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лиценцом</w:t>
            </w:r>
            <w:proofErr w:type="spellEnd"/>
            <w:r w:rsidRPr="00C7202E">
              <w:rPr>
                <w:rFonts w:ascii="Times New Roman" w:eastAsia="Times New Roman" w:hAnsi="Times New Roman"/>
                <w:b/>
                <w:bCs/>
                <w:color w:val="000000" w:themeColor="text1"/>
                <w:sz w:val="18"/>
                <w:szCs w:val="18"/>
              </w:rPr>
              <w:t xml:space="preserve"> </w:t>
            </w:r>
            <w:proofErr w:type="spellStart"/>
            <w:r w:rsidRPr="00C7202E">
              <w:rPr>
                <w:rFonts w:ascii="Times New Roman" w:eastAsia="Times New Roman" w:hAnsi="Times New Roman"/>
                <w:b/>
                <w:bCs/>
                <w:color w:val="000000" w:themeColor="text1"/>
                <w:sz w:val="18"/>
                <w:szCs w:val="18"/>
              </w:rPr>
              <w:t>бр</w:t>
            </w:r>
            <w:proofErr w:type="spellEnd"/>
            <w:r w:rsidRPr="00C7202E">
              <w:rPr>
                <w:rFonts w:ascii="Times New Roman" w:eastAsia="Times New Roman" w:hAnsi="Times New Roman"/>
                <w:b/>
                <w:bCs/>
                <w:color w:val="000000" w:themeColor="text1"/>
                <w:sz w:val="18"/>
                <w:szCs w:val="18"/>
              </w:rPr>
              <w:t>. 350</w:t>
            </w:r>
          </w:p>
          <w:p w14:paraId="7FE875EB" w14:textId="77777777" w:rsidR="00F978B8" w:rsidRPr="00C7202E" w:rsidRDefault="00F978B8" w:rsidP="00D21ED5">
            <w:pPr>
              <w:rPr>
                <w:rFonts w:ascii="Times New Roman" w:hAnsi="Times New Roman"/>
                <w:b/>
                <w:sz w:val="20"/>
                <w:szCs w:val="20"/>
                <w:u w:val="single"/>
              </w:rPr>
            </w:pPr>
          </w:p>
          <w:p w14:paraId="57BF9FF4" w14:textId="77777777" w:rsidR="00D21ED5" w:rsidRPr="00C7202E" w:rsidRDefault="00D21ED5" w:rsidP="00D21ED5">
            <w:pPr>
              <w:pStyle w:val="ListParagraph"/>
              <w:spacing w:after="0" w:line="259" w:lineRule="auto"/>
              <w:ind w:left="720"/>
              <w:contextualSpacing/>
              <w:rPr>
                <w:rFonts w:ascii="Times New Roman" w:hAnsi="Times New Roman"/>
                <w:b/>
                <w:kern w:val="24"/>
                <w:sz w:val="18"/>
                <w:szCs w:val="18"/>
                <w:lang w:val="sr-Cyrl-CS"/>
              </w:rPr>
            </w:pPr>
            <w:r w:rsidRPr="00C7202E">
              <w:rPr>
                <w:rFonts w:ascii="Times New Roman" w:hAnsi="Times New Roman"/>
                <w:b/>
                <w:sz w:val="20"/>
                <w:szCs w:val="20"/>
                <w:u w:val="single"/>
              </w:rPr>
              <w:br/>
            </w:r>
            <w:r w:rsidRPr="00C7202E">
              <w:rPr>
                <w:rFonts w:ascii="Times New Roman" w:hAnsi="Times New Roman"/>
                <w:b/>
                <w:kern w:val="24"/>
                <w:sz w:val="18"/>
                <w:szCs w:val="18"/>
                <w:lang w:val="sr-Cyrl-CS"/>
              </w:rPr>
              <w:t xml:space="preserve"> Партија 2</w:t>
            </w:r>
          </w:p>
          <w:p w14:paraId="2B520A7B" w14:textId="77777777" w:rsidR="00D21ED5" w:rsidRPr="00C7202E" w:rsidRDefault="00D21ED5" w:rsidP="00D21ED5">
            <w:pPr>
              <w:spacing w:after="0" w:line="240" w:lineRule="auto"/>
              <w:jc w:val="both"/>
              <w:rPr>
                <w:rFonts w:ascii="Times New Roman" w:hAnsi="Times New Roman"/>
                <w:sz w:val="18"/>
                <w:szCs w:val="18"/>
                <w:lang w:val="sr-Cyrl-CS"/>
              </w:rPr>
            </w:pPr>
          </w:p>
          <w:p w14:paraId="78FE673A" w14:textId="77777777" w:rsidR="00EE029C" w:rsidRPr="00C7202E" w:rsidRDefault="00EE029C" w:rsidP="00EE029C">
            <w:pPr>
              <w:spacing w:after="0" w:line="240" w:lineRule="auto"/>
              <w:ind w:left="227"/>
              <w:rPr>
                <w:rFonts w:ascii="Times New Roman" w:eastAsia="Times New Roman" w:hAnsi="Times New Roman"/>
                <w:b/>
                <w:bCs/>
                <w:color w:val="000000"/>
                <w:sz w:val="18"/>
                <w:szCs w:val="18"/>
                <w:u w:val="single"/>
              </w:rPr>
            </w:pPr>
            <w:proofErr w:type="spellStart"/>
            <w:r w:rsidRPr="00C7202E">
              <w:rPr>
                <w:rFonts w:ascii="Times New Roman" w:eastAsia="Times New Roman" w:hAnsi="Times New Roman"/>
                <w:b/>
                <w:bCs/>
                <w:color w:val="000000"/>
                <w:sz w:val="18"/>
                <w:szCs w:val="18"/>
                <w:u w:val="single"/>
              </w:rPr>
              <w:t>Понуђач</w:t>
            </w:r>
            <w:proofErr w:type="spellEnd"/>
            <w:r w:rsidRPr="00C7202E">
              <w:rPr>
                <w:rFonts w:ascii="Times New Roman" w:eastAsia="Times New Roman" w:hAnsi="Times New Roman"/>
                <w:b/>
                <w:bCs/>
                <w:color w:val="000000"/>
                <w:sz w:val="18"/>
                <w:szCs w:val="18"/>
                <w:u w:val="single"/>
              </w:rPr>
              <w:t xml:space="preserve"> </w:t>
            </w:r>
            <w:proofErr w:type="spellStart"/>
            <w:r w:rsidRPr="00C7202E">
              <w:rPr>
                <w:rFonts w:ascii="Times New Roman" w:eastAsia="Times New Roman" w:hAnsi="Times New Roman"/>
                <w:b/>
                <w:bCs/>
                <w:color w:val="000000"/>
                <w:sz w:val="18"/>
                <w:szCs w:val="18"/>
                <w:u w:val="single"/>
              </w:rPr>
              <w:t>треба</w:t>
            </w:r>
            <w:proofErr w:type="spellEnd"/>
            <w:r w:rsidRPr="00C7202E">
              <w:rPr>
                <w:rFonts w:ascii="Times New Roman" w:eastAsia="Times New Roman" w:hAnsi="Times New Roman"/>
                <w:b/>
                <w:bCs/>
                <w:color w:val="000000"/>
                <w:sz w:val="18"/>
                <w:szCs w:val="18"/>
                <w:u w:val="single"/>
              </w:rPr>
              <w:t xml:space="preserve"> </w:t>
            </w:r>
            <w:proofErr w:type="spellStart"/>
            <w:r w:rsidRPr="00C7202E">
              <w:rPr>
                <w:rFonts w:ascii="Times New Roman" w:eastAsia="Times New Roman" w:hAnsi="Times New Roman"/>
                <w:b/>
                <w:bCs/>
                <w:color w:val="000000"/>
                <w:sz w:val="18"/>
                <w:szCs w:val="18"/>
                <w:u w:val="single"/>
              </w:rPr>
              <w:t>да</w:t>
            </w:r>
            <w:proofErr w:type="spellEnd"/>
            <w:r w:rsidRPr="00C7202E">
              <w:rPr>
                <w:rFonts w:ascii="Times New Roman" w:eastAsia="Times New Roman" w:hAnsi="Times New Roman"/>
                <w:b/>
                <w:bCs/>
                <w:color w:val="000000"/>
                <w:sz w:val="18"/>
                <w:szCs w:val="18"/>
                <w:u w:val="single"/>
              </w:rPr>
              <w:t xml:space="preserve"> </w:t>
            </w:r>
            <w:proofErr w:type="spellStart"/>
            <w:r w:rsidRPr="00C7202E">
              <w:rPr>
                <w:rFonts w:ascii="Times New Roman" w:eastAsia="Times New Roman" w:hAnsi="Times New Roman"/>
                <w:b/>
                <w:bCs/>
                <w:color w:val="000000"/>
                <w:sz w:val="18"/>
                <w:szCs w:val="18"/>
                <w:u w:val="single"/>
              </w:rPr>
              <w:t>располаже</w:t>
            </w:r>
            <w:proofErr w:type="spellEnd"/>
            <w:r w:rsidRPr="00C7202E">
              <w:rPr>
                <w:rFonts w:ascii="Times New Roman" w:eastAsia="Times New Roman" w:hAnsi="Times New Roman"/>
                <w:b/>
                <w:bCs/>
                <w:color w:val="000000"/>
                <w:sz w:val="18"/>
                <w:szCs w:val="18"/>
                <w:u w:val="single"/>
              </w:rPr>
              <w:t xml:space="preserve"> </w:t>
            </w:r>
            <w:proofErr w:type="spellStart"/>
            <w:r w:rsidRPr="00C7202E">
              <w:rPr>
                <w:rFonts w:ascii="Times New Roman" w:eastAsia="Times New Roman" w:hAnsi="Times New Roman"/>
                <w:b/>
                <w:bCs/>
                <w:color w:val="000000"/>
                <w:sz w:val="18"/>
                <w:szCs w:val="18"/>
                <w:u w:val="single"/>
              </w:rPr>
              <w:t>довољним</w:t>
            </w:r>
            <w:proofErr w:type="spellEnd"/>
            <w:r w:rsidRPr="00C7202E">
              <w:rPr>
                <w:rFonts w:ascii="Times New Roman" w:eastAsia="Times New Roman" w:hAnsi="Times New Roman"/>
                <w:b/>
                <w:bCs/>
                <w:color w:val="000000"/>
                <w:sz w:val="18"/>
                <w:szCs w:val="18"/>
                <w:u w:val="single"/>
              </w:rPr>
              <w:t xml:space="preserve"> </w:t>
            </w:r>
            <w:proofErr w:type="spellStart"/>
            <w:r w:rsidRPr="00C7202E">
              <w:rPr>
                <w:rFonts w:ascii="Times New Roman" w:eastAsia="Times New Roman" w:hAnsi="Times New Roman"/>
                <w:b/>
                <w:bCs/>
                <w:color w:val="000000"/>
                <w:sz w:val="18"/>
                <w:szCs w:val="18"/>
                <w:u w:val="single"/>
              </w:rPr>
              <w:t>кадровским</w:t>
            </w:r>
            <w:proofErr w:type="spellEnd"/>
            <w:r w:rsidRPr="00C7202E">
              <w:rPr>
                <w:rFonts w:ascii="Times New Roman" w:eastAsia="Times New Roman" w:hAnsi="Times New Roman"/>
                <w:b/>
                <w:bCs/>
                <w:color w:val="000000"/>
                <w:sz w:val="18"/>
                <w:szCs w:val="18"/>
                <w:u w:val="single"/>
              </w:rPr>
              <w:t xml:space="preserve"> </w:t>
            </w:r>
            <w:proofErr w:type="spellStart"/>
            <w:r w:rsidRPr="00C7202E">
              <w:rPr>
                <w:rFonts w:ascii="Times New Roman" w:eastAsia="Times New Roman" w:hAnsi="Times New Roman"/>
                <w:b/>
                <w:bCs/>
                <w:color w:val="000000"/>
                <w:sz w:val="18"/>
                <w:szCs w:val="18"/>
                <w:u w:val="single"/>
              </w:rPr>
              <w:t>капацитетом</w:t>
            </w:r>
            <w:proofErr w:type="spellEnd"/>
            <w:r w:rsidRPr="00C7202E">
              <w:rPr>
                <w:rFonts w:ascii="Times New Roman" w:eastAsia="Times New Roman" w:hAnsi="Times New Roman"/>
                <w:b/>
                <w:bCs/>
                <w:color w:val="000000"/>
                <w:sz w:val="18"/>
                <w:szCs w:val="18"/>
                <w:u w:val="single"/>
              </w:rPr>
              <w:t xml:space="preserve"> и </w:t>
            </w:r>
            <w:proofErr w:type="spellStart"/>
            <w:r w:rsidRPr="00C7202E">
              <w:rPr>
                <w:rFonts w:ascii="Times New Roman" w:eastAsia="Times New Roman" w:hAnsi="Times New Roman"/>
                <w:b/>
                <w:bCs/>
                <w:color w:val="000000"/>
                <w:sz w:val="18"/>
                <w:szCs w:val="18"/>
                <w:u w:val="single"/>
              </w:rPr>
              <w:t>то</w:t>
            </w:r>
            <w:proofErr w:type="spellEnd"/>
            <w:r w:rsidRPr="00C7202E">
              <w:rPr>
                <w:rFonts w:ascii="Times New Roman" w:eastAsia="Times New Roman" w:hAnsi="Times New Roman"/>
                <w:b/>
                <w:bCs/>
                <w:color w:val="000000"/>
                <w:sz w:val="18"/>
                <w:szCs w:val="18"/>
                <w:u w:val="single"/>
              </w:rPr>
              <w:t>:</w:t>
            </w:r>
          </w:p>
          <w:p w14:paraId="52CB07AB" w14:textId="77777777" w:rsidR="00EE029C" w:rsidRPr="00C7202E" w:rsidRDefault="00EE029C" w:rsidP="00EE029C">
            <w:pPr>
              <w:spacing w:after="0" w:line="240" w:lineRule="auto"/>
              <w:ind w:left="227"/>
              <w:rPr>
                <w:rFonts w:ascii="Times New Roman" w:eastAsia="Times New Roman" w:hAnsi="Times New Roman"/>
                <w:b/>
                <w:bCs/>
                <w:color w:val="000000"/>
                <w:sz w:val="18"/>
                <w:szCs w:val="18"/>
              </w:rPr>
            </w:pPr>
          </w:p>
          <w:p w14:paraId="51F1FEAA" w14:textId="77777777" w:rsidR="00EE029C" w:rsidRPr="00C7202E" w:rsidRDefault="00EE029C" w:rsidP="00EE029C">
            <w:pPr>
              <w:spacing w:after="0" w:line="240" w:lineRule="auto"/>
              <w:ind w:left="227"/>
              <w:rPr>
                <w:rFonts w:ascii="Times New Roman" w:eastAsia="Times New Roman" w:hAnsi="Times New Roman"/>
                <w:b/>
                <w:bCs/>
                <w:color w:val="000000"/>
                <w:sz w:val="18"/>
                <w:szCs w:val="18"/>
              </w:rPr>
            </w:pPr>
          </w:p>
          <w:p w14:paraId="4BC3ADE7" w14:textId="77777777" w:rsidR="00EE029C" w:rsidRPr="00C7202E" w:rsidRDefault="00EE029C" w:rsidP="00EE029C">
            <w:pPr>
              <w:spacing w:after="0" w:line="240" w:lineRule="auto"/>
              <w:ind w:left="227"/>
              <w:rPr>
                <w:rFonts w:ascii="Times New Roman" w:eastAsia="Times New Roman" w:hAnsi="Times New Roman"/>
                <w:b/>
                <w:bCs/>
                <w:color w:val="000000"/>
                <w:sz w:val="18"/>
                <w:szCs w:val="18"/>
              </w:rPr>
            </w:pPr>
            <w:proofErr w:type="spellStart"/>
            <w:r w:rsidRPr="00C7202E">
              <w:rPr>
                <w:rFonts w:ascii="Times New Roman" w:eastAsia="Times New Roman" w:hAnsi="Times New Roman"/>
                <w:b/>
                <w:bCs/>
                <w:color w:val="000000"/>
                <w:sz w:val="18"/>
                <w:szCs w:val="18"/>
              </w:rPr>
              <w:t>Да</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има</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радно</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ангажовано</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по</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Закону</w:t>
            </w:r>
            <w:proofErr w:type="spellEnd"/>
            <w:r w:rsidRPr="00C7202E">
              <w:rPr>
                <w:rFonts w:ascii="Times New Roman" w:eastAsia="Times New Roman" w:hAnsi="Times New Roman"/>
                <w:b/>
                <w:bCs/>
                <w:color w:val="000000"/>
                <w:sz w:val="18"/>
                <w:szCs w:val="18"/>
              </w:rPr>
              <w:t xml:space="preserve"> о </w:t>
            </w:r>
            <w:proofErr w:type="spellStart"/>
            <w:proofErr w:type="gramStart"/>
            <w:r w:rsidRPr="00C7202E">
              <w:rPr>
                <w:rFonts w:ascii="Times New Roman" w:eastAsia="Times New Roman" w:hAnsi="Times New Roman"/>
                <w:b/>
                <w:bCs/>
                <w:color w:val="000000"/>
                <w:sz w:val="18"/>
                <w:szCs w:val="18"/>
              </w:rPr>
              <w:t>раду</w:t>
            </w:r>
            <w:proofErr w:type="spellEnd"/>
            <w:r w:rsidRPr="00C7202E">
              <w:rPr>
                <w:rFonts w:ascii="Times New Roman" w:eastAsia="Times New Roman" w:hAnsi="Times New Roman"/>
                <w:b/>
                <w:bCs/>
                <w:color w:val="000000"/>
                <w:sz w:val="18"/>
                <w:szCs w:val="18"/>
              </w:rPr>
              <w:t xml:space="preserve"> :</w:t>
            </w:r>
            <w:proofErr w:type="gramEnd"/>
          </w:p>
          <w:p w14:paraId="2CF35135" w14:textId="77777777" w:rsidR="00EE029C" w:rsidRPr="00C7202E" w:rsidRDefault="00EE029C" w:rsidP="00EE029C">
            <w:pPr>
              <w:spacing w:after="0" w:line="240" w:lineRule="auto"/>
              <w:ind w:left="227"/>
              <w:rPr>
                <w:rFonts w:ascii="Times New Roman" w:eastAsia="Times New Roman" w:hAnsi="Times New Roman"/>
                <w:b/>
                <w:bCs/>
                <w:color w:val="000000"/>
                <w:sz w:val="18"/>
                <w:szCs w:val="18"/>
              </w:rPr>
            </w:pPr>
          </w:p>
          <w:p w14:paraId="0D7F3360" w14:textId="77777777" w:rsidR="00EE029C" w:rsidRPr="00C7202E" w:rsidRDefault="00EE029C" w:rsidP="00EE029C">
            <w:pPr>
              <w:spacing w:after="0" w:line="240" w:lineRule="auto"/>
              <w:ind w:left="227"/>
              <w:rPr>
                <w:rFonts w:ascii="Times New Roman" w:eastAsia="Times New Roman" w:hAnsi="Times New Roman"/>
                <w:b/>
                <w:bCs/>
                <w:color w:val="000000"/>
                <w:sz w:val="18"/>
                <w:szCs w:val="18"/>
              </w:rPr>
            </w:pPr>
            <w:r w:rsidRPr="00C7202E">
              <w:rPr>
                <w:rFonts w:ascii="Times New Roman" w:eastAsia="Times New Roman" w:hAnsi="Times New Roman"/>
                <w:b/>
                <w:bCs/>
                <w:color w:val="000000"/>
                <w:sz w:val="18"/>
                <w:szCs w:val="18"/>
              </w:rPr>
              <w:t xml:space="preserve">А) </w:t>
            </w:r>
            <w:proofErr w:type="spellStart"/>
            <w:r w:rsidRPr="00C7202E">
              <w:rPr>
                <w:rFonts w:ascii="Times New Roman" w:eastAsia="Times New Roman" w:hAnsi="Times New Roman"/>
                <w:b/>
                <w:bCs/>
                <w:color w:val="000000"/>
                <w:sz w:val="18"/>
                <w:szCs w:val="18"/>
              </w:rPr>
              <w:t>Дипломиранoг</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инжењера</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архитектуре</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са</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лиценцом</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бр</w:t>
            </w:r>
            <w:proofErr w:type="spellEnd"/>
            <w:r w:rsidRPr="00C7202E">
              <w:rPr>
                <w:rFonts w:ascii="Times New Roman" w:eastAsia="Times New Roman" w:hAnsi="Times New Roman"/>
                <w:b/>
                <w:bCs/>
                <w:color w:val="000000"/>
                <w:sz w:val="18"/>
                <w:szCs w:val="18"/>
              </w:rPr>
              <w:t>. 300.</w:t>
            </w:r>
          </w:p>
          <w:p w14:paraId="63E2AA89" w14:textId="77777777" w:rsidR="00EE029C" w:rsidRPr="00C7202E" w:rsidRDefault="00EE029C" w:rsidP="00EE029C">
            <w:pPr>
              <w:spacing w:after="0" w:line="240" w:lineRule="auto"/>
              <w:ind w:left="227"/>
              <w:rPr>
                <w:rFonts w:ascii="Times New Roman" w:eastAsia="Times New Roman" w:hAnsi="Times New Roman"/>
                <w:b/>
                <w:bCs/>
                <w:color w:val="000000"/>
                <w:sz w:val="18"/>
                <w:szCs w:val="18"/>
              </w:rPr>
            </w:pPr>
            <w:r w:rsidRPr="00C7202E">
              <w:rPr>
                <w:rFonts w:ascii="Times New Roman" w:eastAsia="Times New Roman" w:hAnsi="Times New Roman"/>
                <w:b/>
                <w:bCs/>
                <w:color w:val="000000"/>
                <w:sz w:val="18"/>
                <w:szCs w:val="18"/>
              </w:rPr>
              <w:t xml:space="preserve">Б) </w:t>
            </w:r>
            <w:proofErr w:type="spellStart"/>
            <w:r w:rsidRPr="00C7202E">
              <w:rPr>
                <w:rFonts w:ascii="Times New Roman" w:eastAsia="Times New Roman" w:hAnsi="Times New Roman"/>
                <w:b/>
                <w:bCs/>
                <w:color w:val="000000"/>
                <w:sz w:val="18"/>
                <w:szCs w:val="18"/>
              </w:rPr>
              <w:t>Дипломираног</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инжењера</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грађевине</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са</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лиценцом</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бр</w:t>
            </w:r>
            <w:proofErr w:type="spellEnd"/>
            <w:r w:rsidRPr="00C7202E">
              <w:rPr>
                <w:rFonts w:ascii="Times New Roman" w:eastAsia="Times New Roman" w:hAnsi="Times New Roman"/>
                <w:b/>
                <w:bCs/>
                <w:color w:val="000000"/>
                <w:sz w:val="18"/>
                <w:szCs w:val="18"/>
              </w:rPr>
              <w:t>. 310</w:t>
            </w:r>
          </w:p>
          <w:p w14:paraId="09B5409C" w14:textId="77777777" w:rsidR="00EE029C" w:rsidRPr="00C7202E" w:rsidRDefault="00EE029C" w:rsidP="00EE029C">
            <w:pPr>
              <w:spacing w:after="0" w:line="240" w:lineRule="auto"/>
              <w:ind w:left="227"/>
              <w:rPr>
                <w:rFonts w:ascii="Times New Roman" w:eastAsia="Times New Roman" w:hAnsi="Times New Roman"/>
                <w:b/>
                <w:bCs/>
                <w:color w:val="000000"/>
                <w:sz w:val="18"/>
                <w:szCs w:val="18"/>
              </w:rPr>
            </w:pPr>
          </w:p>
          <w:p w14:paraId="097C574C" w14:textId="77777777" w:rsidR="00EE029C" w:rsidRPr="00C7202E" w:rsidRDefault="00EE029C" w:rsidP="00EE029C">
            <w:pPr>
              <w:spacing w:after="0" w:line="240" w:lineRule="auto"/>
              <w:ind w:left="227"/>
              <w:rPr>
                <w:rFonts w:ascii="Times New Roman" w:eastAsia="Times New Roman" w:hAnsi="Times New Roman"/>
                <w:b/>
                <w:bCs/>
                <w:color w:val="000000"/>
                <w:sz w:val="18"/>
                <w:szCs w:val="18"/>
              </w:rPr>
            </w:pPr>
            <w:proofErr w:type="spellStart"/>
            <w:r w:rsidRPr="00C7202E">
              <w:rPr>
                <w:rFonts w:ascii="Times New Roman" w:eastAsia="Times New Roman" w:hAnsi="Times New Roman"/>
                <w:b/>
                <w:bCs/>
                <w:color w:val="000000"/>
                <w:sz w:val="18"/>
                <w:szCs w:val="18"/>
              </w:rPr>
              <w:t>или</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уместо</w:t>
            </w:r>
            <w:proofErr w:type="spellEnd"/>
            <w:r w:rsidRPr="00C7202E">
              <w:rPr>
                <w:rFonts w:ascii="Times New Roman" w:eastAsia="Times New Roman" w:hAnsi="Times New Roman"/>
                <w:b/>
                <w:bCs/>
                <w:color w:val="000000"/>
                <w:sz w:val="18"/>
                <w:szCs w:val="18"/>
              </w:rPr>
              <w:t xml:space="preserve"> А. и Б. </w:t>
            </w:r>
            <w:proofErr w:type="spellStart"/>
            <w:r w:rsidRPr="00C7202E">
              <w:rPr>
                <w:rFonts w:ascii="Times New Roman" w:eastAsia="Times New Roman" w:hAnsi="Times New Roman"/>
                <w:b/>
                <w:bCs/>
                <w:color w:val="000000"/>
                <w:sz w:val="18"/>
                <w:szCs w:val="18"/>
              </w:rPr>
              <w:t>Дипломираног</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инжењера</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са</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лиценцом</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бр</w:t>
            </w:r>
            <w:proofErr w:type="spellEnd"/>
            <w:r w:rsidRPr="00C7202E">
              <w:rPr>
                <w:rFonts w:ascii="Times New Roman" w:eastAsia="Times New Roman" w:hAnsi="Times New Roman"/>
                <w:b/>
                <w:bCs/>
                <w:color w:val="000000"/>
                <w:sz w:val="18"/>
                <w:szCs w:val="18"/>
              </w:rPr>
              <w:t>. 317</w:t>
            </w:r>
          </w:p>
          <w:p w14:paraId="022DC20D" w14:textId="77777777" w:rsidR="00EE029C" w:rsidRPr="00C7202E" w:rsidRDefault="00EE029C" w:rsidP="00EE029C">
            <w:pPr>
              <w:spacing w:after="0" w:line="240" w:lineRule="auto"/>
              <w:ind w:left="227"/>
              <w:jc w:val="both"/>
              <w:rPr>
                <w:rFonts w:ascii="Times New Roman" w:eastAsia="Times New Roman" w:hAnsi="Times New Roman"/>
                <w:b/>
                <w:bCs/>
                <w:color w:val="000000"/>
                <w:sz w:val="18"/>
                <w:szCs w:val="18"/>
              </w:rPr>
            </w:pPr>
          </w:p>
          <w:p w14:paraId="307A0C1E" w14:textId="77777777" w:rsidR="00EE029C" w:rsidRPr="00C7202E" w:rsidRDefault="00EE029C" w:rsidP="00EE029C">
            <w:pPr>
              <w:spacing w:after="0" w:line="240" w:lineRule="auto"/>
              <w:ind w:left="227"/>
              <w:jc w:val="both"/>
              <w:rPr>
                <w:rFonts w:ascii="Times New Roman" w:eastAsia="Times New Roman" w:hAnsi="Times New Roman"/>
                <w:sz w:val="18"/>
                <w:szCs w:val="18"/>
              </w:rPr>
            </w:pPr>
            <w:r w:rsidRPr="00C7202E">
              <w:rPr>
                <w:rFonts w:ascii="Times New Roman" w:eastAsia="Times New Roman" w:hAnsi="Times New Roman"/>
                <w:b/>
                <w:bCs/>
                <w:color w:val="000000"/>
                <w:sz w:val="18"/>
                <w:szCs w:val="18"/>
              </w:rPr>
              <w:t xml:space="preserve"> В) </w:t>
            </w:r>
            <w:proofErr w:type="spellStart"/>
            <w:r w:rsidRPr="00C7202E">
              <w:rPr>
                <w:rFonts w:ascii="Times New Roman" w:eastAsia="Times New Roman" w:hAnsi="Times New Roman"/>
                <w:b/>
                <w:bCs/>
                <w:color w:val="000000"/>
                <w:sz w:val="18"/>
                <w:szCs w:val="18"/>
              </w:rPr>
              <w:t>Дипломираног</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инжењера</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машинства</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са</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лиценцом</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бр</w:t>
            </w:r>
            <w:proofErr w:type="spellEnd"/>
            <w:r w:rsidRPr="00C7202E">
              <w:rPr>
                <w:rFonts w:ascii="Times New Roman" w:eastAsia="Times New Roman" w:hAnsi="Times New Roman"/>
                <w:b/>
                <w:bCs/>
                <w:color w:val="000000"/>
                <w:sz w:val="18"/>
                <w:szCs w:val="18"/>
              </w:rPr>
              <w:t>. 330</w:t>
            </w:r>
          </w:p>
          <w:p w14:paraId="552FB8DC" w14:textId="77777777" w:rsidR="00EE029C" w:rsidRPr="00C7202E" w:rsidRDefault="00EE029C" w:rsidP="00EE029C">
            <w:pPr>
              <w:spacing w:after="0" w:line="240" w:lineRule="auto"/>
              <w:ind w:left="227"/>
              <w:jc w:val="both"/>
              <w:rPr>
                <w:rFonts w:ascii="Times New Roman" w:eastAsia="Times New Roman" w:hAnsi="Times New Roman"/>
                <w:b/>
                <w:sz w:val="18"/>
                <w:szCs w:val="18"/>
              </w:rPr>
            </w:pPr>
            <w:r w:rsidRPr="00C7202E">
              <w:rPr>
                <w:rFonts w:ascii="Times New Roman" w:eastAsia="Times New Roman" w:hAnsi="Times New Roman"/>
                <w:b/>
                <w:bCs/>
                <w:color w:val="000000"/>
                <w:sz w:val="18"/>
                <w:szCs w:val="18"/>
              </w:rPr>
              <w:t xml:space="preserve"> Г) </w:t>
            </w:r>
            <w:proofErr w:type="spellStart"/>
            <w:r w:rsidRPr="00C7202E">
              <w:rPr>
                <w:rFonts w:ascii="Times New Roman" w:eastAsia="Times New Roman" w:hAnsi="Times New Roman"/>
                <w:b/>
                <w:bCs/>
                <w:color w:val="000000"/>
                <w:sz w:val="18"/>
                <w:szCs w:val="18"/>
              </w:rPr>
              <w:t>Дипломираног</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инжењера</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електротехнике</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лиценцом</w:t>
            </w:r>
            <w:proofErr w:type="spellEnd"/>
            <w:r w:rsidRPr="00C7202E">
              <w:rPr>
                <w:rFonts w:ascii="Times New Roman" w:eastAsia="Times New Roman" w:hAnsi="Times New Roman"/>
                <w:b/>
                <w:bCs/>
                <w:color w:val="000000"/>
                <w:sz w:val="18"/>
                <w:szCs w:val="18"/>
              </w:rPr>
              <w:t xml:space="preserve"> </w:t>
            </w:r>
            <w:proofErr w:type="spellStart"/>
            <w:r w:rsidRPr="00C7202E">
              <w:rPr>
                <w:rFonts w:ascii="Times New Roman" w:eastAsia="Times New Roman" w:hAnsi="Times New Roman"/>
                <w:b/>
                <w:bCs/>
                <w:color w:val="000000"/>
                <w:sz w:val="18"/>
                <w:szCs w:val="18"/>
              </w:rPr>
              <w:t>бр</w:t>
            </w:r>
            <w:proofErr w:type="spellEnd"/>
            <w:r w:rsidRPr="00C7202E">
              <w:rPr>
                <w:rFonts w:ascii="Times New Roman" w:eastAsia="Times New Roman" w:hAnsi="Times New Roman"/>
                <w:b/>
                <w:bCs/>
                <w:color w:val="000000"/>
                <w:sz w:val="18"/>
                <w:szCs w:val="18"/>
              </w:rPr>
              <w:t>. 350</w:t>
            </w:r>
          </w:p>
          <w:p w14:paraId="0568CDAE" w14:textId="77777777" w:rsidR="00D21ED5" w:rsidRPr="00C7202E" w:rsidRDefault="00D21ED5" w:rsidP="00D21ED5">
            <w:pPr>
              <w:spacing w:after="0" w:line="240" w:lineRule="auto"/>
              <w:jc w:val="both"/>
              <w:rPr>
                <w:rFonts w:ascii="Times New Roman" w:hAnsi="Times New Roman"/>
                <w:sz w:val="18"/>
                <w:szCs w:val="18"/>
                <w:lang w:val="sr-Cyrl-CS"/>
              </w:rPr>
            </w:pPr>
          </w:p>
          <w:p w14:paraId="20A73A25" w14:textId="77777777" w:rsidR="00D21ED5" w:rsidRPr="00C7202E" w:rsidRDefault="00D21ED5" w:rsidP="00D21ED5">
            <w:pPr>
              <w:spacing w:after="0" w:line="200" w:lineRule="exact"/>
              <w:rPr>
                <w:rFonts w:ascii="Times New Roman" w:hAnsi="Times New Roman"/>
                <w:sz w:val="18"/>
                <w:szCs w:val="18"/>
                <w:lang w:val="sr-Cyrl-CS"/>
              </w:rPr>
            </w:pPr>
          </w:p>
        </w:tc>
        <w:tc>
          <w:tcPr>
            <w:tcW w:w="7174" w:type="dxa"/>
            <w:vAlign w:val="center"/>
          </w:tcPr>
          <w:p w14:paraId="4A6E5E2E" w14:textId="77777777" w:rsidR="00D5263A" w:rsidRPr="00C7202E" w:rsidRDefault="00D5263A" w:rsidP="00D21ED5">
            <w:pPr>
              <w:pStyle w:val="ListParagraph"/>
              <w:spacing w:after="0" w:line="259" w:lineRule="auto"/>
              <w:ind w:left="720"/>
              <w:contextualSpacing/>
              <w:rPr>
                <w:rFonts w:ascii="Times New Roman" w:hAnsi="Times New Roman"/>
                <w:b/>
                <w:kern w:val="24"/>
                <w:sz w:val="18"/>
                <w:szCs w:val="18"/>
                <w:lang w:val="sr-Cyrl-CS"/>
              </w:rPr>
            </w:pPr>
          </w:p>
          <w:p w14:paraId="071FE228" w14:textId="77777777" w:rsidR="00D5263A" w:rsidRPr="00C7202E" w:rsidRDefault="00D5263A" w:rsidP="00D21ED5">
            <w:pPr>
              <w:pStyle w:val="ListParagraph"/>
              <w:spacing w:after="0" w:line="259" w:lineRule="auto"/>
              <w:ind w:left="720"/>
              <w:contextualSpacing/>
              <w:rPr>
                <w:rFonts w:ascii="Times New Roman" w:hAnsi="Times New Roman"/>
                <w:b/>
                <w:kern w:val="24"/>
                <w:sz w:val="18"/>
                <w:szCs w:val="18"/>
                <w:lang w:val="sr-Cyrl-CS"/>
              </w:rPr>
            </w:pPr>
          </w:p>
          <w:p w14:paraId="160DDE75" w14:textId="77777777" w:rsidR="00EE029C" w:rsidRPr="00C7202E" w:rsidRDefault="00EE029C" w:rsidP="00D21ED5">
            <w:pPr>
              <w:pStyle w:val="ListParagraph"/>
              <w:spacing w:after="0" w:line="259" w:lineRule="auto"/>
              <w:ind w:left="720"/>
              <w:contextualSpacing/>
              <w:rPr>
                <w:rFonts w:ascii="Times New Roman" w:hAnsi="Times New Roman"/>
                <w:b/>
                <w:kern w:val="24"/>
                <w:sz w:val="18"/>
                <w:szCs w:val="18"/>
                <w:lang w:val="sr-Cyrl-CS"/>
              </w:rPr>
            </w:pPr>
          </w:p>
          <w:p w14:paraId="23D2B3AC" w14:textId="77777777" w:rsidR="00EE029C" w:rsidRPr="00C7202E" w:rsidRDefault="00EE029C" w:rsidP="00D21ED5">
            <w:pPr>
              <w:pStyle w:val="ListParagraph"/>
              <w:spacing w:after="0" w:line="259" w:lineRule="auto"/>
              <w:ind w:left="720"/>
              <w:contextualSpacing/>
              <w:rPr>
                <w:rFonts w:ascii="Times New Roman" w:hAnsi="Times New Roman"/>
                <w:b/>
                <w:kern w:val="24"/>
                <w:sz w:val="18"/>
                <w:szCs w:val="18"/>
                <w:lang w:val="sr-Cyrl-CS"/>
              </w:rPr>
            </w:pPr>
          </w:p>
          <w:p w14:paraId="6EE4536B" w14:textId="77777777" w:rsidR="00EE029C" w:rsidRPr="00C7202E" w:rsidRDefault="00EE029C" w:rsidP="00D21ED5">
            <w:pPr>
              <w:pStyle w:val="ListParagraph"/>
              <w:spacing w:after="0" w:line="259" w:lineRule="auto"/>
              <w:ind w:left="720"/>
              <w:contextualSpacing/>
              <w:rPr>
                <w:rFonts w:ascii="Times New Roman" w:hAnsi="Times New Roman"/>
                <w:b/>
                <w:kern w:val="24"/>
                <w:sz w:val="18"/>
                <w:szCs w:val="18"/>
                <w:lang w:val="sr-Cyrl-CS"/>
              </w:rPr>
            </w:pPr>
          </w:p>
          <w:p w14:paraId="6D33CB08" w14:textId="648C7768" w:rsidR="00D21ED5" w:rsidRPr="00C7202E" w:rsidRDefault="00D21ED5" w:rsidP="00D21ED5">
            <w:pPr>
              <w:pStyle w:val="ListParagraph"/>
              <w:spacing w:after="0" w:line="259" w:lineRule="auto"/>
              <w:ind w:left="720"/>
              <w:contextualSpacing/>
              <w:rPr>
                <w:rFonts w:ascii="Times New Roman" w:hAnsi="Times New Roman"/>
                <w:b/>
                <w:kern w:val="24"/>
                <w:sz w:val="18"/>
                <w:szCs w:val="18"/>
                <w:lang w:val="sr-Cyrl-CS"/>
              </w:rPr>
            </w:pPr>
            <w:r w:rsidRPr="00C7202E">
              <w:rPr>
                <w:rFonts w:ascii="Times New Roman" w:hAnsi="Times New Roman"/>
                <w:b/>
                <w:kern w:val="24"/>
                <w:sz w:val="18"/>
                <w:szCs w:val="18"/>
                <w:lang w:val="sr-Cyrl-CS"/>
              </w:rPr>
              <w:t>Партија 1</w:t>
            </w:r>
          </w:p>
          <w:p w14:paraId="7700DC14" w14:textId="77777777" w:rsidR="00D21ED5" w:rsidRPr="00C7202E" w:rsidRDefault="00D21ED5" w:rsidP="00D21ED5">
            <w:pPr>
              <w:pStyle w:val="ListParagraph"/>
              <w:spacing w:after="0" w:line="259" w:lineRule="auto"/>
              <w:ind w:left="720"/>
              <w:contextualSpacing/>
              <w:rPr>
                <w:rFonts w:ascii="Times New Roman" w:hAnsi="Times New Roman"/>
                <w:b/>
                <w:kern w:val="24"/>
                <w:sz w:val="18"/>
                <w:szCs w:val="18"/>
                <w:lang w:val="sr-Cyrl-CS"/>
              </w:rPr>
            </w:pPr>
          </w:p>
          <w:p w14:paraId="0E859DDC" w14:textId="77777777" w:rsidR="00F978B8" w:rsidRPr="00C7202E" w:rsidRDefault="00F978B8" w:rsidP="00F978B8">
            <w:pPr>
              <w:spacing w:after="0" w:line="240" w:lineRule="auto"/>
              <w:ind w:firstLineChars="100" w:firstLine="180"/>
              <w:jc w:val="both"/>
              <w:rPr>
                <w:rFonts w:ascii="Times New Roman" w:eastAsia="Times New Roman" w:hAnsi="Times New Roman"/>
                <w:color w:val="000000" w:themeColor="text1"/>
                <w:sz w:val="18"/>
                <w:szCs w:val="18"/>
              </w:rPr>
            </w:pPr>
            <w:r w:rsidRPr="00C7202E">
              <w:rPr>
                <w:rFonts w:ascii="Times New Roman" w:eastAsia="Times New Roman" w:hAnsi="Times New Roman"/>
                <w:color w:val="000000" w:themeColor="text1"/>
                <w:sz w:val="18"/>
                <w:szCs w:val="18"/>
                <w:lang w:val="ru-RU"/>
              </w:rPr>
              <w:t xml:space="preserve">- </w:t>
            </w:r>
            <w:proofErr w:type="spellStart"/>
            <w:r w:rsidRPr="00C7202E">
              <w:rPr>
                <w:rFonts w:ascii="Times New Roman" w:eastAsia="Times New Roman" w:hAnsi="Times New Roman"/>
                <w:b/>
                <w:color w:val="000000" w:themeColor="text1"/>
                <w:sz w:val="18"/>
                <w:szCs w:val="18"/>
              </w:rPr>
              <w:t>Изјаву</w:t>
            </w:r>
            <w:proofErr w:type="spellEnd"/>
            <w:r w:rsidRPr="00C7202E">
              <w:rPr>
                <w:rFonts w:ascii="Times New Roman" w:eastAsia="Times New Roman" w:hAnsi="Times New Roman"/>
                <w:b/>
                <w:color w:val="000000" w:themeColor="text1"/>
                <w:sz w:val="18"/>
                <w:szCs w:val="18"/>
              </w:rPr>
              <w:t xml:space="preserve"> о </w:t>
            </w:r>
            <w:proofErr w:type="spellStart"/>
            <w:r w:rsidRPr="00C7202E">
              <w:rPr>
                <w:rFonts w:ascii="Times New Roman" w:eastAsia="Times New Roman" w:hAnsi="Times New Roman"/>
                <w:b/>
                <w:color w:val="000000" w:themeColor="text1"/>
                <w:sz w:val="18"/>
                <w:szCs w:val="18"/>
              </w:rPr>
              <w:t>кадровском</w:t>
            </w:r>
            <w:proofErr w:type="spellEnd"/>
            <w:r w:rsidRPr="00C7202E">
              <w:rPr>
                <w:rFonts w:ascii="Times New Roman" w:eastAsia="Times New Roman" w:hAnsi="Times New Roman"/>
                <w:b/>
                <w:color w:val="000000" w:themeColor="text1"/>
                <w:sz w:val="18"/>
                <w:szCs w:val="18"/>
              </w:rPr>
              <w:t xml:space="preserve"> </w:t>
            </w:r>
            <w:proofErr w:type="spellStart"/>
            <w:r w:rsidRPr="00C7202E">
              <w:rPr>
                <w:rFonts w:ascii="Times New Roman" w:eastAsia="Times New Roman" w:hAnsi="Times New Roman"/>
                <w:b/>
                <w:color w:val="000000" w:themeColor="text1"/>
                <w:sz w:val="18"/>
                <w:szCs w:val="18"/>
              </w:rPr>
              <w:t>капацитету</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на</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обрасцу</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из</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конкурсне</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документације</w:t>
            </w:r>
            <w:proofErr w:type="spellEnd"/>
            <w:r w:rsidRPr="00C7202E">
              <w:rPr>
                <w:rFonts w:ascii="Times New Roman" w:eastAsia="Times New Roman" w:hAnsi="Times New Roman"/>
                <w:color w:val="000000" w:themeColor="text1"/>
                <w:sz w:val="18"/>
                <w:szCs w:val="18"/>
              </w:rPr>
              <w:t xml:space="preserve">) – </w:t>
            </w:r>
            <w:proofErr w:type="spellStart"/>
            <w:r w:rsidRPr="00C7202E">
              <w:rPr>
                <w:rFonts w:ascii="Times New Roman" w:eastAsia="Times New Roman" w:hAnsi="Times New Roman"/>
                <w:color w:val="000000" w:themeColor="text1"/>
                <w:sz w:val="18"/>
                <w:szCs w:val="18"/>
              </w:rPr>
              <w:t>под</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пуном</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моралном</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материјалном</w:t>
            </w:r>
            <w:proofErr w:type="spellEnd"/>
            <w:r w:rsidRPr="00C7202E">
              <w:rPr>
                <w:rFonts w:ascii="Times New Roman" w:eastAsia="Times New Roman" w:hAnsi="Times New Roman"/>
                <w:color w:val="000000" w:themeColor="text1"/>
                <w:sz w:val="18"/>
                <w:szCs w:val="18"/>
              </w:rPr>
              <w:t xml:space="preserve"> и </w:t>
            </w:r>
            <w:proofErr w:type="spellStart"/>
            <w:r w:rsidRPr="00C7202E">
              <w:rPr>
                <w:rFonts w:ascii="Times New Roman" w:eastAsia="Times New Roman" w:hAnsi="Times New Roman"/>
                <w:color w:val="000000" w:themeColor="text1"/>
                <w:sz w:val="18"/>
                <w:szCs w:val="18"/>
              </w:rPr>
              <w:t>кривичном</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одговорношћу</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потписану</w:t>
            </w:r>
            <w:proofErr w:type="spellEnd"/>
            <w:r w:rsidRPr="00C7202E">
              <w:rPr>
                <w:rFonts w:ascii="Times New Roman" w:eastAsia="Times New Roman" w:hAnsi="Times New Roman"/>
                <w:color w:val="000000" w:themeColor="text1"/>
                <w:sz w:val="18"/>
                <w:szCs w:val="18"/>
              </w:rPr>
              <w:t xml:space="preserve"> и </w:t>
            </w:r>
            <w:proofErr w:type="spellStart"/>
            <w:r w:rsidRPr="00C7202E">
              <w:rPr>
                <w:rFonts w:ascii="Times New Roman" w:eastAsia="Times New Roman" w:hAnsi="Times New Roman"/>
                <w:color w:val="000000" w:themeColor="text1"/>
                <w:sz w:val="18"/>
                <w:szCs w:val="18"/>
              </w:rPr>
              <w:t>оверену</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од</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овлашћеног</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лица</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понуђача</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којом</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понуђач</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потврђује</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да</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располаже</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довољним</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кадровским</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капацитетом</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за</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реализацију</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предметне</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јавне</w:t>
            </w:r>
            <w:proofErr w:type="spellEnd"/>
            <w:r w:rsidRPr="00C7202E">
              <w:rPr>
                <w:rFonts w:ascii="Times New Roman" w:eastAsia="Times New Roman" w:hAnsi="Times New Roman"/>
                <w:color w:val="000000" w:themeColor="text1"/>
                <w:sz w:val="18"/>
                <w:szCs w:val="18"/>
              </w:rPr>
              <w:t xml:space="preserve"> </w:t>
            </w:r>
            <w:proofErr w:type="spellStart"/>
            <w:r w:rsidRPr="00C7202E">
              <w:rPr>
                <w:rFonts w:ascii="Times New Roman" w:eastAsia="Times New Roman" w:hAnsi="Times New Roman"/>
                <w:color w:val="000000" w:themeColor="text1"/>
                <w:sz w:val="18"/>
                <w:szCs w:val="18"/>
              </w:rPr>
              <w:t>набавке</w:t>
            </w:r>
            <w:proofErr w:type="spellEnd"/>
            <w:r w:rsidRPr="00C7202E">
              <w:rPr>
                <w:rFonts w:ascii="Times New Roman" w:eastAsia="Times New Roman" w:hAnsi="Times New Roman"/>
                <w:color w:val="000000" w:themeColor="text1"/>
                <w:sz w:val="18"/>
                <w:szCs w:val="18"/>
              </w:rPr>
              <w:t xml:space="preserve"> и</w:t>
            </w:r>
          </w:p>
          <w:p w14:paraId="3705B8BF" w14:textId="77777777" w:rsidR="00F978B8" w:rsidRPr="00C7202E" w:rsidRDefault="00F978B8" w:rsidP="00F978B8">
            <w:pPr>
              <w:spacing w:after="0" w:line="240" w:lineRule="auto"/>
              <w:ind w:firstLineChars="100" w:firstLine="180"/>
              <w:jc w:val="both"/>
              <w:rPr>
                <w:rFonts w:ascii="Times New Roman" w:eastAsia="Times New Roman" w:hAnsi="Times New Roman"/>
                <w:color w:val="000000" w:themeColor="text1"/>
                <w:sz w:val="18"/>
                <w:szCs w:val="18"/>
                <w:lang w:val="ru-RU"/>
              </w:rPr>
            </w:pPr>
          </w:p>
          <w:p w14:paraId="718D3739" w14:textId="77777777" w:rsidR="00F978B8" w:rsidRPr="00C7202E" w:rsidRDefault="00F978B8" w:rsidP="00F978B8">
            <w:pPr>
              <w:spacing w:after="0" w:line="240" w:lineRule="auto"/>
              <w:ind w:firstLineChars="100" w:firstLine="180"/>
              <w:rPr>
                <w:rFonts w:ascii="Times New Roman" w:eastAsia="Times New Roman" w:hAnsi="Times New Roman"/>
                <w:color w:val="000000" w:themeColor="text1"/>
                <w:sz w:val="18"/>
                <w:szCs w:val="18"/>
                <w:lang w:val="ru-RU"/>
              </w:rPr>
            </w:pPr>
          </w:p>
          <w:p w14:paraId="518C7C9E" w14:textId="77777777" w:rsidR="00F978B8" w:rsidRPr="00C7202E" w:rsidRDefault="00F978B8" w:rsidP="00F978B8">
            <w:pPr>
              <w:spacing w:after="0" w:line="240" w:lineRule="auto"/>
              <w:ind w:firstLineChars="100" w:firstLine="181"/>
              <w:jc w:val="both"/>
              <w:rPr>
                <w:rFonts w:ascii="Times New Roman" w:eastAsia="Times New Roman" w:hAnsi="Times New Roman"/>
                <w:b/>
                <w:bCs/>
                <w:color w:val="000000" w:themeColor="text1"/>
                <w:sz w:val="18"/>
                <w:szCs w:val="18"/>
              </w:rPr>
            </w:pPr>
            <w:r w:rsidRPr="00C7202E">
              <w:rPr>
                <w:rFonts w:ascii="Times New Roman" w:eastAsia="Times New Roman" w:hAnsi="Times New Roman"/>
                <w:b/>
                <w:color w:val="000000" w:themeColor="text1"/>
                <w:sz w:val="18"/>
                <w:szCs w:val="18"/>
                <w:lang w:val="ru-RU"/>
              </w:rPr>
              <w:t xml:space="preserve">- копије важећих лиценци за одговорне пројектанте : </w:t>
            </w:r>
          </w:p>
          <w:p w14:paraId="15959D6E" w14:textId="77777777" w:rsidR="00F978B8" w:rsidRPr="00C7202E" w:rsidRDefault="00F978B8" w:rsidP="00F978B8">
            <w:pPr>
              <w:spacing w:after="0" w:line="240" w:lineRule="auto"/>
              <w:ind w:firstLineChars="100" w:firstLine="181"/>
              <w:rPr>
                <w:rFonts w:ascii="Times New Roman" w:eastAsia="Times New Roman" w:hAnsi="Times New Roman"/>
                <w:b/>
                <w:bCs/>
                <w:color w:val="000000" w:themeColor="text1"/>
                <w:sz w:val="18"/>
                <w:szCs w:val="18"/>
              </w:rPr>
            </w:pPr>
          </w:p>
          <w:p w14:paraId="025A94F4" w14:textId="34C2ED8D" w:rsidR="00D21ED5" w:rsidRPr="00C7202E" w:rsidRDefault="00F978B8" w:rsidP="00F978B8">
            <w:pPr>
              <w:spacing w:after="0" w:line="240" w:lineRule="auto"/>
              <w:ind w:firstLineChars="100" w:firstLine="180"/>
              <w:jc w:val="both"/>
              <w:rPr>
                <w:rFonts w:ascii="Times New Roman" w:hAnsi="Times New Roman"/>
                <w:sz w:val="16"/>
                <w:szCs w:val="16"/>
              </w:rPr>
            </w:pPr>
            <w:r w:rsidRPr="00C7202E">
              <w:rPr>
                <w:rFonts w:ascii="Times New Roman" w:eastAsia="Times New Roman" w:hAnsi="Times New Roman"/>
                <w:color w:val="000000" w:themeColor="text1"/>
                <w:sz w:val="18"/>
                <w:szCs w:val="18"/>
                <w:lang w:val="ru-RU"/>
              </w:rPr>
              <w:t xml:space="preserve"> </w:t>
            </w:r>
          </w:p>
          <w:p w14:paraId="38D37AE6" w14:textId="77777777" w:rsidR="00D21ED5" w:rsidRPr="00C7202E" w:rsidRDefault="00D21ED5" w:rsidP="00D21ED5">
            <w:pPr>
              <w:spacing w:after="0" w:line="240" w:lineRule="auto"/>
              <w:ind w:left="360"/>
              <w:contextualSpacing/>
              <w:jc w:val="both"/>
              <w:rPr>
                <w:rFonts w:ascii="Times New Roman" w:hAnsi="Times New Roman"/>
                <w:sz w:val="18"/>
                <w:szCs w:val="18"/>
              </w:rPr>
            </w:pPr>
          </w:p>
          <w:p w14:paraId="241EA27F" w14:textId="77777777" w:rsidR="00D21ED5" w:rsidRPr="00C7202E" w:rsidRDefault="00D21ED5" w:rsidP="00D21ED5">
            <w:pPr>
              <w:spacing w:after="0" w:line="240" w:lineRule="auto"/>
              <w:ind w:left="360"/>
              <w:contextualSpacing/>
              <w:jc w:val="both"/>
              <w:rPr>
                <w:rFonts w:ascii="Times New Roman" w:hAnsi="Times New Roman"/>
                <w:sz w:val="18"/>
                <w:szCs w:val="18"/>
              </w:rPr>
            </w:pPr>
          </w:p>
          <w:p w14:paraId="464CACEA" w14:textId="6E060CE1" w:rsidR="00D21ED5" w:rsidRPr="00C7202E" w:rsidRDefault="00EE029C" w:rsidP="00D21ED5">
            <w:pPr>
              <w:spacing w:after="0" w:line="240" w:lineRule="auto"/>
              <w:ind w:left="360"/>
              <w:contextualSpacing/>
              <w:jc w:val="both"/>
              <w:rPr>
                <w:rFonts w:ascii="Times New Roman" w:hAnsi="Times New Roman"/>
                <w:b/>
                <w:bCs/>
                <w:sz w:val="18"/>
                <w:szCs w:val="18"/>
                <w:lang w:val="sr-Cyrl-RS"/>
              </w:rPr>
            </w:pPr>
            <w:r w:rsidRPr="00C7202E">
              <w:rPr>
                <w:rFonts w:ascii="Times New Roman" w:hAnsi="Times New Roman"/>
                <w:b/>
                <w:bCs/>
                <w:sz w:val="18"/>
                <w:szCs w:val="18"/>
                <w:lang w:val="sr-Cyrl-RS"/>
              </w:rPr>
              <w:t>Партија 2</w:t>
            </w:r>
          </w:p>
          <w:p w14:paraId="0692717E" w14:textId="77777777" w:rsidR="00D21ED5" w:rsidRPr="00C7202E" w:rsidRDefault="00D21ED5" w:rsidP="00D21ED5">
            <w:pPr>
              <w:spacing w:after="0" w:line="240" w:lineRule="auto"/>
              <w:ind w:left="360"/>
              <w:contextualSpacing/>
              <w:jc w:val="both"/>
              <w:rPr>
                <w:rFonts w:ascii="Times New Roman" w:hAnsi="Times New Roman"/>
                <w:sz w:val="18"/>
                <w:szCs w:val="18"/>
              </w:rPr>
            </w:pPr>
          </w:p>
          <w:p w14:paraId="156A6F88" w14:textId="77777777" w:rsidR="00EE029C" w:rsidRPr="00C7202E" w:rsidRDefault="00EE029C" w:rsidP="00EE029C">
            <w:pPr>
              <w:spacing w:after="0" w:line="240" w:lineRule="auto"/>
              <w:ind w:firstLineChars="100" w:firstLine="180"/>
              <w:jc w:val="both"/>
              <w:rPr>
                <w:rFonts w:ascii="Times New Roman" w:eastAsia="Times New Roman" w:hAnsi="Times New Roman"/>
                <w:color w:val="000000"/>
                <w:sz w:val="18"/>
                <w:szCs w:val="18"/>
              </w:rPr>
            </w:pPr>
            <w:r w:rsidRPr="00C7202E">
              <w:rPr>
                <w:rFonts w:ascii="Times New Roman" w:eastAsia="Times New Roman" w:hAnsi="Times New Roman"/>
                <w:color w:val="000000"/>
                <w:sz w:val="18"/>
                <w:szCs w:val="18"/>
                <w:lang w:val="ru-RU"/>
              </w:rPr>
              <w:t xml:space="preserve">- </w:t>
            </w:r>
            <w:proofErr w:type="spellStart"/>
            <w:r w:rsidRPr="00C7202E">
              <w:rPr>
                <w:rFonts w:ascii="Times New Roman" w:eastAsia="Times New Roman" w:hAnsi="Times New Roman"/>
                <w:b/>
                <w:color w:val="000000"/>
                <w:sz w:val="18"/>
                <w:szCs w:val="18"/>
              </w:rPr>
              <w:t>Изјаву</w:t>
            </w:r>
            <w:proofErr w:type="spellEnd"/>
            <w:r w:rsidRPr="00C7202E">
              <w:rPr>
                <w:rFonts w:ascii="Times New Roman" w:eastAsia="Times New Roman" w:hAnsi="Times New Roman"/>
                <w:b/>
                <w:color w:val="000000"/>
                <w:sz w:val="18"/>
                <w:szCs w:val="18"/>
              </w:rPr>
              <w:t xml:space="preserve"> о </w:t>
            </w:r>
            <w:proofErr w:type="spellStart"/>
            <w:r w:rsidRPr="00C7202E">
              <w:rPr>
                <w:rFonts w:ascii="Times New Roman" w:eastAsia="Times New Roman" w:hAnsi="Times New Roman"/>
                <w:b/>
                <w:color w:val="000000"/>
                <w:sz w:val="18"/>
                <w:szCs w:val="18"/>
              </w:rPr>
              <w:t>кадровском</w:t>
            </w:r>
            <w:proofErr w:type="spellEnd"/>
            <w:r w:rsidRPr="00C7202E">
              <w:rPr>
                <w:rFonts w:ascii="Times New Roman" w:eastAsia="Times New Roman" w:hAnsi="Times New Roman"/>
                <w:b/>
                <w:color w:val="000000"/>
                <w:sz w:val="18"/>
                <w:szCs w:val="18"/>
              </w:rPr>
              <w:t xml:space="preserve"> </w:t>
            </w:r>
            <w:proofErr w:type="spellStart"/>
            <w:r w:rsidRPr="00C7202E">
              <w:rPr>
                <w:rFonts w:ascii="Times New Roman" w:eastAsia="Times New Roman" w:hAnsi="Times New Roman"/>
                <w:b/>
                <w:color w:val="000000"/>
                <w:sz w:val="18"/>
                <w:szCs w:val="18"/>
              </w:rPr>
              <w:t>капацитету</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на</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обрасцу</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из</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конкурсне</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документације</w:t>
            </w:r>
            <w:proofErr w:type="spellEnd"/>
            <w:r w:rsidRPr="00C7202E">
              <w:rPr>
                <w:rFonts w:ascii="Times New Roman" w:eastAsia="Times New Roman" w:hAnsi="Times New Roman"/>
                <w:color w:val="000000"/>
                <w:sz w:val="18"/>
                <w:szCs w:val="18"/>
              </w:rPr>
              <w:t xml:space="preserve">) – </w:t>
            </w:r>
            <w:proofErr w:type="spellStart"/>
            <w:r w:rsidRPr="00C7202E">
              <w:rPr>
                <w:rFonts w:ascii="Times New Roman" w:eastAsia="Times New Roman" w:hAnsi="Times New Roman"/>
                <w:color w:val="000000"/>
                <w:sz w:val="18"/>
                <w:szCs w:val="18"/>
              </w:rPr>
              <w:t>под</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пуном</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моралном</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материјалном</w:t>
            </w:r>
            <w:proofErr w:type="spellEnd"/>
            <w:r w:rsidRPr="00C7202E">
              <w:rPr>
                <w:rFonts w:ascii="Times New Roman" w:eastAsia="Times New Roman" w:hAnsi="Times New Roman"/>
                <w:color w:val="000000"/>
                <w:sz w:val="18"/>
                <w:szCs w:val="18"/>
              </w:rPr>
              <w:t xml:space="preserve"> и </w:t>
            </w:r>
            <w:proofErr w:type="spellStart"/>
            <w:r w:rsidRPr="00C7202E">
              <w:rPr>
                <w:rFonts w:ascii="Times New Roman" w:eastAsia="Times New Roman" w:hAnsi="Times New Roman"/>
                <w:color w:val="000000"/>
                <w:sz w:val="18"/>
                <w:szCs w:val="18"/>
              </w:rPr>
              <w:t>кривичном</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одговорношћу</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потписану</w:t>
            </w:r>
            <w:proofErr w:type="spellEnd"/>
            <w:r w:rsidRPr="00C7202E">
              <w:rPr>
                <w:rFonts w:ascii="Times New Roman" w:eastAsia="Times New Roman" w:hAnsi="Times New Roman"/>
                <w:color w:val="000000"/>
                <w:sz w:val="18"/>
                <w:szCs w:val="18"/>
              </w:rPr>
              <w:t xml:space="preserve"> и </w:t>
            </w:r>
            <w:proofErr w:type="spellStart"/>
            <w:r w:rsidRPr="00C7202E">
              <w:rPr>
                <w:rFonts w:ascii="Times New Roman" w:eastAsia="Times New Roman" w:hAnsi="Times New Roman"/>
                <w:color w:val="000000"/>
                <w:sz w:val="18"/>
                <w:szCs w:val="18"/>
              </w:rPr>
              <w:t>оверену</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од</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овлашћеног</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лица</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понуђача</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којом</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понуђач</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потврђује</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да</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располаже</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довољним</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кадровским</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капацитетом</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за</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реализацију</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предметне</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јавне</w:t>
            </w:r>
            <w:proofErr w:type="spellEnd"/>
            <w:r w:rsidRPr="00C7202E">
              <w:rPr>
                <w:rFonts w:ascii="Times New Roman" w:eastAsia="Times New Roman" w:hAnsi="Times New Roman"/>
                <w:color w:val="000000"/>
                <w:sz w:val="18"/>
                <w:szCs w:val="18"/>
              </w:rPr>
              <w:t xml:space="preserve"> </w:t>
            </w:r>
            <w:proofErr w:type="spellStart"/>
            <w:r w:rsidRPr="00C7202E">
              <w:rPr>
                <w:rFonts w:ascii="Times New Roman" w:eastAsia="Times New Roman" w:hAnsi="Times New Roman"/>
                <w:color w:val="000000"/>
                <w:sz w:val="18"/>
                <w:szCs w:val="18"/>
              </w:rPr>
              <w:t>набавке</w:t>
            </w:r>
            <w:proofErr w:type="spellEnd"/>
            <w:r w:rsidRPr="00C7202E">
              <w:rPr>
                <w:rFonts w:ascii="Times New Roman" w:eastAsia="Times New Roman" w:hAnsi="Times New Roman"/>
                <w:color w:val="000000"/>
                <w:sz w:val="18"/>
                <w:szCs w:val="18"/>
              </w:rPr>
              <w:t xml:space="preserve"> и</w:t>
            </w:r>
          </w:p>
          <w:p w14:paraId="2F456184" w14:textId="77777777" w:rsidR="00EE029C" w:rsidRPr="00C7202E" w:rsidRDefault="00EE029C" w:rsidP="00EE029C">
            <w:pPr>
              <w:spacing w:after="0" w:line="240" w:lineRule="auto"/>
              <w:ind w:firstLineChars="100" w:firstLine="180"/>
              <w:jc w:val="both"/>
              <w:rPr>
                <w:rFonts w:ascii="Times New Roman" w:eastAsia="Times New Roman" w:hAnsi="Times New Roman"/>
                <w:color w:val="000000"/>
                <w:sz w:val="18"/>
                <w:szCs w:val="18"/>
                <w:lang w:val="ru-RU"/>
              </w:rPr>
            </w:pPr>
          </w:p>
          <w:p w14:paraId="13BAC5C5" w14:textId="77777777" w:rsidR="00EE029C" w:rsidRPr="00C7202E" w:rsidRDefault="00EE029C" w:rsidP="00EE029C">
            <w:pPr>
              <w:spacing w:after="0" w:line="240" w:lineRule="auto"/>
              <w:ind w:firstLineChars="100" w:firstLine="180"/>
              <w:jc w:val="both"/>
              <w:rPr>
                <w:rFonts w:ascii="Times New Roman" w:eastAsia="Times New Roman" w:hAnsi="Times New Roman"/>
                <w:color w:val="000000"/>
                <w:sz w:val="18"/>
                <w:szCs w:val="18"/>
                <w:lang w:val="ru-RU"/>
              </w:rPr>
            </w:pPr>
          </w:p>
          <w:p w14:paraId="7F41CE9C" w14:textId="77777777" w:rsidR="00EE029C" w:rsidRPr="00C7202E" w:rsidRDefault="00EE029C" w:rsidP="00EE029C">
            <w:pPr>
              <w:spacing w:after="0" w:line="240" w:lineRule="auto"/>
              <w:ind w:firstLineChars="100" w:firstLine="181"/>
              <w:jc w:val="both"/>
              <w:rPr>
                <w:rFonts w:ascii="Times New Roman" w:eastAsia="Times New Roman" w:hAnsi="Times New Roman"/>
                <w:b/>
                <w:bCs/>
                <w:color w:val="000000"/>
                <w:sz w:val="18"/>
                <w:szCs w:val="18"/>
              </w:rPr>
            </w:pPr>
            <w:r w:rsidRPr="00C7202E">
              <w:rPr>
                <w:rFonts w:ascii="Times New Roman" w:eastAsia="Times New Roman" w:hAnsi="Times New Roman"/>
                <w:b/>
                <w:color w:val="000000"/>
                <w:sz w:val="18"/>
                <w:szCs w:val="18"/>
                <w:lang w:val="ru-RU"/>
              </w:rPr>
              <w:t xml:space="preserve">- копије важећих лиценци за одговорне пројектанте : </w:t>
            </w:r>
          </w:p>
          <w:p w14:paraId="1AA031C8" w14:textId="77777777" w:rsidR="00EE029C" w:rsidRPr="00C7202E" w:rsidRDefault="00EE029C" w:rsidP="00EE029C">
            <w:pPr>
              <w:spacing w:after="0" w:line="240" w:lineRule="auto"/>
              <w:ind w:firstLineChars="100" w:firstLine="181"/>
              <w:jc w:val="both"/>
              <w:rPr>
                <w:rFonts w:ascii="Times New Roman" w:eastAsia="Times New Roman" w:hAnsi="Times New Roman"/>
                <w:b/>
                <w:bCs/>
                <w:color w:val="000000"/>
                <w:sz w:val="18"/>
                <w:szCs w:val="18"/>
              </w:rPr>
            </w:pPr>
          </w:p>
          <w:p w14:paraId="0EA289EB" w14:textId="77777777" w:rsidR="00EE029C" w:rsidRPr="00C7202E" w:rsidRDefault="00EE029C" w:rsidP="00EE029C">
            <w:pPr>
              <w:spacing w:after="0" w:line="240" w:lineRule="auto"/>
              <w:ind w:firstLineChars="100" w:firstLine="180"/>
              <w:jc w:val="both"/>
              <w:rPr>
                <w:rFonts w:ascii="Times New Roman" w:eastAsia="Times New Roman" w:hAnsi="Times New Roman"/>
                <w:color w:val="000000"/>
                <w:sz w:val="18"/>
                <w:szCs w:val="18"/>
                <w:lang w:val="ru-RU"/>
              </w:rPr>
            </w:pPr>
            <w:r w:rsidRPr="00C7202E">
              <w:rPr>
                <w:rFonts w:ascii="Times New Roman" w:eastAsia="Times New Roman" w:hAnsi="Times New Roman"/>
                <w:color w:val="000000"/>
                <w:sz w:val="18"/>
                <w:szCs w:val="18"/>
                <w:lang w:val="ru-RU"/>
              </w:rPr>
              <w:t xml:space="preserve"> </w:t>
            </w:r>
          </w:p>
          <w:p w14:paraId="3B189224" w14:textId="77777777" w:rsidR="00D21ED5" w:rsidRPr="00C7202E" w:rsidRDefault="00D21ED5" w:rsidP="00D21ED5">
            <w:pPr>
              <w:spacing w:after="0" w:line="240" w:lineRule="auto"/>
              <w:ind w:left="360"/>
              <w:contextualSpacing/>
              <w:jc w:val="both"/>
              <w:rPr>
                <w:rFonts w:ascii="Times New Roman" w:hAnsi="Times New Roman"/>
                <w:sz w:val="18"/>
                <w:szCs w:val="18"/>
              </w:rPr>
            </w:pPr>
          </w:p>
          <w:p w14:paraId="32130B42" w14:textId="77777777" w:rsidR="00D21ED5" w:rsidRPr="00C7202E" w:rsidRDefault="00D21ED5" w:rsidP="00D21ED5">
            <w:pPr>
              <w:spacing w:after="0" w:line="240" w:lineRule="auto"/>
              <w:ind w:left="360"/>
              <w:contextualSpacing/>
              <w:jc w:val="both"/>
              <w:rPr>
                <w:rFonts w:ascii="Times New Roman" w:hAnsi="Times New Roman"/>
                <w:sz w:val="18"/>
                <w:szCs w:val="18"/>
              </w:rPr>
            </w:pPr>
          </w:p>
          <w:p w14:paraId="1FA3A49E" w14:textId="77777777" w:rsidR="00D21ED5" w:rsidRPr="00C7202E" w:rsidRDefault="00D21ED5" w:rsidP="00D21ED5">
            <w:pPr>
              <w:spacing w:after="0" w:line="240" w:lineRule="auto"/>
              <w:ind w:left="360"/>
              <w:contextualSpacing/>
              <w:jc w:val="both"/>
              <w:rPr>
                <w:rFonts w:ascii="Times New Roman" w:hAnsi="Times New Roman"/>
                <w:sz w:val="18"/>
                <w:szCs w:val="18"/>
              </w:rPr>
            </w:pPr>
          </w:p>
          <w:p w14:paraId="63EEF95E" w14:textId="77777777" w:rsidR="00D21ED5" w:rsidRPr="00C7202E" w:rsidRDefault="00D21ED5" w:rsidP="00D21ED5">
            <w:pPr>
              <w:spacing w:after="0" w:line="240" w:lineRule="auto"/>
              <w:ind w:left="360"/>
              <w:contextualSpacing/>
              <w:jc w:val="both"/>
              <w:rPr>
                <w:rFonts w:ascii="Times New Roman" w:hAnsi="Times New Roman"/>
                <w:sz w:val="18"/>
                <w:szCs w:val="18"/>
              </w:rPr>
            </w:pPr>
          </w:p>
          <w:p w14:paraId="61E17F49" w14:textId="77777777" w:rsidR="00D21ED5" w:rsidRPr="00C7202E" w:rsidRDefault="00D21ED5" w:rsidP="00D21ED5">
            <w:pPr>
              <w:spacing w:after="0" w:line="240" w:lineRule="auto"/>
              <w:ind w:left="360"/>
              <w:contextualSpacing/>
              <w:jc w:val="both"/>
              <w:rPr>
                <w:rFonts w:ascii="Times New Roman" w:hAnsi="Times New Roman"/>
                <w:sz w:val="18"/>
                <w:szCs w:val="18"/>
              </w:rPr>
            </w:pPr>
          </w:p>
          <w:p w14:paraId="22DD0231" w14:textId="77777777" w:rsidR="00D21ED5" w:rsidRPr="00C7202E" w:rsidRDefault="00D21ED5" w:rsidP="00D21ED5">
            <w:pPr>
              <w:spacing w:after="0" w:line="240" w:lineRule="auto"/>
              <w:ind w:left="360"/>
              <w:contextualSpacing/>
              <w:jc w:val="both"/>
              <w:rPr>
                <w:rFonts w:ascii="Times New Roman" w:hAnsi="Times New Roman"/>
                <w:sz w:val="18"/>
                <w:szCs w:val="18"/>
              </w:rPr>
            </w:pPr>
          </w:p>
          <w:p w14:paraId="13A9D025" w14:textId="77777777" w:rsidR="00D21ED5" w:rsidRPr="00C7202E" w:rsidRDefault="00D21ED5" w:rsidP="00D21ED5">
            <w:pPr>
              <w:spacing w:after="0" w:line="240" w:lineRule="auto"/>
              <w:ind w:left="360"/>
              <w:contextualSpacing/>
              <w:jc w:val="both"/>
              <w:rPr>
                <w:rFonts w:ascii="Times New Roman" w:hAnsi="Times New Roman"/>
                <w:sz w:val="18"/>
                <w:szCs w:val="18"/>
              </w:rPr>
            </w:pPr>
          </w:p>
          <w:p w14:paraId="74A2D3B6" w14:textId="77777777" w:rsidR="00D21ED5" w:rsidRPr="00C7202E" w:rsidRDefault="00D21ED5" w:rsidP="00D21ED5">
            <w:pPr>
              <w:spacing w:after="0" w:line="240" w:lineRule="auto"/>
              <w:ind w:left="360"/>
              <w:contextualSpacing/>
              <w:jc w:val="both"/>
              <w:rPr>
                <w:rFonts w:ascii="Times New Roman" w:hAnsi="Times New Roman"/>
                <w:sz w:val="18"/>
                <w:szCs w:val="18"/>
              </w:rPr>
            </w:pPr>
          </w:p>
          <w:p w14:paraId="25A0D6C5" w14:textId="77777777" w:rsidR="00D21ED5" w:rsidRPr="00C7202E" w:rsidRDefault="00D21ED5" w:rsidP="00D21ED5">
            <w:pPr>
              <w:spacing w:after="0" w:line="240" w:lineRule="auto"/>
              <w:ind w:left="360"/>
              <w:contextualSpacing/>
              <w:jc w:val="both"/>
              <w:rPr>
                <w:rFonts w:ascii="Times New Roman" w:hAnsi="Times New Roman"/>
                <w:sz w:val="18"/>
                <w:szCs w:val="18"/>
              </w:rPr>
            </w:pPr>
          </w:p>
          <w:p w14:paraId="265BFB8A" w14:textId="77777777" w:rsidR="00D21ED5" w:rsidRPr="00C7202E" w:rsidRDefault="00D21ED5" w:rsidP="00D21ED5">
            <w:pPr>
              <w:spacing w:after="0" w:line="240" w:lineRule="auto"/>
              <w:ind w:left="360"/>
              <w:contextualSpacing/>
              <w:jc w:val="both"/>
              <w:rPr>
                <w:rFonts w:ascii="Times New Roman" w:hAnsi="Times New Roman"/>
                <w:sz w:val="18"/>
                <w:szCs w:val="18"/>
              </w:rPr>
            </w:pPr>
          </w:p>
          <w:p w14:paraId="31CDAAE9" w14:textId="77777777" w:rsidR="00D21ED5" w:rsidRPr="00C7202E" w:rsidRDefault="00D21ED5" w:rsidP="00D21ED5">
            <w:pPr>
              <w:spacing w:after="0" w:line="240" w:lineRule="auto"/>
              <w:ind w:left="360"/>
              <w:contextualSpacing/>
              <w:jc w:val="both"/>
              <w:rPr>
                <w:rFonts w:ascii="Times New Roman" w:hAnsi="Times New Roman"/>
                <w:sz w:val="18"/>
                <w:szCs w:val="18"/>
              </w:rPr>
            </w:pPr>
          </w:p>
          <w:p w14:paraId="3A2274F3" w14:textId="77777777" w:rsidR="00D21ED5" w:rsidRPr="00C7202E" w:rsidRDefault="00D21ED5" w:rsidP="00D21ED5">
            <w:pPr>
              <w:spacing w:after="0" w:line="240" w:lineRule="auto"/>
              <w:ind w:left="360"/>
              <w:contextualSpacing/>
              <w:jc w:val="both"/>
              <w:rPr>
                <w:rFonts w:ascii="Times New Roman" w:hAnsi="Times New Roman"/>
                <w:sz w:val="18"/>
                <w:szCs w:val="18"/>
              </w:rPr>
            </w:pPr>
          </w:p>
          <w:p w14:paraId="56ED72FB" w14:textId="77777777" w:rsidR="00D21ED5" w:rsidRPr="00C7202E" w:rsidRDefault="00D21ED5" w:rsidP="00D21ED5">
            <w:pPr>
              <w:spacing w:after="0" w:line="240" w:lineRule="auto"/>
              <w:ind w:left="360"/>
              <w:contextualSpacing/>
              <w:jc w:val="both"/>
              <w:rPr>
                <w:rFonts w:ascii="Times New Roman" w:hAnsi="Times New Roman"/>
                <w:sz w:val="18"/>
                <w:szCs w:val="18"/>
              </w:rPr>
            </w:pPr>
          </w:p>
          <w:p w14:paraId="6E60E5D1" w14:textId="77777777" w:rsidR="00D21ED5" w:rsidRPr="00C7202E" w:rsidRDefault="00D21ED5" w:rsidP="00D21ED5">
            <w:pPr>
              <w:spacing w:after="0" w:line="240" w:lineRule="auto"/>
              <w:ind w:left="360"/>
              <w:contextualSpacing/>
              <w:jc w:val="both"/>
              <w:rPr>
                <w:rFonts w:ascii="Times New Roman" w:hAnsi="Times New Roman"/>
                <w:sz w:val="18"/>
                <w:szCs w:val="18"/>
              </w:rPr>
            </w:pPr>
          </w:p>
        </w:tc>
      </w:tr>
      <w:tr w:rsidR="00F978B8" w:rsidRPr="0041717B" w14:paraId="7C324EDA" w14:textId="77777777" w:rsidTr="003D4C33">
        <w:trPr>
          <w:trHeight w:val="642"/>
        </w:trPr>
        <w:tc>
          <w:tcPr>
            <w:tcW w:w="848" w:type="dxa"/>
            <w:shd w:val="clear" w:color="auto" w:fill="auto"/>
            <w:tcMar>
              <w:top w:w="72" w:type="dxa"/>
              <w:left w:w="144" w:type="dxa"/>
              <w:bottom w:w="72" w:type="dxa"/>
              <w:right w:w="144" w:type="dxa"/>
            </w:tcMar>
            <w:vAlign w:val="center"/>
          </w:tcPr>
          <w:p w14:paraId="68D7E19F" w14:textId="15D46E1C" w:rsidR="00F978B8" w:rsidRPr="00F978B8" w:rsidRDefault="00F978B8" w:rsidP="00D21ED5">
            <w:pPr>
              <w:kinsoku w:val="0"/>
              <w:overflowPunct w:val="0"/>
              <w:spacing w:after="0" w:line="200" w:lineRule="exact"/>
              <w:ind w:left="-113" w:right="-113"/>
              <w:jc w:val="center"/>
              <w:textAlignment w:val="baseline"/>
              <w:rPr>
                <w:rFonts w:ascii="Times New Roman" w:hAnsi="Times New Roman"/>
                <w:color w:val="000000"/>
                <w:kern w:val="24"/>
                <w:sz w:val="18"/>
                <w:szCs w:val="18"/>
                <w:lang w:val="sr-Cyrl-RS"/>
              </w:rPr>
            </w:pPr>
            <w:r>
              <w:rPr>
                <w:rFonts w:ascii="Times New Roman" w:hAnsi="Times New Roman"/>
                <w:color w:val="000000"/>
                <w:kern w:val="24"/>
                <w:sz w:val="18"/>
                <w:szCs w:val="18"/>
                <w:lang w:val="sr-Cyrl-RS"/>
              </w:rPr>
              <w:lastRenderedPageBreak/>
              <w:t>7.</w:t>
            </w:r>
          </w:p>
        </w:tc>
        <w:tc>
          <w:tcPr>
            <w:tcW w:w="5959" w:type="dxa"/>
            <w:shd w:val="clear" w:color="auto" w:fill="auto"/>
            <w:tcMar>
              <w:top w:w="72" w:type="dxa"/>
              <w:left w:w="144" w:type="dxa"/>
              <w:bottom w:w="72" w:type="dxa"/>
              <w:right w:w="144" w:type="dxa"/>
            </w:tcMar>
            <w:vAlign w:val="center"/>
          </w:tcPr>
          <w:p w14:paraId="072E25ED" w14:textId="77777777" w:rsidR="00F978B8" w:rsidRDefault="00F978B8" w:rsidP="00F978B8">
            <w:pPr>
              <w:spacing w:after="0" w:line="240" w:lineRule="auto"/>
              <w:ind w:left="964" w:firstLineChars="100" w:firstLine="181"/>
              <w:rPr>
                <w:rFonts w:ascii="Times New Roman" w:eastAsia="Times New Roman" w:hAnsi="Times New Roman"/>
                <w:b/>
                <w:bCs/>
                <w:color w:val="000000" w:themeColor="text1"/>
                <w:sz w:val="18"/>
                <w:szCs w:val="18"/>
                <w:u w:val="single"/>
              </w:rPr>
            </w:pPr>
          </w:p>
          <w:p w14:paraId="39F3F3D6" w14:textId="41BE15F7" w:rsidR="00EE029C" w:rsidRDefault="00F978B8" w:rsidP="00F978B8">
            <w:pPr>
              <w:spacing w:after="0" w:line="240" w:lineRule="auto"/>
              <w:ind w:left="220"/>
              <w:rPr>
                <w:rFonts w:ascii="Times New Roman" w:eastAsia="Times New Roman" w:hAnsi="Times New Roman"/>
                <w:b/>
                <w:bCs/>
                <w:color w:val="000000" w:themeColor="text1"/>
                <w:sz w:val="18"/>
                <w:szCs w:val="18"/>
              </w:rPr>
            </w:pPr>
            <w:proofErr w:type="spellStart"/>
            <w:r>
              <w:rPr>
                <w:rFonts w:ascii="Times New Roman" w:eastAsia="Times New Roman" w:hAnsi="Times New Roman"/>
                <w:b/>
                <w:bCs/>
                <w:color w:val="000000" w:themeColor="text1"/>
                <w:sz w:val="18"/>
                <w:szCs w:val="18"/>
                <w:u w:val="single"/>
              </w:rPr>
              <w:t>Пословни</w:t>
            </w:r>
            <w:proofErr w:type="spellEnd"/>
            <w:r>
              <w:rPr>
                <w:rFonts w:ascii="Times New Roman" w:eastAsia="Times New Roman" w:hAnsi="Times New Roman"/>
                <w:b/>
                <w:bCs/>
                <w:color w:val="000000" w:themeColor="text1"/>
                <w:sz w:val="18"/>
                <w:szCs w:val="18"/>
                <w:u w:val="single"/>
              </w:rPr>
              <w:t xml:space="preserve"> </w:t>
            </w:r>
            <w:proofErr w:type="spellStart"/>
            <w:proofErr w:type="gramStart"/>
            <w:r>
              <w:rPr>
                <w:rFonts w:ascii="Times New Roman" w:eastAsia="Times New Roman" w:hAnsi="Times New Roman"/>
                <w:b/>
                <w:bCs/>
                <w:color w:val="000000" w:themeColor="text1"/>
                <w:sz w:val="18"/>
                <w:szCs w:val="18"/>
                <w:u w:val="single"/>
              </w:rPr>
              <w:t>капацитет</w:t>
            </w:r>
            <w:proofErr w:type="spellEnd"/>
            <w:r>
              <w:rPr>
                <w:rFonts w:ascii="Times New Roman" w:eastAsia="Times New Roman" w:hAnsi="Times New Roman"/>
                <w:b/>
                <w:bCs/>
                <w:color w:val="000000" w:themeColor="text1"/>
                <w:sz w:val="18"/>
                <w:szCs w:val="18"/>
              </w:rPr>
              <w:t xml:space="preserve"> :</w:t>
            </w:r>
            <w:proofErr w:type="gramEnd"/>
          </w:p>
          <w:p w14:paraId="345D80D2" w14:textId="77777777" w:rsidR="00EE029C" w:rsidRDefault="00EE029C" w:rsidP="00F978B8">
            <w:pPr>
              <w:spacing w:after="0" w:line="240" w:lineRule="auto"/>
              <w:ind w:left="220"/>
              <w:rPr>
                <w:rFonts w:ascii="Times New Roman" w:eastAsia="Times New Roman" w:hAnsi="Times New Roman"/>
                <w:b/>
                <w:bCs/>
                <w:color w:val="000000" w:themeColor="text1"/>
                <w:sz w:val="18"/>
                <w:szCs w:val="18"/>
              </w:rPr>
            </w:pPr>
          </w:p>
          <w:p w14:paraId="10719D56" w14:textId="1C45B9C1" w:rsidR="00F978B8" w:rsidRPr="00EE029C" w:rsidRDefault="00EE029C" w:rsidP="00F978B8">
            <w:pPr>
              <w:spacing w:after="0" w:line="240" w:lineRule="auto"/>
              <w:ind w:left="220"/>
              <w:rPr>
                <w:rFonts w:ascii="Times New Roman" w:eastAsia="Times New Roman" w:hAnsi="Times New Roman"/>
                <w:b/>
                <w:bCs/>
                <w:color w:val="000000" w:themeColor="text1"/>
                <w:sz w:val="18"/>
                <w:szCs w:val="18"/>
                <w:u w:val="single"/>
                <w:lang w:val="sr-Cyrl-RS"/>
              </w:rPr>
            </w:pPr>
            <w:r>
              <w:rPr>
                <w:rFonts w:ascii="Times New Roman" w:eastAsia="Times New Roman" w:hAnsi="Times New Roman"/>
                <w:b/>
                <w:bCs/>
                <w:color w:val="000000" w:themeColor="text1"/>
                <w:sz w:val="18"/>
                <w:szCs w:val="18"/>
              </w:rPr>
              <w:br/>
            </w:r>
            <w:r>
              <w:rPr>
                <w:rFonts w:ascii="Times New Roman" w:eastAsia="Times New Roman" w:hAnsi="Times New Roman"/>
                <w:b/>
                <w:bCs/>
                <w:color w:val="000000" w:themeColor="text1"/>
                <w:sz w:val="18"/>
                <w:szCs w:val="18"/>
                <w:lang w:val="sr-Cyrl-RS"/>
              </w:rPr>
              <w:t>Партија 1</w:t>
            </w:r>
          </w:p>
          <w:p w14:paraId="71ADB478" w14:textId="77777777" w:rsidR="00F978B8" w:rsidRDefault="00F978B8" w:rsidP="00F978B8">
            <w:pPr>
              <w:spacing w:after="0" w:line="240" w:lineRule="auto"/>
              <w:ind w:left="964"/>
              <w:rPr>
                <w:rFonts w:ascii="Times New Roman" w:eastAsia="Times New Roman" w:hAnsi="Times New Roman"/>
                <w:b/>
                <w:bCs/>
                <w:color w:val="000000" w:themeColor="text1"/>
                <w:sz w:val="18"/>
                <w:szCs w:val="18"/>
                <w:u w:val="single"/>
                <w:lang w:val="sr-Cyrl-CS"/>
              </w:rPr>
            </w:pPr>
          </w:p>
          <w:p w14:paraId="2FF163B2" w14:textId="6D429004" w:rsidR="00F978B8" w:rsidRDefault="00F978B8" w:rsidP="00F978B8">
            <w:pPr>
              <w:spacing w:after="0" w:line="240" w:lineRule="auto"/>
              <w:ind w:left="227"/>
              <w:jc w:val="both"/>
              <w:rPr>
                <w:rFonts w:ascii="Times New Roman" w:eastAsia="Times New Roman" w:hAnsi="Times New Roman"/>
                <w:b/>
                <w:bCs/>
                <w:color w:val="000000" w:themeColor="text1"/>
                <w:sz w:val="18"/>
                <w:szCs w:val="18"/>
              </w:rPr>
            </w:pPr>
            <w:proofErr w:type="spellStart"/>
            <w:r>
              <w:rPr>
                <w:rFonts w:ascii="Times New Roman" w:eastAsia="Times New Roman" w:hAnsi="Times New Roman"/>
                <w:b/>
                <w:bCs/>
                <w:color w:val="000000" w:themeColor="text1"/>
                <w:sz w:val="18"/>
                <w:szCs w:val="18"/>
              </w:rPr>
              <w:t>Да</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је</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правно</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лице</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регистровано</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за</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делатност</w:t>
            </w:r>
            <w:proofErr w:type="spellEnd"/>
            <w:r>
              <w:rPr>
                <w:rFonts w:ascii="Times New Roman" w:eastAsia="Times New Roman" w:hAnsi="Times New Roman"/>
                <w:b/>
                <w:bCs/>
                <w:color w:val="000000" w:themeColor="text1"/>
                <w:sz w:val="18"/>
                <w:szCs w:val="18"/>
              </w:rPr>
              <w:t xml:space="preserve"> – </w:t>
            </w:r>
            <w:proofErr w:type="spellStart"/>
            <w:r>
              <w:rPr>
                <w:rFonts w:ascii="Times New Roman" w:eastAsia="Times New Roman" w:hAnsi="Times New Roman"/>
                <w:b/>
                <w:bCs/>
                <w:color w:val="000000" w:themeColor="text1"/>
                <w:sz w:val="18"/>
                <w:szCs w:val="18"/>
              </w:rPr>
              <w:t>Архитектонске</w:t>
            </w:r>
            <w:proofErr w:type="spellEnd"/>
            <w:r>
              <w:rPr>
                <w:rFonts w:ascii="Times New Roman" w:eastAsia="Times New Roman" w:hAnsi="Times New Roman"/>
                <w:b/>
                <w:bCs/>
                <w:color w:val="000000" w:themeColor="text1"/>
                <w:sz w:val="18"/>
                <w:szCs w:val="18"/>
              </w:rPr>
              <w:t xml:space="preserve"> и </w:t>
            </w:r>
            <w:proofErr w:type="spellStart"/>
            <w:r>
              <w:rPr>
                <w:rFonts w:ascii="Times New Roman" w:eastAsia="Times New Roman" w:hAnsi="Times New Roman"/>
                <w:b/>
                <w:bCs/>
                <w:color w:val="000000" w:themeColor="text1"/>
                <w:sz w:val="18"/>
                <w:szCs w:val="18"/>
              </w:rPr>
              <w:t>инжењерске</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делатности</w:t>
            </w:r>
            <w:proofErr w:type="spellEnd"/>
            <w:r>
              <w:rPr>
                <w:rFonts w:ascii="Times New Roman" w:eastAsia="Times New Roman" w:hAnsi="Times New Roman"/>
                <w:b/>
                <w:bCs/>
                <w:color w:val="000000" w:themeColor="text1"/>
                <w:sz w:val="18"/>
                <w:szCs w:val="18"/>
              </w:rPr>
              <w:t xml:space="preserve">, 71.11 – </w:t>
            </w:r>
            <w:proofErr w:type="spellStart"/>
            <w:r>
              <w:rPr>
                <w:rFonts w:ascii="Times New Roman" w:eastAsia="Times New Roman" w:hAnsi="Times New Roman"/>
                <w:b/>
                <w:bCs/>
                <w:color w:val="000000" w:themeColor="text1"/>
                <w:sz w:val="18"/>
                <w:szCs w:val="18"/>
              </w:rPr>
              <w:t>Архитектонска</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делатност</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или</w:t>
            </w:r>
            <w:proofErr w:type="spellEnd"/>
            <w:r>
              <w:rPr>
                <w:rFonts w:ascii="Times New Roman" w:eastAsia="Times New Roman" w:hAnsi="Times New Roman"/>
                <w:b/>
                <w:bCs/>
                <w:color w:val="000000" w:themeColor="text1"/>
                <w:sz w:val="18"/>
                <w:szCs w:val="18"/>
              </w:rPr>
              <w:t xml:space="preserve"> 71.12 – </w:t>
            </w:r>
            <w:proofErr w:type="spellStart"/>
            <w:r>
              <w:rPr>
                <w:rFonts w:ascii="Times New Roman" w:eastAsia="Times New Roman" w:hAnsi="Times New Roman"/>
                <w:b/>
                <w:bCs/>
                <w:color w:val="000000" w:themeColor="text1"/>
                <w:sz w:val="18"/>
                <w:szCs w:val="18"/>
              </w:rPr>
              <w:t>Инжењерске</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делатности</w:t>
            </w:r>
            <w:proofErr w:type="spellEnd"/>
            <w:r>
              <w:rPr>
                <w:rFonts w:ascii="Times New Roman" w:eastAsia="Times New Roman" w:hAnsi="Times New Roman"/>
                <w:b/>
                <w:bCs/>
                <w:color w:val="000000" w:themeColor="text1"/>
                <w:sz w:val="18"/>
                <w:szCs w:val="18"/>
              </w:rPr>
              <w:t xml:space="preserve"> и </w:t>
            </w:r>
            <w:proofErr w:type="spellStart"/>
            <w:r>
              <w:rPr>
                <w:rFonts w:ascii="Times New Roman" w:eastAsia="Times New Roman" w:hAnsi="Times New Roman"/>
                <w:b/>
                <w:bCs/>
                <w:color w:val="000000" w:themeColor="text1"/>
                <w:sz w:val="18"/>
                <w:szCs w:val="18"/>
              </w:rPr>
              <w:t>техничко</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саветовање</w:t>
            </w:r>
            <w:proofErr w:type="spellEnd"/>
          </w:p>
          <w:p w14:paraId="2D9BD37A" w14:textId="4E0CCA0F" w:rsidR="00EE029C" w:rsidRDefault="00EE029C" w:rsidP="00F978B8">
            <w:pPr>
              <w:spacing w:after="0" w:line="240" w:lineRule="auto"/>
              <w:ind w:left="227"/>
              <w:jc w:val="both"/>
              <w:rPr>
                <w:rFonts w:ascii="Times New Roman" w:eastAsia="Times New Roman" w:hAnsi="Times New Roman"/>
                <w:b/>
                <w:bCs/>
                <w:color w:val="000000" w:themeColor="text1"/>
                <w:sz w:val="18"/>
                <w:szCs w:val="18"/>
              </w:rPr>
            </w:pPr>
          </w:p>
          <w:p w14:paraId="24931145" w14:textId="77777777" w:rsidR="00EE029C" w:rsidRDefault="00EE029C" w:rsidP="00EE029C">
            <w:pPr>
              <w:spacing w:after="0" w:line="240" w:lineRule="auto"/>
              <w:ind w:left="227"/>
              <w:rPr>
                <w:rFonts w:ascii="Times New Roman" w:eastAsia="Times New Roman" w:hAnsi="Times New Roman"/>
                <w:b/>
                <w:bCs/>
                <w:color w:val="000000" w:themeColor="text1"/>
                <w:sz w:val="18"/>
                <w:szCs w:val="18"/>
                <w:lang w:val="sr-Cyrl-RS"/>
              </w:rPr>
            </w:pPr>
            <w:r>
              <w:rPr>
                <w:rFonts w:ascii="Times New Roman" w:eastAsia="Times New Roman" w:hAnsi="Times New Roman"/>
                <w:b/>
                <w:bCs/>
                <w:color w:val="000000" w:themeColor="text1"/>
                <w:sz w:val="18"/>
                <w:szCs w:val="18"/>
                <w:lang w:val="sr-Cyrl-RS"/>
              </w:rPr>
              <w:t>Партија 2</w:t>
            </w:r>
          </w:p>
          <w:p w14:paraId="57E60484" w14:textId="586BFC62" w:rsidR="00EE029C" w:rsidRDefault="00EE029C" w:rsidP="00EE029C">
            <w:pPr>
              <w:spacing w:after="0" w:line="240" w:lineRule="auto"/>
              <w:ind w:left="227"/>
              <w:rPr>
                <w:rFonts w:ascii="Times New Roman" w:eastAsia="Times New Roman" w:hAnsi="Times New Roman"/>
                <w:b/>
                <w:bCs/>
                <w:color w:val="000000"/>
                <w:sz w:val="18"/>
                <w:szCs w:val="18"/>
                <w:u w:val="single"/>
              </w:rPr>
            </w:pPr>
            <w:r>
              <w:rPr>
                <w:rFonts w:ascii="Times New Roman" w:eastAsia="Times New Roman" w:hAnsi="Times New Roman"/>
                <w:b/>
                <w:bCs/>
                <w:color w:val="000000"/>
                <w:sz w:val="18"/>
                <w:szCs w:val="18"/>
                <w:u w:val="single"/>
              </w:rPr>
              <w:br/>
            </w:r>
            <w:proofErr w:type="spellStart"/>
            <w:r>
              <w:rPr>
                <w:rFonts w:ascii="Times New Roman" w:eastAsia="Times New Roman" w:hAnsi="Times New Roman"/>
                <w:b/>
                <w:bCs/>
                <w:color w:val="000000"/>
                <w:sz w:val="18"/>
                <w:szCs w:val="18"/>
                <w:u w:val="single"/>
              </w:rPr>
              <w:t>Да</w:t>
            </w:r>
            <w:proofErr w:type="spellEnd"/>
            <w:r>
              <w:rPr>
                <w:rFonts w:ascii="Times New Roman" w:eastAsia="Times New Roman" w:hAnsi="Times New Roman"/>
                <w:b/>
                <w:bCs/>
                <w:color w:val="000000"/>
                <w:sz w:val="18"/>
                <w:szCs w:val="18"/>
                <w:u w:val="single"/>
              </w:rPr>
              <w:t xml:space="preserve"> </w:t>
            </w:r>
            <w:proofErr w:type="spellStart"/>
            <w:r>
              <w:rPr>
                <w:rFonts w:ascii="Times New Roman" w:eastAsia="Times New Roman" w:hAnsi="Times New Roman"/>
                <w:b/>
                <w:bCs/>
                <w:color w:val="000000"/>
                <w:sz w:val="18"/>
                <w:szCs w:val="18"/>
                <w:u w:val="single"/>
              </w:rPr>
              <w:t>правно</w:t>
            </w:r>
            <w:proofErr w:type="spellEnd"/>
            <w:r>
              <w:rPr>
                <w:rFonts w:ascii="Times New Roman" w:eastAsia="Times New Roman" w:hAnsi="Times New Roman"/>
                <w:b/>
                <w:bCs/>
                <w:color w:val="000000"/>
                <w:sz w:val="18"/>
                <w:szCs w:val="18"/>
                <w:u w:val="single"/>
              </w:rPr>
              <w:t xml:space="preserve"> </w:t>
            </w:r>
            <w:proofErr w:type="spellStart"/>
            <w:r>
              <w:rPr>
                <w:rFonts w:ascii="Times New Roman" w:eastAsia="Times New Roman" w:hAnsi="Times New Roman"/>
                <w:b/>
                <w:bCs/>
                <w:color w:val="000000"/>
                <w:sz w:val="18"/>
                <w:szCs w:val="18"/>
                <w:u w:val="single"/>
              </w:rPr>
              <w:t>лице</w:t>
            </w:r>
            <w:proofErr w:type="spellEnd"/>
            <w:r>
              <w:rPr>
                <w:rFonts w:ascii="Times New Roman" w:eastAsia="Times New Roman" w:hAnsi="Times New Roman"/>
                <w:b/>
                <w:bCs/>
                <w:color w:val="000000"/>
                <w:sz w:val="18"/>
                <w:szCs w:val="18"/>
                <w:u w:val="single"/>
              </w:rPr>
              <w:t xml:space="preserve"> </w:t>
            </w:r>
            <w:proofErr w:type="spellStart"/>
            <w:r>
              <w:rPr>
                <w:rFonts w:ascii="Times New Roman" w:eastAsia="Times New Roman" w:hAnsi="Times New Roman"/>
                <w:b/>
                <w:bCs/>
                <w:color w:val="000000"/>
                <w:sz w:val="18"/>
                <w:szCs w:val="18"/>
                <w:u w:val="single"/>
              </w:rPr>
              <w:t>поседује</w:t>
            </w:r>
            <w:proofErr w:type="spellEnd"/>
            <w:r>
              <w:rPr>
                <w:rFonts w:ascii="Times New Roman" w:eastAsia="Times New Roman" w:hAnsi="Times New Roman"/>
                <w:b/>
                <w:bCs/>
                <w:color w:val="000000"/>
                <w:sz w:val="18"/>
                <w:szCs w:val="18"/>
                <w:u w:val="single"/>
              </w:rPr>
              <w:t xml:space="preserve"> </w:t>
            </w:r>
            <w:proofErr w:type="spellStart"/>
            <w:r>
              <w:rPr>
                <w:rFonts w:ascii="Times New Roman" w:eastAsia="Times New Roman" w:hAnsi="Times New Roman"/>
                <w:b/>
                <w:bCs/>
                <w:color w:val="000000"/>
                <w:sz w:val="18"/>
                <w:szCs w:val="18"/>
                <w:u w:val="single"/>
              </w:rPr>
              <w:t>тзв</w:t>
            </w:r>
            <w:proofErr w:type="spellEnd"/>
            <w:r>
              <w:rPr>
                <w:rFonts w:ascii="Times New Roman" w:eastAsia="Times New Roman" w:hAnsi="Times New Roman"/>
                <w:b/>
                <w:bCs/>
                <w:color w:val="000000"/>
                <w:sz w:val="18"/>
                <w:szCs w:val="18"/>
                <w:u w:val="single"/>
              </w:rPr>
              <w:t xml:space="preserve">. </w:t>
            </w:r>
            <w:proofErr w:type="spellStart"/>
            <w:r>
              <w:rPr>
                <w:rFonts w:ascii="Times New Roman" w:eastAsia="Times New Roman" w:hAnsi="Times New Roman"/>
                <w:b/>
                <w:bCs/>
                <w:color w:val="000000"/>
                <w:sz w:val="18"/>
                <w:szCs w:val="18"/>
                <w:u w:val="single"/>
              </w:rPr>
              <w:t>велику</w:t>
            </w:r>
            <w:proofErr w:type="spellEnd"/>
            <w:r>
              <w:rPr>
                <w:rFonts w:ascii="Times New Roman" w:eastAsia="Times New Roman" w:hAnsi="Times New Roman"/>
                <w:b/>
                <w:bCs/>
                <w:color w:val="000000"/>
                <w:sz w:val="18"/>
                <w:szCs w:val="18"/>
                <w:u w:val="single"/>
              </w:rPr>
              <w:t xml:space="preserve"> </w:t>
            </w:r>
            <w:proofErr w:type="spellStart"/>
            <w:r>
              <w:rPr>
                <w:rFonts w:ascii="Times New Roman" w:eastAsia="Times New Roman" w:hAnsi="Times New Roman"/>
                <w:b/>
                <w:bCs/>
                <w:color w:val="000000"/>
                <w:sz w:val="18"/>
                <w:szCs w:val="18"/>
                <w:u w:val="single"/>
              </w:rPr>
              <w:t>лиценцу</w:t>
            </w:r>
            <w:proofErr w:type="spellEnd"/>
            <w:r>
              <w:rPr>
                <w:rFonts w:ascii="Times New Roman" w:eastAsia="Times New Roman" w:hAnsi="Times New Roman"/>
                <w:b/>
                <w:bCs/>
                <w:color w:val="000000"/>
                <w:sz w:val="18"/>
                <w:szCs w:val="18"/>
                <w:u w:val="single"/>
              </w:rPr>
              <w:t xml:space="preserve"> П091А1</w:t>
            </w:r>
          </w:p>
          <w:p w14:paraId="2E481AAA" w14:textId="77777777" w:rsidR="00EE029C" w:rsidRDefault="00EE029C" w:rsidP="00EE029C">
            <w:pPr>
              <w:spacing w:after="0" w:line="240" w:lineRule="auto"/>
              <w:ind w:left="227"/>
              <w:jc w:val="both"/>
              <w:rPr>
                <w:rFonts w:ascii="Times New Roman" w:eastAsia="Times New Roman" w:hAnsi="Times New Roman"/>
                <w:b/>
                <w:bCs/>
                <w:color w:val="000000" w:themeColor="text1"/>
                <w:sz w:val="18"/>
                <w:szCs w:val="18"/>
              </w:rPr>
            </w:pPr>
            <w:proofErr w:type="spellStart"/>
            <w:r>
              <w:rPr>
                <w:rFonts w:ascii="Times New Roman" w:eastAsia="Times New Roman" w:hAnsi="Times New Roman"/>
                <w:b/>
                <w:bCs/>
                <w:color w:val="000000" w:themeColor="text1"/>
                <w:sz w:val="18"/>
                <w:szCs w:val="18"/>
              </w:rPr>
              <w:t>Да</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је</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правно</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лице</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регистровано</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за</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делатност</w:t>
            </w:r>
            <w:proofErr w:type="spellEnd"/>
            <w:r>
              <w:rPr>
                <w:rFonts w:ascii="Times New Roman" w:eastAsia="Times New Roman" w:hAnsi="Times New Roman"/>
                <w:b/>
                <w:bCs/>
                <w:color w:val="000000" w:themeColor="text1"/>
                <w:sz w:val="18"/>
                <w:szCs w:val="18"/>
              </w:rPr>
              <w:t xml:space="preserve"> – </w:t>
            </w:r>
            <w:proofErr w:type="spellStart"/>
            <w:r>
              <w:rPr>
                <w:rFonts w:ascii="Times New Roman" w:eastAsia="Times New Roman" w:hAnsi="Times New Roman"/>
                <w:b/>
                <w:bCs/>
                <w:color w:val="000000" w:themeColor="text1"/>
                <w:sz w:val="18"/>
                <w:szCs w:val="18"/>
              </w:rPr>
              <w:t>Архитектонске</w:t>
            </w:r>
            <w:proofErr w:type="spellEnd"/>
            <w:r>
              <w:rPr>
                <w:rFonts w:ascii="Times New Roman" w:eastAsia="Times New Roman" w:hAnsi="Times New Roman"/>
                <w:b/>
                <w:bCs/>
                <w:color w:val="000000" w:themeColor="text1"/>
                <w:sz w:val="18"/>
                <w:szCs w:val="18"/>
              </w:rPr>
              <w:t xml:space="preserve"> и </w:t>
            </w:r>
            <w:proofErr w:type="spellStart"/>
            <w:r>
              <w:rPr>
                <w:rFonts w:ascii="Times New Roman" w:eastAsia="Times New Roman" w:hAnsi="Times New Roman"/>
                <w:b/>
                <w:bCs/>
                <w:color w:val="000000" w:themeColor="text1"/>
                <w:sz w:val="18"/>
                <w:szCs w:val="18"/>
              </w:rPr>
              <w:t>инжењерске</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делатности</w:t>
            </w:r>
            <w:proofErr w:type="spellEnd"/>
            <w:r>
              <w:rPr>
                <w:rFonts w:ascii="Times New Roman" w:eastAsia="Times New Roman" w:hAnsi="Times New Roman"/>
                <w:b/>
                <w:bCs/>
                <w:color w:val="000000" w:themeColor="text1"/>
                <w:sz w:val="18"/>
                <w:szCs w:val="18"/>
              </w:rPr>
              <w:t xml:space="preserve">, 71.11 – </w:t>
            </w:r>
            <w:proofErr w:type="spellStart"/>
            <w:r>
              <w:rPr>
                <w:rFonts w:ascii="Times New Roman" w:eastAsia="Times New Roman" w:hAnsi="Times New Roman"/>
                <w:b/>
                <w:bCs/>
                <w:color w:val="000000" w:themeColor="text1"/>
                <w:sz w:val="18"/>
                <w:szCs w:val="18"/>
              </w:rPr>
              <w:t>Архитектонска</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делатност</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или</w:t>
            </w:r>
            <w:proofErr w:type="spellEnd"/>
            <w:r>
              <w:rPr>
                <w:rFonts w:ascii="Times New Roman" w:eastAsia="Times New Roman" w:hAnsi="Times New Roman"/>
                <w:b/>
                <w:bCs/>
                <w:color w:val="000000" w:themeColor="text1"/>
                <w:sz w:val="18"/>
                <w:szCs w:val="18"/>
              </w:rPr>
              <w:t xml:space="preserve"> 71.12 – </w:t>
            </w:r>
            <w:proofErr w:type="spellStart"/>
            <w:r>
              <w:rPr>
                <w:rFonts w:ascii="Times New Roman" w:eastAsia="Times New Roman" w:hAnsi="Times New Roman"/>
                <w:b/>
                <w:bCs/>
                <w:color w:val="000000" w:themeColor="text1"/>
                <w:sz w:val="18"/>
                <w:szCs w:val="18"/>
              </w:rPr>
              <w:t>Инжењерске</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делатности</w:t>
            </w:r>
            <w:proofErr w:type="spellEnd"/>
            <w:r>
              <w:rPr>
                <w:rFonts w:ascii="Times New Roman" w:eastAsia="Times New Roman" w:hAnsi="Times New Roman"/>
                <w:b/>
                <w:bCs/>
                <w:color w:val="000000" w:themeColor="text1"/>
                <w:sz w:val="18"/>
                <w:szCs w:val="18"/>
              </w:rPr>
              <w:t xml:space="preserve"> и </w:t>
            </w:r>
            <w:proofErr w:type="spellStart"/>
            <w:r>
              <w:rPr>
                <w:rFonts w:ascii="Times New Roman" w:eastAsia="Times New Roman" w:hAnsi="Times New Roman"/>
                <w:b/>
                <w:bCs/>
                <w:color w:val="000000" w:themeColor="text1"/>
                <w:sz w:val="18"/>
                <w:szCs w:val="18"/>
              </w:rPr>
              <w:t>техничко</w:t>
            </w:r>
            <w:proofErr w:type="spellEnd"/>
            <w:r>
              <w:rPr>
                <w:rFonts w:ascii="Times New Roman" w:eastAsia="Times New Roman" w:hAnsi="Times New Roman"/>
                <w:b/>
                <w:bCs/>
                <w:color w:val="000000" w:themeColor="text1"/>
                <w:sz w:val="18"/>
                <w:szCs w:val="18"/>
              </w:rPr>
              <w:t xml:space="preserve"> </w:t>
            </w:r>
            <w:proofErr w:type="spellStart"/>
            <w:r>
              <w:rPr>
                <w:rFonts w:ascii="Times New Roman" w:eastAsia="Times New Roman" w:hAnsi="Times New Roman"/>
                <w:b/>
                <w:bCs/>
                <w:color w:val="000000" w:themeColor="text1"/>
                <w:sz w:val="18"/>
                <w:szCs w:val="18"/>
              </w:rPr>
              <w:t>саветовање</w:t>
            </w:r>
            <w:proofErr w:type="spellEnd"/>
          </w:p>
          <w:p w14:paraId="3CF77218" w14:textId="77777777" w:rsidR="00F978B8" w:rsidRPr="00D5263A" w:rsidRDefault="00F978B8" w:rsidP="00D21ED5">
            <w:pPr>
              <w:rPr>
                <w:rFonts w:ascii="Times New Roman" w:hAnsi="Times New Roman"/>
                <w:b/>
                <w:sz w:val="20"/>
                <w:szCs w:val="20"/>
                <w:highlight w:val="yellow"/>
                <w:u w:val="single"/>
              </w:rPr>
            </w:pPr>
          </w:p>
        </w:tc>
        <w:tc>
          <w:tcPr>
            <w:tcW w:w="7174" w:type="dxa"/>
            <w:vAlign w:val="center"/>
          </w:tcPr>
          <w:p w14:paraId="38C9571E" w14:textId="77777777" w:rsidR="00EE029C" w:rsidRPr="00EE029C" w:rsidRDefault="00EE029C" w:rsidP="00D21ED5">
            <w:pPr>
              <w:pStyle w:val="ListParagraph"/>
              <w:spacing w:after="0" w:line="259" w:lineRule="auto"/>
              <w:ind w:left="720"/>
              <w:contextualSpacing/>
              <w:rPr>
                <w:rFonts w:ascii="Times New Roman" w:eastAsia="Times New Roman" w:hAnsi="Times New Roman"/>
                <w:b/>
                <w:bCs/>
                <w:color w:val="000000" w:themeColor="text1"/>
                <w:sz w:val="18"/>
                <w:szCs w:val="18"/>
                <w:lang w:val="sr-Cyrl-RS"/>
              </w:rPr>
            </w:pPr>
            <w:r w:rsidRPr="00EE029C">
              <w:rPr>
                <w:rFonts w:ascii="Times New Roman" w:eastAsia="Times New Roman" w:hAnsi="Times New Roman"/>
                <w:b/>
                <w:bCs/>
                <w:color w:val="000000" w:themeColor="text1"/>
                <w:sz w:val="18"/>
                <w:szCs w:val="18"/>
                <w:lang w:val="sr-Cyrl-RS"/>
              </w:rPr>
              <w:t>Партија 1</w:t>
            </w:r>
          </w:p>
          <w:p w14:paraId="26833A98" w14:textId="77777777" w:rsidR="00EE029C" w:rsidRDefault="00EE029C" w:rsidP="00D21ED5">
            <w:pPr>
              <w:pStyle w:val="ListParagraph"/>
              <w:spacing w:after="0" w:line="259" w:lineRule="auto"/>
              <w:ind w:left="720"/>
              <w:contextualSpacing/>
              <w:rPr>
                <w:rFonts w:ascii="Times New Roman" w:eastAsia="Times New Roman" w:hAnsi="Times New Roman"/>
                <w:color w:val="000000" w:themeColor="text1"/>
                <w:sz w:val="18"/>
                <w:szCs w:val="18"/>
                <w:lang w:val="sr-Cyrl-RS"/>
              </w:rPr>
            </w:pPr>
          </w:p>
          <w:p w14:paraId="23D2AE5E" w14:textId="77777777" w:rsidR="00EE029C" w:rsidRDefault="00EE029C" w:rsidP="00D21ED5">
            <w:pPr>
              <w:pStyle w:val="ListParagraph"/>
              <w:spacing w:after="0" w:line="259" w:lineRule="auto"/>
              <w:ind w:left="720"/>
              <w:contextualSpacing/>
              <w:rPr>
                <w:rFonts w:ascii="Times New Roman" w:eastAsia="Times New Roman" w:hAnsi="Times New Roman"/>
                <w:color w:val="000000" w:themeColor="text1"/>
                <w:sz w:val="18"/>
                <w:szCs w:val="18"/>
                <w:lang w:val="sr-Cyrl-RS"/>
              </w:rPr>
            </w:pPr>
          </w:p>
          <w:p w14:paraId="4E978853" w14:textId="77777777" w:rsidR="00EE029C" w:rsidRDefault="00F978B8" w:rsidP="00D21ED5">
            <w:pPr>
              <w:pStyle w:val="ListParagraph"/>
              <w:spacing w:after="0" w:line="259" w:lineRule="auto"/>
              <w:ind w:left="720"/>
              <w:contextualSpacing/>
              <w:rPr>
                <w:rFonts w:ascii="Times New Roman" w:eastAsia="Times New Roman" w:hAnsi="Times New Roman"/>
                <w:color w:val="000000" w:themeColor="text1"/>
                <w:sz w:val="18"/>
                <w:szCs w:val="18"/>
                <w:lang w:val="sr-Cyrl-RS"/>
              </w:rPr>
            </w:pPr>
            <w:proofErr w:type="spellStart"/>
            <w:r>
              <w:rPr>
                <w:rFonts w:ascii="Times New Roman" w:eastAsia="Times New Roman" w:hAnsi="Times New Roman"/>
                <w:color w:val="000000" w:themeColor="text1"/>
                <w:sz w:val="18"/>
                <w:szCs w:val="18"/>
              </w:rPr>
              <w:t>Доказ</w:t>
            </w:r>
            <w:proofErr w:type="spellEnd"/>
            <w:r>
              <w:rPr>
                <w:rFonts w:ascii="Times New Roman" w:eastAsia="Times New Roman" w:hAnsi="Times New Roman"/>
                <w:color w:val="000000" w:themeColor="text1"/>
                <w:sz w:val="18"/>
                <w:szCs w:val="18"/>
              </w:rPr>
              <w:t xml:space="preserve">: </w:t>
            </w:r>
            <w:proofErr w:type="spellStart"/>
            <w:r>
              <w:rPr>
                <w:rFonts w:ascii="Times New Roman" w:eastAsia="Times New Roman" w:hAnsi="Times New Roman"/>
                <w:color w:val="000000" w:themeColor="text1"/>
                <w:sz w:val="18"/>
                <w:szCs w:val="18"/>
              </w:rPr>
              <w:t>Извод</w:t>
            </w:r>
            <w:proofErr w:type="spellEnd"/>
            <w:r>
              <w:rPr>
                <w:rFonts w:ascii="Times New Roman" w:eastAsia="Times New Roman" w:hAnsi="Times New Roman"/>
                <w:color w:val="000000" w:themeColor="text1"/>
                <w:sz w:val="18"/>
                <w:szCs w:val="18"/>
              </w:rPr>
              <w:t xml:space="preserve"> </w:t>
            </w:r>
            <w:proofErr w:type="spellStart"/>
            <w:r>
              <w:rPr>
                <w:rFonts w:ascii="Times New Roman" w:eastAsia="Times New Roman" w:hAnsi="Times New Roman"/>
                <w:color w:val="000000" w:themeColor="text1"/>
                <w:sz w:val="18"/>
                <w:szCs w:val="18"/>
              </w:rPr>
              <w:t>из</w:t>
            </w:r>
            <w:proofErr w:type="spellEnd"/>
            <w:r>
              <w:rPr>
                <w:rFonts w:ascii="Times New Roman" w:eastAsia="Times New Roman" w:hAnsi="Times New Roman"/>
                <w:color w:val="000000" w:themeColor="text1"/>
                <w:sz w:val="18"/>
                <w:szCs w:val="18"/>
              </w:rPr>
              <w:t xml:space="preserve"> АПР-а.</w:t>
            </w:r>
            <w:r w:rsidR="00EE029C">
              <w:rPr>
                <w:rFonts w:ascii="Times New Roman" w:eastAsia="Times New Roman" w:hAnsi="Times New Roman"/>
                <w:color w:val="000000" w:themeColor="text1"/>
                <w:sz w:val="18"/>
                <w:szCs w:val="18"/>
              </w:rPr>
              <w:br/>
            </w:r>
            <w:r w:rsidR="00EE029C">
              <w:rPr>
                <w:rFonts w:ascii="Times New Roman" w:eastAsia="Times New Roman" w:hAnsi="Times New Roman"/>
                <w:color w:val="000000" w:themeColor="text1"/>
                <w:sz w:val="18"/>
                <w:szCs w:val="18"/>
              </w:rPr>
              <w:br/>
            </w:r>
          </w:p>
          <w:p w14:paraId="52EADBF1" w14:textId="3F275FA1" w:rsidR="00F978B8" w:rsidRPr="00EE029C" w:rsidRDefault="00EE029C" w:rsidP="00D21ED5">
            <w:pPr>
              <w:pStyle w:val="ListParagraph"/>
              <w:spacing w:after="0" w:line="259" w:lineRule="auto"/>
              <w:ind w:left="720"/>
              <w:contextualSpacing/>
              <w:rPr>
                <w:rFonts w:ascii="Times New Roman" w:eastAsia="Times New Roman" w:hAnsi="Times New Roman"/>
                <w:b/>
                <w:bCs/>
                <w:color w:val="000000" w:themeColor="text1"/>
                <w:sz w:val="18"/>
                <w:szCs w:val="18"/>
                <w:lang w:val="sr-Cyrl-RS"/>
              </w:rPr>
            </w:pPr>
            <w:r w:rsidRPr="00EE029C">
              <w:rPr>
                <w:rFonts w:ascii="Times New Roman" w:eastAsia="Times New Roman" w:hAnsi="Times New Roman"/>
                <w:b/>
                <w:bCs/>
                <w:color w:val="000000" w:themeColor="text1"/>
                <w:sz w:val="18"/>
                <w:szCs w:val="18"/>
                <w:lang w:val="sr-Cyrl-RS"/>
              </w:rPr>
              <w:t>Партија 2</w:t>
            </w:r>
            <w:r w:rsidRPr="00EE029C">
              <w:rPr>
                <w:rFonts w:ascii="Times New Roman" w:eastAsia="Times New Roman" w:hAnsi="Times New Roman"/>
                <w:b/>
                <w:bCs/>
                <w:color w:val="000000" w:themeColor="text1"/>
                <w:sz w:val="18"/>
                <w:szCs w:val="18"/>
                <w:lang w:val="sr-Cyrl-RS"/>
              </w:rPr>
              <w:br/>
            </w:r>
          </w:p>
          <w:p w14:paraId="742A2A89" w14:textId="29160482" w:rsidR="00EE029C" w:rsidRDefault="00EE029C" w:rsidP="00D21ED5">
            <w:pPr>
              <w:pStyle w:val="ListParagraph"/>
              <w:spacing w:after="0" w:line="259" w:lineRule="auto"/>
              <w:ind w:left="720"/>
              <w:contextualSpacing/>
              <w:rPr>
                <w:rFonts w:ascii="Times New Roman" w:eastAsia="Times New Roman" w:hAnsi="Times New Roman"/>
                <w:color w:val="000000" w:themeColor="text1"/>
                <w:sz w:val="18"/>
                <w:szCs w:val="18"/>
                <w:lang w:val="sr-Cyrl-RS"/>
              </w:rPr>
            </w:pPr>
            <w:proofErr w:type="spellStart"/>
            <w:r>
              <w:rPr>
                <w:rFonts w:ascii="Times New Roman" w:eastAsia="Times New Roman" w:hAnsi="Times New Roman"/>
                <w:color w:val="000000"/>
                <w:sz w:val="18"/>
                <w:szCs w:val="18"/>
              </w:rPr>
              <w:t>Доказ</w:t>
            </w:r>
            <w:proofErr w:type="spellEnd"/>
            <w:r>
              <w:rPr>
                <w:rFonts w:ascii="Times New Roman" w:eastAsia="Times New Roman" w:hAnsi="Times New Roman"/>
                <w:color w:val="000000"/>
                <w:sz w:val="18"/>
                <w:szCs w:val="18"/>
              </w:rPr>
              <w:t xml:space="preserve">: </w:t>
            </w:r>
            <w:proofErr w:type="gramStart"/>
            <w:r>
              <w:rPr>
                <w:rFonts w:ascii="Times New Roman" w:eastAsia="Times New Roman" w:hAnsi="Times New Roman"/>
                <w:b/>
                <w:color w:val="000000"/>
                <w:sz w:val="18"/>
                <w:szCs w:val="18"/>
                <w:lang w:val="ru-RU"/>
              </w:rPr>
              <w:t>копија  важеће</w:t>
            </w:r>
            <w:proofErr w:type="gramEnd"/>
            <w:r>
              <w:rPr>
                <w:rFonts w:ascii="Times New Roman" w:eastAsia="Times New Roman" w:hAnsi="Times New Roman"/>
                <w:b/>
                <w:color w:val="000000"/>
                <w:sz w:val="18"/>
                <w:szCs w:val="18"/>
                <w:lang w:val="ru-RU"/>
              </w:rPr>
              <w:t xml:space="preserve"> лиценце и  </w:t>
            </w:r>
            <w:proofErr w:type="spellStart"/>
            <w:r>
              <w:rPr>
                <w:rFonts w:ascii="Times New Roman" w:eastAsia="Times New Roman" w:hAnsi="Times New Roman"/>
                <w:color w:val="000000"/>
                <w:sz w:val="18"/>
                <w:szCs w:val="18"/>
              </w:rPr>
              <w:t>Извод</w:t>
            </w:r>
            <w:proofErr w:type="spellEnd"/>
            <w:r>
              <w:rPr>
                <w:rFonts w:ascii="Times New Roman" w:eastAsia="Times New Roman" w:hAnsi="Times New Roman"/>
                <w:color w:val="000000"/>
                <w:sz w:val="18"/>
                <w:szCs w:val="18"/>
              </w:rPr>
              <w:t xml:space="preserve"> </w:t>
            </w:r>
            <w:proofErr w:type="spellStart"/>
            <w:r>
              <w:rPr>
                <w:rFonts w:ascii="Times New Roman" w:eastAsia="Times New Roman" w:hAnsi="Times New Roman"/>
                <w:color w:val="000000"/>
                <w:sz w:val="18"/>
                <w:szCs w:val="18"/>
              </w:rPr>
              <w:t>из</w:t>
            </w:r>
            <w:proofErr w:type="spellEnd"/>
            <w:r>
              <w:rPr>
                <w:rFonts w:ascii="Times New Roman" w:eastAsia="Times New Roman" w:hAnsi="Times New Roman"/>
                <w:color w:val="000000"/>
                <w:sz w:val="18"/>
                <w:szCs w:val="18"/>
              </w:rPr>
              <w:t xml:space="preserve"> АПР-а.</w:t>
            </w:r>
          </w:p>
          <w:p w14:paraId="7BE0DAAE" w14:textId="4597281E" w:rsidR="00EE029C" w:rsidRPr="00EE029C" w:rsidRDefault="00EE029C" w:rsidP="00D21ED5">
            <w:pPr>
              <w:pStyle w:val="ListParagraph"/>
              <w:spacing w:after="0" w:line="259" w:lineRule="auto"/>
              <w:ind w:left="720"/>
              <w:contextualSpacing/>
              <w:rPr>
                <w:rFonts w:ascii="Times New Roman" w:hAnsi="Times New Roman"/>
                <w:b/>
                <w:kern w:val="24"/>
                <w:sz w:val="18"/>
                <w:szCs w:val="18"/>
                <w:highlight w:val="yellow"/>
                <w:lang w:val="sr-Cyrl-RS"/>
              </w:rPr>
            </w:pPr>
          </w:p>
        </w:tc>
      </w:tr>
    </w:tbl>
    <w:p w14:paraId="191B21BD" w14:textId="77777777" w:rsidR="00426317" w:rsidRDefault="00426317" w:rsidP="00CC6A4D">
      <w:pPr>
        <w:spacing w:after="0" w:line="240" w:lineRule="auto"/>
        <w:ind w:left="440"/>
        <w:jc w:val="both"/>
        <w:rPr>
          <w:rFonts w:ascii="Times New Roman" w:hAnsi="Times New Roman"/>
          <w:color w:val="000000"/>
          <w:sz w:val="18"/>
          <w:szCs w:val="18"/>
          <w:lang w:val="sr-Cyrl-CS"/>
        </w:rPr>
      </w:pPr>
    </w:p>
    <w:p w14:paraId="40EA1D70" w14:textId="77777777" w:rsidR="00426317" w:rsidRDefault="00426317" w:rsidP="00CC6A4D">
      <w:pPr>
        <w:spacing w:after="0" w:line="240" w:lineRule="auto"/>
        <w:ind w:left="440"/>
        <w:jc w:val="both"/>
        <w:rPr>
          <w:rFonts w:ascii="Times New Roman" w:hAnsi="Times New Roman"/>
          <w:color w:val="000000"/>
          <w:sz w:val="18"/>
          <w:szCs w:val="18"/>
          <w:lang w:val="sr-Cyrl-CS"/>
        </w:rPr>
      </w:pPr>
    </w:p>
    <w:p w14:paraId="707819FE" w14:textId="77777777" w:rsidR="00426317" w:rsidRDefault="003D4C33" w:rsidP="00CC6A4D">
      <w:pPr>
        <w:spacing w:after="0" w:line="240" w:lineRule="auto"/>
        <w:ind w:left="440"/>
        <w:jc w:val="both"/>
        <w:rPr>
          <w:rFonts w:ascii="Times New Roman" w:hAnsi="Times New Roman"/>
          <w:color w:val="000000"/>
          <w:sz w:val="18"/>
          <w:szCs w:val="18"/>
          <w:lang w:val="sr-Cyrl-CS"/>
        </w:rPr>
      </w:pPr>
      <w:r>
        <w:rPr>
          <w:rFonts w:ascii="Times New Roman" w:hAnsi="Times New Roman"/>
          <w:color w:val="000000"/>
          <w:sz w:val="18"/>
          <w:szCs w:val="18"/>
          <w:lang w:val="sr-Cyrl-CS"/>
        </w:rPr>
        <w:t xml:space="preserve">                                                                </w:t>
      </w:r>
    </w:p>
    <w:p w14:paraId="4A8A09FA" w14:textId="77777777" w:rsidR="00426317" w:rsidRDefault="00426317" w:rsidP="00CC6A4D">
      <w:pPr>
        <w:spacing w:after="0" w:line="240" w:lineRule="auto"/>
        <w:ind w:left="440"/>
        <w:jc w:val="both"/>
        <w:rPr>
          <w:rFonts w:ascii="Times New Roman" w:hAnsi="Times New Roman"/>
          <w:color w:val="000000"/>
          <w:sz w:val="18"/>
          <w:szCs w:val="18"/>
          <w:lang w:val="sr-Cyrl-CS"/>
        </w:rPr>
      </w:pPr>
    </w:p>
    <w:p w14:paraId="2CAD9A75" w14:textId="77777777" w:rsidR="00CC6A4D" w:rsidRPr="00DA7E80" w:rsidRDefault="00CC6A4D" w:rsidP="003D4C33">
      <w:pPr>
        <w:spacing w:after="0" w:line="240" w:lineRule="auto"/>
        <w:ind w:left="454"/>
        <w:jc w:val="both"/>
        <w:rPr>
          <w:rFonts w:ascii="Times New Roman" w:hAnsi="Times New Roman"/>
          <w:b/>
          <w:sz w:val="20"/>
          <w:szCs w:val="20"/>
        </w:rPr>
      </w:pPr>
      <w:r w:rsidRPr="00DA7E80">
        <w:rPr>
          <w:rFonts w:ascii="Times New Roman" w:hAnsi="Times New Roman"/>
          <w:color w:val="000000"/>
          <w:sz w:val="20"/>
          <w:szCs w:val="20"/>
          <w:lang w:val="sr-Cyrl-CS"/>
        </w:rPr>
        <w:t xml:space="preserve">У складу са чл.78. Закона о јавним набавкама </w:t>
      </w:r>
      <w:r w:rsidRPr="00DA7E80">
        <w:rPr>
          <w:rFonts w:ascii="Times New Roman" w:hAnsi="Times New Roman"/>
          <w:i/>
          <w:color w:val="000000"/>
          <w:sz w:val="20"/>
          <w:szCs w:val="20"/>
          <w:lang w:val="sr-Cyrl-CS"/>
        </w:rPr>
        <w:t>(</w:t>
      </w:r>
      <w:r w:rsidRPr="00DA7E80">
        <w:rPr>
          <w:rFonts w:ascii="Times New Roman" w:hAnsi="Times New Roman"/>
          <w:i/>
          <w:color w:val="000000"/>
          <w:sz w:val="20"/>
          <w:szCs w:val="20"/>
          <w:lang w:val="sr-Latn-CS"/>
        </w:rPr>
        <w:t>„</w:t>
      </w:r>
      <w:r w:rsidRPr="00DA7E80">
        <w:rPr>
          <w:rFonts w:ascii="Times New Roman" w:hAnsi="Times New Roman"/>
          <w:i/>
          <w:color w:val="000000"/>
          <w:sz w:val="20"/>
          <w:szCs w:val="20"/>
          <w:lang w:val="sr-Cyrl-CS"/>
        </w:rPr>
        <w:t>Сл.</w:t>
      </w:r>
      <w:r w:rsidRPr="00DA7E80">
        <w:rPr>
          <w:rFonts w:ascii="Times New Roman" w:hAnsi="Times New Roman"/>
          <w:i/>
          <w:color w:val="000000"/>
          <w:sz w:val="20"/>
          <w:szCs w:val="20"/>
        </w:rPr>
        <w:t xml:space="preserve"> г</w:t>
      </w:r>
      <w:r w:rsidRPr="00DA7E80">
        <w:rPr>
          <w:rFonts w:ascii="Times New Roman" w:hAnsi="Times New Roman"/>
          <w:i/>
          <w:color w:val="000000"/>
          <w:sz w:val="20"/>
          <w:szCs w:val="20"/>
          <w:lang w:val="sr-Cyrl-CS"/>
        </w:rPr>
        <w:t>ласник РС” бр.</w:t>
      </w:r>
      <w:r w:rsidRPr="00DA7E80">
        <w:rPr>
          <w:rFonts w:ascii="Times New Roman" w:hAnsi="Times New Roman"/>
          <w:i/>
          <w:color w:val="000000"/>
          <w:sz w:val="20"/>
          <w:szCs w:val="20"/>
        </w:rPr>
        <w:t xml:space="preserve"> </w:t>
      </w:r>
      <w:r w:rsidRPr="00DA7E80">
        <w:rPr>
          <w:rFonts w:ascii="Times New Roman" w:hAnsi="Times New Roman"/>
          <w:i/>
          <w:color w:val="000000"/>
          <w:sz w:val="20"/>
          <w:szCs w:val="20"/>
          <w:lang w:val="sr-Cyrl-CS"/>
        </w:rPr>
        <w:t>124/12</w:t>
      </w:r>
      <w:r w:rsidRPr="00DA7E80">
        <w:rPr>
          <w:rFonts w:ascii="Times New Roman" w:hAnsi="Times New Roman"/>
          <w:i/>
          <w:color w:val="000000"/>
          <w:sz w:val="20"/>
          <w:szCs w:val="20"/>
        </w:rPr>
        <w:t>;14/2015; 68/2015</w:t>
      </w:r>
      <w:r w:rsidRPr="00DA7E80">
        <w:rPr>
          <w:rFonts w:ascii="Times New Roman" w:hAnsi="Times New Roman"/>
          <w:i/>
          <w:color w:val="000000"/>
          <w:sz w:val="20"/>
          <w:szCs w:val="20"/>
          <w:lang w:val="sr-Cyrl-CS"/>
        </w:rPr>
        <w:t>)</w:t>
      </w:r>
      <w:r w:rsidRPr="00DA7E80">
        <w:rPr>
          <w:rFonts w:ascii="Times New Roman" w:hAnsi="Times New Roman"/>
          <w:color w:val="000000"/>
          <w:sz w:val="20"/>
          <w:szCs w:val="20"/>
          <w:lang w:val="sr-Cyrl-CS"/>
        </w:rPr>
        <w:t xml:space="preserve">, </w:t>
      </w:r>
      <w:r w:rsidRPr="00DA7E80">
        <w:rPr>
          <w:rFonts w:ascii="Times New Roman" w:hAnsi="Times New Roman"/>
          <w:b/>
          <w:color w:val="000000"/>
          <w:sz w:val="20"/>
          <w:szCs w:val="20"/>
          <w:lang w:val="sr-Cyrl-CS"/>
        </w:rPr>
        <w:t xml:space="preserve">лице уписано у регистар понуђача није дужно да приликом подношења понуде, односно пријаве, доказује испуњеност обавезних </w:t>
      </w:r>
      <w:r w:rsidRPr="00DA7E80">
        <w:rPr>
          <w:rFonts w:ascii="Times New Roman" w:hAnsi="Times New Roman"/>
          <w:b/>
          <w:sz w:val="20"/>
          <w:szCs w:val="20"/>
          <w:lang w:val="sr-Cyrl-CS"/>
        </w:rPr>
        <w:t>услова из чл. 75. став 1. тачка 1), 2) и 4),</w:t>
      </w:r>
      <w:r w:rsidRPr="00DA7E80">
        <w:rPr>
          <w:rFonts w:ascii="Times New Roman" w:hAnsi="Times New Roman"/>
          <w:sz w:val="20"/>
          <w:szCs w:val="20"/>
          <w:lang w:val="sr-Cyrl-CS"/>
        </w:rPr>
        <w:t xml:space="preserve"> Закона о јавним набавкама</w:t>
      </w:r>
      <w:r w:rsidRPr="00DA7E80">
        <w:rPr>
          <w:rFonts w:ascii="Times New Roman" w:hAnsi="Times New Roman"/>
          <w:i/>
          <w:sz w:val="20"/>
          <w:szCs w:val="20"/>
        </w:rPr>
        <w:t xml:space="preserve">. </w:t>
      </w:r>
      <w:r w:rsidRPr="00DA7E80">
        <w:rPr>
          <w:rFonts w:ascii="Times New Roman" w:hAnsi="Times New Roman"/>
          <w:sz w:val="20"/>
          <w:szCs w:val="20"/>
          <w:lang w:val="sr-Cyrl-CS"/>
        </w:rPr>
        <w:t xml:space="preserve">Понуђач, који је регистрован при регистру понуђача који води Агенција за привредне регистре, </w:t>
      </w:r>
      <w:r w:rsidRPr="00DA7E80">
        <w:rPr>
          <w:rFonts w:ascii="Times New Roman" w:hAnsi="Times New Roman"/>
          <w:b/>
          <w:sz w:val="20"/>
          <w:szCs w:val="20"/>
          <w:lang w:val="sr-Cyrl-CS"/>
        </w:rPr>
        <w:t>има обавезу да у својој понуди јасно наведе да се налази у регистру понуђача</w:t>
      </w:r>
      <w:r w:rsidRPr="00DA7E80">
        <w:rPr>
          <w:rFonts w:ascii="Times New Roman" w:hAnsi="Times New Roman"/>
          <w:sz w:val="20"/>
          <w:szCs w:val="20"/>
          <w:lang w:val="sr-Cyrl-CS"/>
        </w:rPr>
        <w:t>, уколико на тај начин жели да докаже испуњеност услова из чл. 75. став 1. тачка 1), 2) и 4), Закона</w:t>
      </w:r>
      <w:r w:rsidRPr="00DA7E80">
        <w:rPr>
          <w:rFonts w:ascii="Times New Roman" w:hAnsi="Times New Roman"/>
          <w:color w:val="000000"/>
          <w:sz w:val="20"/>
          <w:szCs w:val="20"/>
          <w:lang w:val="sr-Cyrl-CS"/>
        </w:rPr>
        <w:t xml:space="preserve"> о јавним набавкама</w:t>
      </w:r>
      <w:r w:rsidRPr="00DA7E80">
        <w:rPr>
          <w:rFonts w:ascii="Times New Roman" w:hAnsi="Times New Roman"/>
          <w:color w:val="000000"/>
          <w:sz w:val="20"/>
          <w:szCs w:val="20"/>
        </w:rPr>
        <w:t>.</w:t>
      </w:r>
    </w:p>
    <w:p w14:paraId="1B0B3DCB" w14:textId="77777777" w:rsidR="004578F7" w:rsidRPr="00DA7E80" w:rsidRDefault="004578F7" w:rsidP="003D4C33">
      <w:pPr>
        <w:tabs>
          <w:tab w:val="left" w:pos="1320"/>
          <w:tab w:val="left" w:pos="1560"/>
        </w:tabs>
        <w:ind w:left="454" w:hanging="80"/>
        <w:jc w:val="both"/>
        <w:rPr>
          <w:rFonts w:ascii="Times New Roman" w:hAnsi="Times New Roman"/>
          <w:sz w:val="20"/>
          <w:szCs w:val="20"/>
          <w:lang w:val="sr-Cyrl-CS"/>
        </w:rPr>
      </w:pPr>
      <w:r w:rsidRPr="00DA7E80">
        <w:rPr>
          <w:rFonts w:ascii="Times New Roman" w:hAnsi="Times New Roman"/>
          <w:b/>
          <w:sz w:val="20"/>
          <w:szCs w:val="20"/>
          <w:lang w:val="sr-Cyrl-CS"/>
        </w:rPr>
        <w:t xml:space="preserve">Обавезни услови </w:t>
      </w:r>
      <w:r w:rsidRPr="00DA7E80">
        <w:rPr>
          <w:rFonts w:ascii="Times New Roman" w:hAnsi="Times New Roman"/>
          <w:sz w:val="20"/>
          <w:szCs w:val="20"/>
          <w:lang w:val="sr-Cyrl-CS"/>
        </w:rPr>
        <w:t xml:space="preserve">које мора да испуни </w:t>
      </w:r>
      <w:r w:rsidRPr="00DA7E80">
        <w:rPr>
          <w:rFonts w:ascii="Times New Roman" w:hAnsi="Times New Roman"/>
          <w:b/>
          <w:sz w:val="20"/>
          <w:szCs w:val="20"/>
          <w:u w:val="single"/>
          <w:lang w:val="sr-Cyrl-CS"/>
        </w:rPr>
        <w:t>подизвођач</w:t>
      </w:r>
      <w:r w:rsidRPr="00DA7E80">
        <w:rPr>
          <w:rFonts w:ascii="Times New Roman" w:hAnsi="Times New Roman"/>
          <w:sz w:val="20"/>
          <w:szCs w:val="20"/>
          <w:lang w:val="sr-Cyrl-CS"/>
        </w:rPr>
        <w:t xml:space="preserve"> и </w:t>
      </w:r>
      <w:r w:rsidRPr="00DA7E80">
        <w:rPr>
          <w:rFonts w:ascii="Times New Roman" w:hAnsi="Times New Roman"/>
          <w:b/>
          <w:sz w:val="20"/>
          <w:szCs w:val="20"/>
          <w:u w:val="single"/>
          <w:lang w:val="sr-Cyrl-CS"/>
        </w:rPr>
        <w:t>сваки од понуђача из групе понуђача</w:t>
      </w:r>
      <w:r w:rsidRPr="00DA7E80">
        <w:rPr>
          <w:rFonts w:ascii="Times New Roman" w:hAnsi="Times New Roman"/>
          <w:sz w:val="20"/>
          <w:szCs w:val="20"/>
          <w:lang w:val="sr-Cyrl-CS"/>
        </w:rPr>
        <w:t xml:space="preserve">дефинисани су чланом </w:t>
      </w:r>
      <w:r w:rsidRPr="00DA7E80">
        <w:rPr>
          <w:rFonts w:ascii="Times New Roman" w:hAnsi="Times New Roman"/>
          <w:sz w:val="20"/>
          <w:szCs w:val="20"/>
        </w:rPr>
        <w:t>75</w:t>
      </w:r>
      <w:r w:rsidRPr="00DA7E80">
        <w:rPr>
          <w:rFonts w:ascii="Times New Roman" w:hAnsi="Times New Roman"/>
          <w:sz w:val="20"/>
          <w:szCs w:val="20"/>
          <w:lang w:val="sr-Cyrl-CS"/>
        </w:rPr>
        <w:t xml:space="preserve">. Закона о јавним набавкама. Право на учешће у поступку има подизвођач и </w:t>
      </w:r>
      <w:r w:rsidRPr="00DA7E80">
        <w:rPr>
          <w:rFonts w:ascii="Times New Roman" w:hAnsi="Times New Roman"/>
          <w:b/>
          <w:sz w:val="20"/>
          <w:szCs w:val="20"/>
          <w:u w:val="single"/>
          <w:lang w:val="sr-Cyrl-CS"/>
        </w:rPr>
        <w:t xml:space="preserve"> сваки од понуђача из групе понуђача</w:t>
      </w:r>
      <w:r w:rsidRPr="00DA7E80">
        <w:rPr>
          <w:rFonts w:ascii="Times New Roman" w:hAnsi="Times New Roman"/>
          <w:sz w:val="20"/>
          <w:szCs w:val="20"/>
          <w:lang w:val="sr-Cyrl-CS"/>
        </w:rPr>
        <w:t xml:space="preserve"> ако:</w:t>
      </w:r>
    </w:p>
    <w:p w14:paraId="194E4C92" w14:textId="77777777" w:rsidR="004578F7" w:rsidRPr="00DA7E80" w:rsidRDefault="004578F7" w:rsidP="003D4C33">
      <w:pPr>
        <w:numPr>
          <w:ilvl w:val="0"/>
          <w:numId w:val="5"/>
        </w:numPr>
        <w:tabs>
          <w:tab w:val="clear" w:pos="1080"/>
          <w:tab w:val="num" w:pos="720"/>
        </w:tabs>
        <w:spacing w:after="0" w:line="240" w:lineRule="auto"/>
        <w:ind w:left="454"/>
        <w:jc w:val="both"/>
        <w:rPr>
          <w:rFonts w:ascii="Times New Roman" w:hAnsi="Times New Roman"/>
          <w:sz w:val="20"/>
          <w:szCs w:val="20"/>
          <w:lang w:val="sr-Cyrl-CS"/>
        </w:rPr>
      </w:pPr>
      <w:r w:rsidRPr="00DA7E80">
        <w:rPr>
          <w:rFonts w:ascii="Times New Roman" w:hAnsi="Times New Roman"/>
          <w:sz w:val="20"/>
          <w:szCs w:val="20"/>
          <w:lang w:val="sr-Cyrl-CS"/>
        </w:rPr>
        <w:t>је регистрован код надлежног органа, односно уписан у одговарајући регистар;</w:t>
      </w:r>
    </w:p>
    <w:p w14:paraId="6BDC3CE0" w14:textId="77777777" w:rsidR="004578F7" w:rsidRPr="00DA7E80" w:rsidRDefault="004578F7" w:rsidP="003D4C33">
      <w:pPr>
        <w:numPr>
          <w:ilvl w:val="0"/>
          <w:numId w:val="5"/>
        </w:numPr>
        <w:tabs>
          <w:tab w:val="clear" w:pos="1080"/>
          <w:tab w:val="num" w:pos="720"/>
        </w:tabs>
        <w:spacing w:after="0" w:line="240" w:lineRule="auto"/>
        <w:ind w:left="454"/>
        <w:jc w:val="both"/>
        <w:rPr>
          <w:rFonts w:ascii="Times New Roman" w:hAnsi="Times New Roman"/>
          <w:sz w:val="20"/>
          <w:szCs w:val="20"/>
          <w:lang w:val="sr-Cyrl-CS"/>
        </w:rPr>
      </w:pPr>
      <w:proofErr w:type="spellStart"/>
      <w:r w:rsidRPr="00DA7E80">
        <w:rPr>
          <w:rFonts w:ascii="Times New Roman" w:hAnsi="Times New Roman"/>
          <w:color w:val="000000"/>
          <w:kern w:val="24"/>
          <w:sz w:val="20"/>
          <w:szCs w:val="20"/>
        </w:rPr>
        <w:t>он</w:t>
      </w:r>
      <w:proofErr w:type="spellEnd"/>
      <w:r w:rsidRPr="00DA7E80">
        <w:rPr>
          <w:rFonts w:ascii="Times New Roman" w:hAnsi="Times New Roman"/>
          <w:color w:val="000000"/>
          <w:kern w:val="24"/>
          <w:sz w:val="20"/>
          <w:szCs w:val="20"/>
        </w:rPr>
        <w:t xml:space="preserve"> и </w:t>
      </w:r>
      <w:proofErr w:type="spellStart"/>
      <w:r w:rsidRPr="00DA7E80">
        <w:rPr>
          <w:rFonts w:ascii="Times New Roman" w:hAnsi="Times New Roman"/>
          <w:color w:val="000000"/>
          <w:kern w:val="24"/>
          <w:sz w:val="20"/>
          <w:szCs w:val="20"/>
        </w:rPr>
        <w:t>његов</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законски</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заступник</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није</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осуђиван</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за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неко</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од</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кривичних</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дела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као</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члан</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организоване</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криминалне</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групе</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није</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осуђиван</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за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кривична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дела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против</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привреде</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кривична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дела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против</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животне</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средине</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кривично</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дело</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примања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или</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давања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мита</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кривично</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дело</w:t>
      </w:r>
      <w:proofErr w:type="spellEnd"/>
      <w:r w:rsidRPr="00DA7E80">
        <w:rPr>
          <w:rFonts w:ascii="Times New Roman" w:hAnsi="Times New Roman"/>
          <w:color w:val="000000"/>
          <w:kern w:val="24"/>
          <w:sz w:val="20"/>
          <w:szCs w:val="20"/>
        </w:rPr>
        <w:t xml:space="preserve"> </w:t>
      </w:r>
      <w:proofErr w:type="spellStart"/>
      <w:r w:rsidRPr="00DA7E80">
        <w:rPr>
          <w:rFonts w:ascii="Times New Roman" w:hAnsi="Times New Roman"/>
          <w:color w:val="000000"/>
          <w:kern w:val="24"/>
          <w:sz w:val="20"/>
          <w:szCs w:val="20"/>
        </w:rPr>
        <w:t>преваре</w:t>
      </w:r>
      <w:proofErr w:type="spellEnd"/>
      <w:r w:rsidRPr="00DA7E80">
        <w:rPr>
          <w:rFonts w:ascii="Times New Roman" w:hAnsi="Times New Roman"/>
          <w:color w:val="000000"/>
          <w:kern w:val="24"/>
          <w:sz w:val="20"/>
          <w:szCs w:val="20"/>
        </w:rPr>
        <w:t>.</w:t>
      </w:r>
    </w:p>
    <w:p w14:paraId="7B185448" w14:textId="77777777" w:rsidR="004578F7" w:rsidRPr="00DA7E80" w:rsidRDefault="004578F7" w:rsidP="003D4C33">
      <w:pPr>
        <w:numPr>
          <w:ilvl w:val="0"/>
          <w:numId w:val="5"/>
        </w:numPr>
        <w:tabs>
          <w:tab w:val="clear" w:pos="1080"/>
          <w:tab w:val="num" w:pos="720"/>
        </w:tabs>
        <w:spacing w:after="0" w:line="240" w:lineRule="auto"/>
        <w:ind w:left="454"/>
        <w:jc w:val="both"/>
        <w:rPr>
          <w:rFonts w:ascii="Times New Roman" w:hAnsi="Times New Roman"/>
          <w:sz w:val="20"/>
          <w:szCs w:val="20"/>
          <w:lang w:val="sr-Cyrl-CS"/>
        </w:rPr>
      </w:pPr>
      <w:r w:rsidRPr="00DA7E80">
        <w:rPr>
          <w:rFonts w:ascii="Times New Roman" w:hAnsi="Times New Roman"/>
          <w:sz w:val="20"/>
          <w:szCs w:val="20"/>
          <w:lang w:val="sr-Cyrl-CS"/>
        </w:rPr>
        <w:t>је измирио доспеле порезе и друге јавне дажбине у складу са прописима Републике Србије или стране државе када има седиште на њеној територији</w:t>
      </w:r>
      <w:r w:rsidRPr="00DA7E80">
        <w:rPr>
          <w:rFonts w:ascii="Times New Roman" w:hAnsi="Times New Roman"/>
          <w:sz w:val="20"/>
          <w:szCs w:val="20"/>
        </w:rPr>
        <w:t>.</w:t>
      </w:r>
    </w:p>
    <w:p w14:paraId="6F66588C" w14:textId="77777777" w:rsidR="004578F7" w:rsidRPr="00DA7E80" w:rsidRDefault="004578F7" w:rsidP="003D4C33">
      <w:pPr>
        <w:spacing w:after="0" w:line="240" w:lineRule="auto"/>
        <w:ind w:left="454"/>
        <w:jc w:val="both"/>
        <w:rPr>
          <w:rFonts w:ascii="Times New Roman" w:hAnsi="Times New Roman"/>
          <w:sz w:val="20"/>
          <w:szCs w:val="20"/>
          <w:lang w:val="sr-Cyrl-CS"/>
        </w:rPr>
      </w:pPr>
    </w:p>
    <w:p w14:paraId="445FDF95" w14:textId="77777777" w:rsidR="009D5DC7" w:rsidRPr="00DA7E80" w:rsidRDefault="009D5DC7" w:rsidP="003D4C33">
      <w:pPr>
        <w:autoSpaceDE w:val="0"/>
        <w:autoSpaceDN w:val="0"/>
        <w:adjustRightInd w:val="0"/>
        <w:spacing w:after="0" w:line="240" w:lineRule="auto"/>
        <w:ind w:left="454"/>
        <w:jc w:val="both"/>
        <w:rPr>
          <w:rFonts w:ascii="Times New Roman" w:hAnsi="Times New Roman"/>
          <w:b/>
          <w:bCs/>
          <w:sz w:val="20"/>
          <w:szCs w:val="20"/>
        </w:rPr>
      </w:pPr>
      <w:r w:rsidRPr="00DA7E80">
        <w:rPr>
          <w:rFonts w:ascii="TimesNewRoman" w:hAnsi="TimesNewRoman" w:cs="TimesNewRoman"/>
          <w:b/>
          <w:sz w:val="20"/>
          <w:szCs w:val="20"/>
          <w:lang w:val="sr-Cyrl-CS"/>
        </w:rPr>
        <w:t>Допунске напомене</w:t>
      </w:r>
      <w:r w:rsidRPr="00DA7E80">
        <w:rPr>
          <w:rFonts w:ascii="Times New Roman" w:hAnsi="Times New Roman"/>
          <w:b/>
          <w:bCs/>
          <w:sz w:val="20"/>
          <w:szCs w:val="20"/>
          <w:lang w:val="sr-Cyrl-CS"/>
        </w:rPr>
        <w:t>:</w:t>
      </w:r>
    </w:p>
    <w:p w14:paraId="2D11202F" w14:textId="77777777" w:rsidR="009D5DC7" w:rsidRPr="00DA7E80" w:rsidRDefault="009D5DC7" w:rsidP="003D4C33">
      <w:pPr>
        <w:spacing w:after="0" w:line="240" w:lineRule="auto"/>
        <w:ind w:left="454"/>
        <w:jc w:val="both"/>
        <w:rPr>
          <w:rFonts w:ascii="Times New Roman" w:hAnsi="Times New Roman"/>
          <w:sz w:val="20"/>
          <w:szCs w:val="20"/>
          <w:lang w:val="sr-Cyrl-CS"/>
        </w:rPr>
      </w:pPr>
    </w:p>
    <w:p w14:paraId="050C88BD" w14:textId="77777777" w:rsidR="009D5DC7" w:rsidRPr="00DA7E80" w:rsidRDefault="009D5DC7" w:rsidP="003D4C33">
      <w:pPr>
        <w:autoSpaceDE w:val="0"/>
        <w:autoSpaceDN w:val="0"/>
        <w:adjustRightInd w:val="0"/>
        <w:spacing w:after="0" w:line="240" w:lineRule="auto"/>
        <w:ind w:left="454" w:firstLine="90"/>
        <w:jc w:val="both"/>
        <w:rPr>
          <w:rFonts w:ascii="Times New Roman" w:hAnsi="Times New Roman"/>
          <w:bCs/>
          <w:sz w:val="20"/>
          <w:szCs w:val="20"/>
        </w:rPr>
      </w:pPr>
      <w:r w:rsidRPr="00DA7E80">
        <w:rPr>
          <w:rFonts w:ascii="Symbol" w:hAnsi="Symbol" w:cs="Symbol"/>
          <w:sz w:val="20"/>
          <w:szCs w:val="20"/>
        </w:rPr>
        <w:t></w:t>
      </w:r>
      <w:r w:rsidRPr="00DA7E80">
        <w:rPr>
          <w:rFonts w:ascii="Symbol" w:hAnsi="Symbol" w:cs="Symbol"/>
          <w:sz w:val="20"/>
          <w:szCs w:val="20"/>
        </w:rPr>
        <w:t></w:t>
      </w:r>
      <w:proofErr w:type="spellStart"/>
      <w:r w:rsidRPr="00DA7E80">
        <w:rPr>
          <w:rFonts w:ascii="TimesNewRoman" w:hAnsi="TimesNewRoman" w:cs="TimesNewRoman"/>
          <w:sz w:val="20"/>
          <w:szCs w:val="20"/>
        </w:rPr>
        <w:t>Докази</w:t>
      </w:r>
      <w:proofErr w:type="spellEnd"/>
      <w:r w:rsidRPr="00DA7E80">
        <w:rPr>
          <w:rFonts w:ascii="TimesNewRoman" w:hAnsi="TimesNewRoman" w:cs="TimesNewRoman"/>
          <w:sz w:val="20"/>
          <w:szCs w:val="20"/>
        </w:rPr>
        <w:t xml:space="preserve"> о </w:t>
      </w:r>
      <w:proofErr w:type="spellStart"/>
      <w:r w:rsidRPr="00DA7E80">
        <w:rPr>
          <w:rFonts w:ascii="TimesNewRoman" w:hAnsi="TimesNewRoman" w:cs="TimesNewRoman"/>
          <w:sz w:val="20"/>
          <w:szCs w:val="20"/>
        </w:rPr>
        <w:t>испуњености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услова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из</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члана</w:t>
      </w:r>
      <w:proofErr w:type="spellEnd"/>
      <w:r w:rsidRPr="00DA7E80">
        <w:rPr>
          <w:rFonts w:ascii="TimesNewRoman" w:hAnsi="TimesNewRoman" w:cs="TimesNewRoman"/>
          <w:sz w:val="20"/>
          <w:szCs w:val="20"/>
        </w:rPr>
        <w:t xml:space="preserve"> </w:t>
      </w:r>
      <w:proofErr w:type="gramStart"/>
      <w:r w:rsidRPr="00DA7E80">
        <w:rPr>
          <w:rFonts w:ascii="Times New Roman" w:hAnsi="Times New Roman"/>
          <w:bCs/>
          <w:sz w:val="20"/>
          <w:szCs w:val="20"/>
        </w:rPr>
        <w:t>75.</w:t>
      </w:r>
      <w:r w:rsidRPr="00DA7E80">
        <w:rPr>
          <w:rFonts w:ascii="TimesNewRoman" w:hAnsi="TimesNewRoman" w:cs="TimesNewRoman"/>
          <w:sz w:val="20"/>
          <w:szCs w:val="20"/>
        </w:rPr>
        <w:t>ЗЈН</w:t>
      </w:r>
      <w:proofErr w:type="gram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могу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достављати</w:t>
      </w:r>
      <w:proofErr w:type="spellEnd"/>
      <w:r w:rsidRPr="00DA7E80">
        <w:rPr>
          <w:rFonts w:ascii="TimesNewRoman" w:hAnsi="TimesNewRoman" w:cs="TimesNewRoman"/>
          <w:sz w:val="20"/>
          <w:szCs w:val="20"/>
        </w:rPr>
        <w:t xml:space="preserve"> у </w:t>
      </w:r>
      <w:proofErr w:type="spellStart"/>
      <w:r w:rsidRPr="00DA7E80">
        <w:rPr>
          <w:rFonts w:ascii="TimesNewRoman" w:hAnsi="TimesNewRoman" w:cs="TimesNewRoman"/>
          <w:sz w:val="20"/>
          <w:szCs w:val="20"/>
        </w:rPr>
        <w:t>неовереним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копијама</w:t>
      </w:r>
      <w:proofErr w:type="spellEnd"/>
      <w:r w:rsidRPr="00DA7E80">
        <w:rPr>
          <w:rFonts w:ascii="Times New Roman" w:hAnsi="Times New Roman"/>
          <w:bCs/>
          <w:sz w:val="20"/>
          <w:szCs w:val="20"/>
        </w:rPr>
        <w:t>.</w:t>
      </w:r>
    </w:p>
    <w:p w14:paraId="4CE67015" w14:textId="77777777" w:rsidR="009D5DC7" w:rsidRPr="00DA7E80" w:rsidRDefault="009D5DC7" w:rsidP="003D4C33">
      <w:pPr>
        <w:autoSpaceDE w:val="0"/>
        <w:autoSpaceDN w:val="0"/>
        <w:adjustRightInd w:val="0"/>
        <w:spacing w:after="0" w:line="240" w:lineRule="auto"/>
        <w:ind w:left="454" w:firstLine="90"/>
        <w:jc w:val="both"/>
        <w:rPr>
          <w:rFonts w:ascii="Times New Roman" w:hAnsi="Times New Roman"/>
          <w:bCs/>
          <w:sz w:val="20"/>
          <w:szCs w:val="20"/>
        </w:rPr>
      </w:pPr>
    </w:p>
    <w:p w14:paraId="3F66C306" w14:textId="77777777" w:rsidR="009D5DC7" w:rsidRPr="00DA7E80" w:rsidRDefault="009D5DC7" w:rsidP="003D4C33">
      <w:pPr>
        <w:autoSpaceDE w:val="0"/>
        <w:autoSpaceDN w:val="0"/>
        <w:adjustRightInd w:val="0"/>
        <w:spacing w:after="0" w:line="240" w:lineRule="auto"/>
        <w:ind w:left="454"/>
        <w:jc w:val="both"/>
        <w:rPr>
          <w:rFonts w:cs="TimesNewRoman"/>
          <w:color w:val="FF0000"/>
          <w:sz w:val="20"/>
          <w:szCs w:val="20"/>
        </w:rPr>
      </w:pPr>
      <w:r w:rsidRPr="00DA7E80">
        <w:rPr>
          <w:rFonts w:ascii="Symbol" w:hAnsi="Symbol" w:cs="Symbol"/>
          <w:color w:val="000000"/>
          <w:sz w:val="20"/>
          <w:szCs w:val="20"/>
        </w:rPr>
        <w:t></w:t>
      </w:r>
      <w:r w:rsidRPr="00DA7E80">
        <w:rPr>
          <w:rFonts w:ascii="Symbol" w:hAnsi="Symbol" w:cs="Symbol"/>
          <w:color w:val="000000"/>
          <w:sz w:val="20"/>
          <w:szCs w:val="20"/>
        </w:rPr>
        <w:t></w:t>
      </w:r>
      <w:r w:rsidRPr="00DA7E80">
        <w:rPr>
          <w:rFonts w:ascii="TimesNewRoman" w:hAnsi="TimesNewRoman" w:cs="TimesNewRoman"/>
          <w:sz w:val="20"/>
          <w:szCs w:val="20"/>
        </w:rPr>
        <w:t xml:space="preserve">У </w:t>
      </w:r>
      <w:proofErr w:type="spellStart"/>
      <w:r w:rsidRPr="00DA7E80">
        <w:rPr>
          <w:rFonts w:ascii="TimesNewRoman" w:hAnsi="TimesNewRoman" w:cs="TimesNewRoman"/>
          <w:sz w:val="20"/>
          <w:szCs w:val="20"/>
        </w:rPr>
        <w:t>складу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чланом</w:t>
      </w:r>
      <w:proofErr w:type="spellEnd"/>
      <w:r w:rsidRPr="00DA7E80">
        <w:rPr>
          <w:rFonts w:ascii="TimesNewRoman" w:hAnsi="TimesNewRoman" w:cs="TimesNewRoman"/>
          <w:sz w:val="20"/>
          <w:szCs w:val="20"/>
        </w:rPr>
        <w:t xml:space="preserve"> 82. </w:t>
      </w:r>
      <w:proofErr w:type="spellStart"/>
      <w:r w:rsidRPr="00DA7E80">
        <w:rPr>
          <w:rFonts w:ascii="TimesNewRoman" w:hAnsi="TimesNewRoman" w:cs="TimesNewRoman"/>
          <w:sz w:val="20"/>
          <w:szCs w:val="20"/>
        </w:rPr>
        <w:t>Закона</w:t>
      </w:r>
      <w:proofErr w:type="spellEnd"/>
      <w:r w:rsidRPr="00DA7E80">
        <w:rPr>
          <w:rFonts w:ascii="TimesNewRoman" w:hAnsi="TimesNewRoman" w:cs="TimesNewRoman"/>
          <w:sz w:val="20"/>
          <w:szCs w:val="20"/>
        </w:rPr>
        <w:t xml:space="preserve"> о </w:t>
      </w:r>
      <w:proofErr w:type="spellStart"/>
      <w:r w:rsidRPr="00DA7E80">
        <w:rPr>
          <w:rFonts w:ascii="TimesNewRoman" w:hAnsi="TimesNewRoman" w:cs="TimesNewRoman"/>
          <w:sz w:val="20"/>
          <w:szCs w:val="20"/>
        </w:rPr>
        <w:t>јавним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набавкама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наручилац</w:t>
      </w:r>
      <w:proofErr w:type="spellEnd"/>
      <w:r w:rsidRPr="00DA7E80">
        <w:rPr>
          <w:rFonts w:ascii="TimesNewRoman" w:hAnsi="TimesNewRoman" w:cs="TimesNewRoman"/>
          <w:sz w:val="20"/>
          <w:szCs w:val="20"/>
        </w:rPr>
        <w:t xml:space="preserve"> </w:t>
      </w:r>
      <w:r w:rsidRPr="00DA7E80">
        <w:rPr>
          <w:rFonts w:ascii="TimesNewRoman" w:hAnsi="TimesNewRoman" w:cs="TimesNewRoman"/>
          <w:sz w:val="20"/>
          <w:szCs w:val="20"/>
          <w:lang w:val="sr-Cyrl-CS"/>
        </w:rPr>
        <w:t>ће</w:t>
      </w:r>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одби</w:t>
      </w:r>
      <w:proofErr w:type="spellEnd"/>
      <w:r w:rsidRPr="00DA7E80">
        <w:rPr>
          <w:rFonts w:ascii="TimesNewRoman" w:hAnsi="TimesNewRoman" w:cs="TimesNewRoman"/>
          <w:sz w:val="20"/>
          <w:szCs w:val="20"/>
          <w:lang w:val="sr-Cyrl-CS"/>
        </w:rPr>
        <w:t>ти</w:t>
      </w:r>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понуду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понуђача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уколико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поседује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доказ</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понуђач</w:t>
      </w:r>
      <w:proofErr w:type="spellEnd"/>
      <w:r w:rsidRPr="00DA7E80">
        <w:rPr>
          <w:rFonts w:ascii="TimesNewRoman" w:hAnsi="TimesNewRoman" w:cs="TimesNewRoman"/>
          <w:sz w:val="20"/>
          <w:szCs w:val="20"/>
        </w:rPr>
        <w:t xml:space="preserve"> у </w:t>
      </w:r>
      <w:proofErr w:type="spellStart"/>
      <w:r w:rsidRPr="00DA7E80">
        <w:rPr>
          <w:rFonts w:ascii="TimesNewRoman" w:hAnsi="TimesNewRoman" w:cs="TimesNewRoman"/>
          <w:sz w:val="20"/>
          <w:szCs w:val="20"/>
        </w:rPr>
        <w:t>претходне</w:t>
      </w:r>
      <w:proofErr w:type="spellEnd"/>
      <w:r w:rsidRPr="00DA7E80">
        <w:rPr>
          <w:rFonts w:ascii="TimesNewRoman" w:hAnsi="TimesNewRoman" w:cs="TimesNewRoman"/>
          <w:sz w:val="20"/>
          <w:szCs w:val="20"/>
        </w:rPr>
        <w:t xml:space="preserve"> 3 </w:t>
      </w:r>
      <w:proofErr w:type="spellStart"/>
      <w:r w:rsidRPr="00DA7E80">
        <w:rPr>
          <w:rFonts w:ascii="TimesNewRoman" w:hAnsi="TimesNewRoman" w:cs="TimesNewRoman"/>
          <w:sz w:val="20"/>
          <w:szCs w:val="20"/>
        </w:rPr>
        <w:t>године</w:t>
      </w:r>
      <w:proofErr w:type="spellEnd"/>
      <w:r w:rsidRPr="00DA7E80">
        <w:rPr>
          <w:rFonts w:ascii="TimesNewRoman" w:hAnsi="TimesNewRoman" w:cs="TimesNewRoman"/>
          <w:sz w:val="20"/>
          <w:szCs w:val="20"/>
          <w:lang w:val="sr-Cyrl-CS"/>
        </w:rPr>
        <w:t xml:space="preserve">, </w:t>
      </w:r>
      <w:proofErr w:type="spellStart"/>
      <w:r w:rsidRPr="00DA7E80">
        <w:rPr>
          <w:rFonts w:ascii="TimesNewRoman" w:hAnsi="TimesNewRoman" w:cs="TimesNewRoman"/>
          <w:sz w:val="20"/>
          <w:szCs w:val="20"/>
        </w:rPr>
        <w:t>пре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објављивања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позива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за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подношење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понуда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није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испуњавао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своје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обавезе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ранија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закљученим</w:t>
      </w:r>
      <w:proofErr w:type="spellEnd"/>
      <w:r w:rsidRPr="00DA7E80">
        <w:rPr>
          <w:rFonts w:ascii="TimesNewRoman" w:hAnsi="TimesNewRoman" w:cs="TimesNewRoman"/>
          <w:sz w:val="20"/>
          <w:szCs w:val="20"/>
        </w:rPr>
        <w:t xml:space="preserve"> </w:t>
      </w:r>
      <w:proofErr w:type="spellStart"/>
      <w:proofErr w:type="gramStart"/>
      <w:r w:rsidRPr="00DA7E80">
        <w:rPr>
          <w:rFonts w:ascii="TimesNewRoman" w:hAnsi="TimesNewRoman" w:cs="TimesNewRoman"/>
          <w:sz w:val="20"/>
          <w:szCs w:val="20"/>
        </w:rPr>
        <w:t>уговорима</w:t>
      </w:r>
      <w:proofErr w:type="spellEnd"/>
      <w:r w:rsidRPr="00DA7E80">
        <w:rPr>
          <w:rFonts w:ascii="TimesNewRoman" w:hAnsi="TimesNewRoman" w:cs="TimesNewRoman"/>
          <w:sz w:val="20"/>
          <w:szCs w:val="20"/>
        </w:rPr>
        <w:t xml:space="preserve">  о</w:t>
      </w:r>
      <w:proofErr w:type="gram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јавним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набавкама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који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односе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исти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предмет</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набавке</w:t>
      </w:r>
      <w:proofErr w:type="spellEnd"/>
      <w:r w:rsidRPr="00DA7E80">
        <w:rPr>
          <w:rFonts w:ascii="TimesNewRoman" w:hAnsi="TimesNewRoman" w:cs="TimesNewRoman"/>
          <w:sz w:val="20"/>
          <w:szCs w:val="20"/>
        </w:rPr>
        <w:t>.</w:t>
      </w:r>
    </w:p>
    <w:p w14:paraId="64549E82" w14:textId="77777777" w:rsidR="009D5DC7" w:rsidRPr="00DA7E80" w:rsidRDefault="009D5DC7" w:rsidP="003D4C33">
      <w:pPr>
        <w:autoSpaceDE w:val="0"/>
        <w:autoSpaceDN w:val="0"/>
        <w:adjustRightInd w:val="0"/>
        <w:spacing w:after="0" w:line="240" w:lineRule="auto"/>
        <w:ind w:left="454"/>
        <w:jc w:val="both"/>
        <w:rPr>
          <w:rFonts w:ascii="Symbol" w:hAnsi="Symbol" w:cs="Symbol"/>
          <w:sz w:val="20"/>
          <w:szCs w:val="20"/>
        </w:rPr>
      </w:pPr>
    </w:p>
    <w:p w14:paraId="1D51DF8F" w14:textId="77777777" w:rsidR="009D5DC7" w:rsidRPr="00DA7E80" w:rsidRDefault="009D5DC7" w:rsidP="003D4C33">
      <w:pPr>
        <w:autoSpaceDE w:val="0"/>
        <w:autoSpaceDN w:val="0"/>
        <w:adjustRightInd w:val="0"/>
        <w:spacing w:after="0" w:line="240" w:lineRule="auto"/>
        <w:ind w:left="454"/>
        <w:jc w:val="both"/>
        <w:rPr>
          <w:rFonts w:ascii="Times New Roman" w:hAnsi="Times New Roman"/>
          <w:bCs/>
          <w:sz w:val="20"/>
          <w:szCs w:val="20"/>
        </w:rPr>
      </w:pPr>
      <w:r w:rsidRPr="00DA7E80">
        <w:rPr>
          <w:rFonts w:ascii="Symbol" w:hAnsi="Symbol" w:cs="Symbol"/>
          <w:sz w:val="20"/>
          <w:szCs w:val="20"/>
        </w:rPr>
        <w:t></w:t>
      </w:r>
      <w:r w:rsidRPr="00DA7E80">
        <w:rPr>
          <w:rFonts w:ascii="Symbol" w:hAnsi="Symbol" w:cs="Symbol"/>
          <w:sz w:val="20"/>
          <w:szCs w:val="20"/>
        </w:rPr>
        <w:t></w:t>
      </w:r>
      <w:proofErr w:type="spellStart"/>
      <w:r w:rsidRPr="00DA7E80">
        <w:rPr>
          <w:rFonts w:ascii="TimesNewRoman" w:hAnsi="TimesNewRoman" w:cs="TimesNewRoman"/>
          <w:sz w:val="20"/>
          <w:szCs w:val="20"/>
        </w:rPr>
        <w:t>Ако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поднета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понуда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буде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оцењена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као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прихватљива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Наручилац</w:t>
      </w:r>
      <w:proofErr w:type="spellEnd"/>
      <w:r w:rsidRPr="00DA7E80">
        <w:rPr>
          <w:rFonts w:ascii="TimesNewRoman" w:hAnsi="TimesNewRoman" w:cs="TimesNewRoman"/>
          <w:sz w:val="20"/>
          <w:szCs w:val="20"/>
        </w:rPr>
        <w:t xml:space="preserve"> МОЖЕ </w:t>
      </w:r>
      <w:proofErr w:type="spellStart"/>
      <w:r w:rsidRPr="00DA7E80">
        <w:rPr>
          <w:rFonts w:ascii="TimesNewRoman" w:hAnsi="TimesNewRoman" w:cs="TimesNewRoman"/>
          <w:sz w:val="20"/>
          <w:szCs w:val="20"/>
        </w:rPr>
        <w:t>да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захтевапонуђача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да</w:t>
      </w:r>
      <w:proofErr w:type="spellEnd"/>
      <w:r w:rsidRPr="00DA7E80">
        <w:rPr>
          <w:rFonts w:ascii="TimesNewRoman" w:hAnsi="TimesNewRoman" w:cs="TimesNewRoman"/>
          <w:sz w:val="20"/>
          <w:szCs w:val="20"/>
        </w:rPr>
        <w:t xml:space="preserve"> у </w:t>
      </w:r>
      <w:proofErr w:type="spellStart"/>
      <w:r w:rsidRPr="00DA7E80">
        <w:rPr>
          <w:rFonts w:ascii="TimesNewRoman" w:hAnsi="TimesNewRoman" w:cs="TimesNewRoman"/>
          <w:sz w:val="20"/>
          <w:szCs w:val="20"/>
        </w:rPr>
        <w:t>року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од</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пет</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дана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од</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дана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пријема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писменог</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позива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представника</w:t>
      </w:r>
      <w:proofErr w:type="spellEnd"/>
      <w:r w:rsidRPr="00DA7E80">
        <w:rPr>
          <w:rFonts w:ascii="TimesNewRoman" w:hAnsi="TimesNewRoman" w:cs="TimesNewRoman"/>
          <w:sz w:val="20"/>
          <w:szCs w:val="20"/>
        </w:rPr>
        <w:t xml:space="preserve"> </w:t>
      </w:r>
      <w:proofErr w:type="spellStart"/>
      <w:proofErr w:type="gramStart"/>
      <w:r w:rsidRPr="00DA7E80">
        <w:rPr>
          <w:rFonts w:ascii="TimesNewRoman" w:hAnsi="TimesNewRoman" w:cs="TimesNewRoman"/>
          <w:sz w:val="20"/>
          <w:szCs w:val="20"/>
        </w:rPr>
        <w:t>Наручиоца</w:t>
      </w:r>
      <w:r w:rsidRPr="00DA7E80">
        <w:rPr>
          <w:bCs/>
          <w:sz w:val="20"/>
          <w:szCs w:val="20"/>
        </w:rPr>
        <w:t>,</w:t>
      </w:r>
      <w:r w:rsidRPr="00DA7E80">
        <w:rPr>
          <w:rFonts w:ascii="TimesNewRoman" w:hAnsi="TimesNewRoman" w:cs="TimesNewRoman"/>
          <w:sz w:val="20"/>
          <w:szCs w:val="20"/>
        </w:rPr>
        <w:t>достави</w:t>
      </w:r>
      <w:proofErr w:type="spellEnd"/>
      <w:proofErr w:type="gram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увид</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оригинал</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или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оверену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копију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доказа</w:t>
      </w:r>
      <w:proofErr w:type="spellEnd"/>
      <w:r w:rsidRPr="00DA7E80">
        <w:rPr>
          <w:rFonts w:ascii="TimesNewRoman" w:hAnsi="TimesNewRoman" w:cs="TimesNewRoman"/>
          <w:sz w:val="20"/>
          <w:szCs w:val="20"/>
        </w:rPr>
        <w:t xml:space="preserve"> </w:t>
      </w:r>
      <w:r w:rsidRPr="00DA7E80">
        <w:rPr>
          <w:bCs/>
          <w:sz w:val="20"/>
          <w:szCs w:val="20"/>
        </w:rPr>
        <w:t>(</w:t>
      </w:r>
      <w:proofErr w:type="spellStart"/>
      <w:r w:rsidRPr="00DA7E80">
        <w:rPr>
          <w:rFonts w:ascii="TimesNewRoman" w:hAnsi="TimesNewRoman" w:cs="TimesNewRoman"/>
          <w:sz w:val="20"/>
          <w:szCs w:val="20"/>
        </w:rPr>
        <w:t>свих</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или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појединих</w:t>
      </w:r>
      <w:proofErr w:type="spellEnd"/>
      <w:r w:rsidRPr="00DA7E80">
        <w:rPr>
          <w:bCs/>
          <w:sz w:val="20"/>
          <w:szCs w:val="20"/>
        </w:rPr>
        <w:t xml:space="preserve">) </w:t>
      </w:r>
      <w:r w:rsidRPr="00DA7E80">
        <w:rPr>
          <w:rFonts w:ascii="TimesNewRoman" w:hAnsi="TimesNewRoman" w:cs="TimesNewRoman"/>
          <w:sz w:val="20"/>
          <w:szCs w:val="20"/>
        </w:rPr>
        <w:t xml:space="preserve">о </w:t>
      </w:r>
      <w:proofErr w:type="spellStart"/>
      <w:r w:rsidRPr="00DA7E80">
        <w:rPr>
          <w:rFonts w:ascii="TimesNewRoman" w:hAnsi="TimesNewRoman" w:cs="TimesNewRoman"/>
          <w:sz w:val="20"/>
          <w:szCs w:val="20"/>
        </w:rPr>
        <w:t>испуњеностиуслова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из</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color w:val="000000"/>
          <w:sz w:val="20"/>
          <w:szCs w:val="20"/>
        </w:rPr>
        <w:t>члана</w:t>
      </w:r>
      <w:proofErr w:type="spellEnd"/>
      <w:r w:rsidRPr="00DA7E80">
        <w:rPr>
          <w:rFonts w:ascii="TimesNewRoman" w:hAnsi="TimesNewRoman" w:cs="TimesNewRoman"/>
          <w:color w:val="000000"/>
          <w:sz w:val="20"/>
          <w:szCs w:val="20"/>
        </w:rPr>
        <w:t xml:space="preserve"> </w:t>
      </w:r>
      <w:r w:rsidRPr="00DA7E80">
        <w:rPr>
          <w:rFonts w:ascii="Times New Roman" w:hAnsi="Times New Roman"/>
          <w:bCs/>
          <w:color w:val="000000"/>
          <w:sz w:val="20"/>
          <w:szCs w:val="20"/>
        </w:rPr>
        <w:t>75.</w:t>
      </w:r>
      <w:r w:rsidRPr="00DA7E80">
        <w:rPr>
          <w:rFonts w:ascii="Times New Roman" w:hAnsi="Times New Roman"/>
          <w:color w:val="000000"/>
          <w:sz w:val="20"/>
          <w:szCs w:val="20"/>
        </w:rPr>
        <w:t>ЗЈН</w:t>
      </w:r>
      <w:r w:rsidRPr="00DA7E80">
        <w:rPr>
          <w:rFonts w:ascii="Times New Roman" w:hAnsi="Times New Roman"/>
          <w:sz w:val="20"/>
          <w:szCs w:val="20"/>
        </w:rPr>
        <w:t xml:space="preserve">став 1.затачке </w:t>
      </w:r>
      <w:r w:rsidRPr="00DA7E80">
        <w:rPr>
          <w:rFonts w:ascii="Times New Roman" w:hAnsi="Times New Roman"/>
          <w:bCs/>
          <w:sz w:val="20"/>
          <w:szCs w:val="20"/>
        </w:rPr>
        <w:t>1)</w:t>
      </w:r>
      <w:r w:rsidRPr="00DA7E80">
        <w:rPr>
          <w:rFonts w:ascii="Times New Roman" w:hAnsi="Times New Roman"/>
          <w:bCs/>
          <w:sz w:val="20"/>
          <w:szCs w:val="20"/>
          <w:lang w:val="sr-Cyrl-CS"/>
        </w:rPr>
        <w:t>, 2) и 4)</w:t>
      </w:r>
      <w:r w:rsidRPr="00DA7E80">
        <w:rPr>
          <w:rFonts w:ascii="Times New Roman" w:hAnsi="Times New Roman"/>
          <w:bCs/>
          <w:sz w:val="20"/>
          <w:szCs w:val="20"/>
        </w:rPr>
        <w:t>.</w:t>
      </w:r>
    </w:p>
    <w:p w14:paraId="68FA2DDD" w14:textId="77777777" w:rsidR="009D5DC7" w:rsidRPr="00DA7E80" w:rsidRDefault="009D5DC7" w:rsidP="003D4C33">
      <w:pPr>
        <w:autoSpaceDE w:val="0"/>
        <w:autoSpaceDN w:val="0"/>
        <w:adjustRightInd w:val="0"/>
        <w:spacing w:after="0" w:line="240" w:lineRule="auto"/>
        <w:ind w:left="454"/>
        <w:jc w:val="both"/>
        <w:rPr>
          <w:rFonts w:ascii="Times New Roman" w:hAnsi="Times New Roman"/>
          <w:bCs/>
          <w:sz w:val="20"/>
          <w:szCs w:val="20"/>
        </w:rPr>
      </w:pPr>
    </w:p>
    <w:p w14:paraId="60BE6AF9" w14:textId="77777777" w:rsidR="009D5DC7" w:rsidRPr="00DA7E80" w:rsidRDefault="009D5DC7" w:rsidP="003D4C33">
      <w:pPr>
        <w:autoSpaceDE w:val="0"/>
        <w:autoSpaceDN w:val="0"/>
        <w:adjustRightInd w:val="0"/>
        <w:spacing w:after="0" w:line="240" w:lineRule="auto"/>
        <w:ind w:left="454"/>
        <w:jc w:val="both"/>
        <w:rPr>
          <w:rFonts w:ascii="Times New Roman" w:hAnsi="Times New Roman"/>
          <w:bCs/>
          <w:sz w:val="20"/>
          <w:szCs w:val="20"/>
        </w:rPr>
      </w:pPr>
      <w:r w:rsidRPr="00DA7E80">
        <w:rPr>
          <w:rFonts w:ascii="Symbol" w:hAnsi="Symbol" w:cs="Symbol"/>
          <w:sz w:val="20"/>
          <w:szCs w:val="20"/>
        </w:rPr>
        <w:t></w:t>
      </w:r>
      <w:r w:rsidRPr="00DA7E80">
        <w:rPr>
          <w:rFonts w:ascii="Symbol" w:hAnsi="Symbol" w:cs="Symbol"/>
          <w:sz w:val="20"/>
          <w:szCs w:val="20"/>
        </w:rPr>
        <w:t></w:t>
      </w:r>
      <w:proofErr w:type="spellStart"/>
      <w:r w:rsidRPr="00DA7E80">
        <w:rPr>
          <w:rFonts w:ascii="TimesNewRoman" w:hAnsi="TimesNewRoman" w:cs="TimesNewRoman"/>
          <w:sz w:val="20"/>
          <w:szCs w:val="20"/>
        </w:rPr>
        <w:t>Уколико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понуђач</w:t>
      </w:r>
      <w:proofErr w:type="spellEnd"/>
      <w:r w:rsidRPr="00DA7E80">
        <w:rPr>
          <w:rFonts w:ascii="TimesNewRoman" w:hAnsi="TimesNewRoman" w:cs="TimesNewRoman"/>
          <w:sz w:val="20"/>
          <w:szCs w:val="20"/>
        </w:rPr>
        <w:t xml:space="preserve"> у </w:t>
      </w:r>
      <w:proofErr w:type="spellStart"/>
      <w:r w:rsidRPr="00DA7E80">
        <w:rPr>
          <w:rFonts w:ascii="TimesNewRoman" w:hAnsi="TimesNewRoman" w:cs="TimesNewRoman"/>
          <w:sz w:val="20"/>
          <w:szCs w:val="20"/>
        </w:rPr>
        <w:t>остављеном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року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достави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увид</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оригинал</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или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оверену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копијутражених</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доказа</w:t>
      </w:r>
      <w:proofErr w:type="spellEnd"/>
      <w:r w:rsidRPr="00DA7E80">
        <w:rPr>
          <w:rFonts w:ascii="Times New Roman" w:hAnsi="Times New Roman"/>
          <w:bCs/>
          <w:sz w:val="20"/>
          <w:szCs w:val="20"/>
        </w:rPr>
        <w:t xml:space="preserve">, </w:t>
      </w:r>
      <w:proofErr w:type="spellStart"/>
      <w:r w:rsidRPr="00DA7E80">
        <w:rPr>
          <w:rFonts w:ascii="TimesNewRoman" w:hAnsi="TimesNewRoman" w:cs="TimesNewRoman"/>
          <w:sz w:val="20"/>
          <w:szCs w:val="20"/>
        </w:rPr>
        <w:t>његова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понуда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ће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бити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одбијена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као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неприхватљива</w:t>
      </w:r>
      <w:proofErr w:type="spellEnd"/>
      <w:r w:rsidRPr="00DA7E80">
        <w:rPr>
          <w:rFonts w:ascii="Times New Roman" w:hAnsi="Times New Roman"/>
          <w:bCs/>
          <w:sz w:val="20"/>
          <w:szCs w:val="20"/>
        </w:rPr>
        <w:t>.</w:t>
      </w:r>
    </w:p>
    <w:p w14:paraId="041ABDAF" w14:textId="77777777" w:rsidR="009D5DC7" w:rsidRPr="00DA7E80" w:rsidRDefault="009D5DC7" w:rsidP="003D4C33">
      <w:pPr>
        <w:autoSpaceDE w:val="0"/>
        <w:autoSpaceDN w:val="0"/>
        <w:adjustRightInd w:val="0"/>
        <w:spacing w:after="0" w:line="240" w:lineRule="auto"/>
        <w:ind w:left="454"/>
        <w:jc w:val="both"/>
        <w:rPr>
          <w:rFonts w:ascii="Times New Roman" w:hAnsi="Times New Roman"/>
          <w:bCs/>
          <w:sz w:val="20"/>
          <w:szCs w:val="20"/>
        </w:rPr>
      </w:pPr>
    </w:p>
    <w:p w14:paraId="10EB9348" w14:textId="77777777" w:rsidR="009D5DC7" w:rsidRPr="00DA7E80" w:rsidRDefault="009D5DC7" w:rsidP="003D4C33">
      <w:pPr>
        <w:autoSpaceDE w:val="0"/>
        <w:autoSpaceDN w:val="0"/>
        <w:adjustRightInd w:val="0"/>
        <w:spacing w:after="0" w:line="240" w:lineRule="auto"/>
        <w:ind w:left="454"/>
        <w:jc w:val="both"/>
        <w:rPr>
          <w:rFonts w:ascii="TimesNewRoman" w:hAnsi="TimesNewRoman" w:cs="TimesNewRoman"/>
          <w:sz w:val="20"/>
          <w:szCs w:val="20"/>
        </w:rPr>
      </w:pPr>
      <w:r w:rsidRPr="00DA7E80">
        <w:rPr>
          <w:rFonts w:ascii="Symbol" w:hAnsi="Symbol" w:cs="Symbol"/>
          <w:sz w:val="20"/>
          <w:szCs w:val="20"/>
        </w:rPr>
        <w:t></w:t>
      </w:r>
      <w:r w:rsidRPr="00DA7E80">
        <w:rPr>
          <w:rFonts w:ascii="Symbol" w:hAnsi="Symbol" w:cs="Symbol"/>
          <w:sz w:val="20"/>
          <w:szCs w:val="20"/>
        </w:rPr>
        <w:t></w:t>
      </w:r>
      <w:proofErr w:type="spellStart"/>
      <w:r w:rsidRPr="00DA7E80">
        <w:rPr>
          <w:rFonts w:ascii="TimesNewRoman" w:hAnsi="TimesNewRoman" w:cs="TimesNewRoman"/>
          <w:sz w:val="20"/>
          <w:szCs w:val="20"/>
        </w:rPr>
        <w:t>Ако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понуђач</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има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седиште</w:t>
      </w:r>
      <w:proofErr w:type="spellEnd"/>
      <w:r w:rsidRPr="00DA7E80">
        <w:rPr>
          <w:rFonts w:ascii="TimesNewRoman" w:hAnsi="TimesNewRoman" w:cs="TimesNewRoman"/>
          <w:sz w:val="20"/>
          <w:szCs w:val="20"/>
        </w:rPr>
        <w:t xml:space="preserve"> у </w:t>
      </w:r>
      <w:proofErr w:type="spellStart"/>
      <w:r w:rsidRPr="00DA7E80">
        <w:rPr>
          <w:rFonts w:ascii="TimesNewRoman" w:hAnsi="TimesNewRoman" w:cs="TimesNewRoman"/>
          <w:sz w:val="20"/>
          <w:szCs w:val="20"/>
        </w:rPr>
        <w:t>другој</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држави</w:t>
      </w:r>
      <w:proofErr w:type="spellEnd"/>
      <w:r w:rsidRPr="00DA7E80">
        <w:rPr>
          <w:rFonts w:ascii="Times New Roman" w:hAnsi="Times New Roman"/>
          <w:sz w:val="20"/>
          <w:szCs w:val="20"/>
        </w:rPr>
        <w:t xml:space="preserve">, </w:t>
      </w:r>
      <w:proofErr w:type="spellStart"/>
      <w:r w:rsidRPr="00DA7E80">
        <w:rPr>
          <w:rFonts w:ascii="TimesNewRoman" w:hAnsi="TimesNewRoman" w:cs="TimesNewRoman"/>
          <w:sz w:val="20"/>
          <w:szCs w:val="20"/>
        </w:rPr>
        <w:t>наручилац</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може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провери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ли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документикојима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понуђач</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доказује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испуњеност</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тражених</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услова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издати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од</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стране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надлежних</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органа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те</w:t>
      </w:r>
      <w:proofErr w:type="spellEnd"/>
      <w:r w:rsidRPr="00DA7E80">
        <w:rPr>
          <w:rFonts w:ascii="TimesNewRoman" w:hAnsi="TimesNewRoman" w:cs="TimesNewRoman"/>
          <w:sz w:val="20"/>
          <w:szCs w:val="20"/>
        </w:rPr>
        <w:t xml:space="preserve"> </w:t>
      </w:r>
      <w:proofErr w:type="spellStart"/>
      <w:proofErr w:type="gramStart"/>
      <w:r w:rsidRPr="00DA7E80">
        <w:rPr>
          <w:rFonts w:ascii="TimesNewRoman" w:hAnsi="TimesNewRoman" w:cs="TimesNewRoman"/>
          <w:sz w:val="20"/>
          <w:szCs w:val="20"/>
        </w:rPr>
        <w:t>државе</w:t>
      </w:r>
      <w:r w:rsidRPr="00DA7E80">
        <w:rPr>
          <w:rFonts w:ascii="Times New Roman" w:hAnsi="Times New Roman"/>
          <w:sz w:val="20"/>
          <w:szCs w:val="20"/>
        </w:rPr>
        <w:t>,</w:t>
      </w:r>
      <w:r w:rsidRPr="00DA7E80">
        <w:rPr>
          <w:rFonts w:ascii="TimesNewRoman" w:hAnsi="TimesNewRoman" w:cs="TimesNewRoman"/>
          <w:sz w:val="20"/>
          <w:szCs w:val="20"/>
        </w:rPr>
        <w:t>у</w:t>
      </w:r>
      <w:proofErr w:type="spellEnd"/>
      <w:proofErr w:type="gram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складу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чланом</w:t>
      </w:r>
      <w:proofErr w:type="spellEnd"/>
      <w:r w:rsidRPr="00DA7E80">
        <w:rPr>
          <w:rFonts w:ascii="TimesNewRoman" w:hAnsi="TimesNewRoman" w:cs="TimesNewRoman"/>
          <w:sz w:val="20"/>
          <w:szCs w:val="20"/>
        </w:rPr>
        <w:t xml:space="preserve"> </w:t>
      </w:r>
      <w:r w:rsidRPr="00DA7E80">
        <w:rPr>
          <w:rFonts w:ascii="Times New Roman" w:hAnsi="Times New Roman"/>
          <w:sz w:val="20"/>
          <w:szCs w:val="20"/>
        </w:rPr>
        <w:t xml:space="preserve">79. </w:t>
      </w:r>
      <w:r w:rsidRPr="00DA7E80">
        <w:rPr>
          <w:rFonts w:ascii="TimesNewRoman" w:hAnsi="TimesNewRoman" w:cs="TimesNewRoman"/>
          <w:sz w:val="20"/>
          <w:szCs w:val="20"/>
        </w:rPr>
        <w:t>став</w:t>
      </w:r>
      <w:r w:rsidRPr="00DA7E80">
        <w:rPr>
          <w:rFonts w:ascii="Times New Roman" w:hAnsi="Times New Roman"/>
          <w:sz w:val="20"/>
          <w:szCs w:val="20"/>
        </w:rPr>
        <w:t xml:space="preserve">8. </w:t>
      </w:r>
      <w:r w:rsidRPr="00DA7E80">
        <w:rPr>
          <w:rFonts w:ascii="TimesNewRoman" w:hAnsi="TimesNewRoman" w:cs="TimesNewRoman"/>
          <w:sz w:val="20"/>
          <w:szCs w:val="20"/>
        </w:rPr>
        <w:t>ЗЈН.</w:t>
      </w:r>
    </w:p>
    <w:p w14:paraId="387DE72E" w14:textId="77777777" w:rsidR="009D5DC7" w:rsidRPr="00DA7E80" w:rsidRDefault="009D5DC7" w:rsidP="003D4C33">
      <w:pPr>
        <w:autoSpaceDE w:val="0"/>
        <w:autoSpaceDN w:val="0"/>
        <w:adjustRightInd w:val="0"/>
        <w:spacing w:after="0" w:line="240" w:lineRule="auto"/>
        <w:ind w:left="810"/>
        <w:jc w:val="both"/>
        <w:rPr>
          <w:rFonts w:ascii="TimesNewRoman" w:hAnsi="TimesNewRoman" w:cs="TimesNewRoman"/>
          <w:sz w:val="20"/>
          <w:szCs w:val="20"/>
        </w:rPr>
      </w:pPr>
    </w:p>
    <w:p w14:paraId="511AA820" w14:textId="77777777" w:rsidR="009D5DC7" w:rsidRPr="00DA7E80" w:rsidRDefault="009D5DC7" w:rsidP="003D4C33">
      <w:pPr>
        <w:autoSpaceDE w:val="0"/>
        <w:autoSpaceDN w:val="0"/>
        <w:adjustRightInd w:val="0"/>
        <w:spacing w:after="0" w:line="240" w:lineRule="auto"/>
        <w:ind w:left="810"/>
        <w:jc w:val="both"/>
        <w:rPr>
          <w:rFonts w:ascii="TimesNewRoman" w:hAnsi="TimesNewRoman" w:cs="TimesNewRoman"/>
          <w:sz w:val="20"/>
          <w:szCs w:val="20"/>
        </w:rPr>
      </w:pPr>
      <w:r w:rsidRPr="00DA7E80">
        <w:rPr>
          <w:rFonts w:ascii="Symbol" w:hAnsi="Symbol" w:cs="Symbol"/>
          <w:sz w:val="20"/>
          <w:szCs w:val="20"/>
        </w:rPr>
        <w:t></w:t>
      </w:r>
      <w:r w:rsidRPr="00DA7E80">
        <w:rPr>
          <w:rFonts w:ascii="Symbol" w:hAnsi="Symbol" w:cs="Symbol"/>
          <w:sz w:val="20"/>
          <w:szCs w:val="20"/>
        </w:rPr>
        <w:t></w:t>
      </w:r>
      <w:proofErr w:type="spellStart"/>
      <w:r w:rsidRPr="00DA7E80">
        <w:rPr>
          <w:rFonts w:ascii="TimesNewRoman" w:hAnsi="TimesNewRoman" w:cs="TimesNewRoman"/>
          <w:sz w:val="20"/>
          <w:szCs w:val="20"/>
        </w:rPr>
        <w:t>Ако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се</w:t>
      </w:r>
      <w:proofErr w:type="spellEnd"/>
      <w:r w:rsidRPr="00DA7E80">
        <w:rPr>
          <w:rFonts w:ascii="TimesNewRoman" w:hAnsi="TimesNewRoman" w:cs="TimesNewRoman"/>
          <w:sz w:val="20"/>
          <w:szCs w:val="20"/>
        </w:rPr>
        <w:t xml:space="preserve"> у </w:t>
      </w:r>
      <w:proofErr w:type="spellStart"/>
      <w:r w:rsidRPr="00DA7E80">
        <w:rPr>
          <w:rFonts w:ascii="TimesNewRoman" w:hAnsi="TimesNewRoman" w:cs="TimesNewRoman"/>
          <w:sz w:val="20"/>
          <w:szCs w:val="20"/>
        </w:rPr>
        <w:t>држави</w:t>
      </w:r>
      <w:proofErr w:type="spellEnd"/>
      <w:r w:rsidRPr="00DA7E80">
        <w:rPr>
          <w:rFonts w:ascii="TimesNewRoman" w:hAnsi="TimesNewRoman" w:cs="TimesNewRoman"/>
          <w:sz w:val="20"/>
          <w:szCs w:val="20"/>
        </w:rPr>
        <w:t xml:space="preserve"> у </w:t>
      </w:r>
      <w:proofErr w:type="spellStart"/>
      <w:r w:rsidRPr="00DA7E80">
        <w:rPr>
          <w:rFonts w:ascii="TimesNewRoman" w:hAnsi="TimesNewRoman" w:cs="TimesNewRoman"/>
          <w:sz w:val="20"/>
          <w:szCs w:val="20"/>
        </w:rPr>
        <w:t>којој</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понуђач</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има</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седиште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не</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издају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докази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из</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члана</w:t>
      </w:r>
      <w:proofErr w:type="spellEnd"/>
      <w:r w:rsidRPr="00DA7E80">
        <w:rPr>
          <w:rFonts w:ascii="TimesNewRoman" w:hAnsi="TimesNewRoman" w:cs="TimesNewRoman"/>
          <w:sz w:val="20"/>
          <w:szCs w:val="20"/>
        </w:rPr>
        <w:t xml:space="preserve"> </w:t>
      </w:r>
      <w:proofErr w:type="gramStart"/>
      <w:r w:rsidRPr="00DA7E80">
        <w:rPr>
          <w:rFonts w:ascii="Times New Roman" w:hAnsi="Times New Roman"/>
          <w:sz w:val="20"/>
          <w:szCs w:val="20"/>
        </w:rPr>
        <w:t>77.</w:t>
      </w:r>
      <w:r w:rsidRPr="00DA7E80">
        <w:rPr>
          <w:rFonts w:ascii="TimesNewRoman" w:hAnsi="TimesNewRoman" w:cs="TimesNewRoman"/>
          <w:sz w:val="20"/>
          <w:szCs w:val="20"/>
        </w:rPr>
        <w:t>ЗЈН</w:t>
      </w:r>
      <w:proofErr w:type="gramEnd"/>
      <w:r w:rsidRPr="00DA7E80">
        <w:rPr>
          <w:rFonts w:ascii="Times New Roman" w:hAnsi="Times New Roman"/>
          <w:sz w:val="20"/>
          <w:szCs w:val="20"/>
        </w:rPr>
        <w:t xml:space="preserve">, </w:t>
      </w:r>
      <w:proofErr w:type="spellStart"/>
      <w:r w:rsidRPr="00DA7E80">
        <w:rPr>
          <w:rFonts w:ascii="TimesNewRoman" w:hAnsi="TimesNewRoman" w:cs="TimesNewRoman"/>
          <w:sz w:val="20"/>
          <w:szCs w:val="20"/>
        </w:rPr>
        <w:t>понуђач</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можеуместо</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доказа</w:t>
      </w:r>
      <w:proofErr w:type="spellEnd"/>
      <w:r w:rsidRPr="00DA7E80">
        <w:rPr>
          <w:rFonts w:ascii="Times New Roman" w:hAnsi="Times New Roman"/>
          <w:sz w:val="20"/>
          <w:szCs w:val="20"/>
        </w:rPr>
        <w:t xml:space="preserve">, </w:t>
      </w:r>
      <w:proofErr w:type="spellStart"/>
      <w:r w:rsidRPr="00DA7E80">
        <w:rPr>
          <w:rFonts w:ascii="TimesNewRoman" w:hAnsi="TimesNewRoman" w:cs="TimesNewRoman"/>
          <w:sz w:val="20"/>
          <w:szCs w:val="20"/>
        </w:rPr>
        <w:t>приложити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своју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писану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изјаву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дату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под</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кривичном</w:t>
      </w:r>
      <w:proofErr w:type="spellEnd"/>
      <w:r w:rsidRPr="00DA7E80">
        <w:rPr>
          <w:rFonts w:ascii="TimesNewRoman" w:hAnsi="TimesNewRoman" w:cs="TimesNewRoman"/>
          <w:sz w:val="20"/>
          <w:szCs w:val="20"/>
        </w:rPr>
        <w:t xml:space="preserve"> и </w:t>
      </w:r>
      <w:proofErr w:type="spellStart"/>
      <w:r w:rsidRPr="00DA7E80">
        <w:rPr>
          <w:rFonts w:ascii="TimesNewRoman" w:hAnsi="TimesNewRoman" w:cs="TimesNewRoman"/>
          <w:sz w:val="20"/>
          <w:szCs w:val="20"/>
        </w:rPr>
        <w:t>материјалном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одговорношћу</w:t>
      </w:r>
      <w:r w:rsidRPr="00DA7E80">
        <w:rPr>
          <w:rFonts w:ascii="Times New Roman" w:hAnsi="Times New Roman"/>
          <w:sz w:val="20"/>
          <w:szCs w:val="20"/>
        </w:rPr>
        <w:t>,</w:t>
      </w:r>
      <w:r w:rsidRPr="00DA7E80">
        <w:rPr>
          <w:rFonts w:ascii="TimesNewRoman" w:hAnsi="TimesNewRoman" w:cs="TimesNewRoman"/>
          <w:sz w:val="20"/>
          <w:szCs w:val="20"/>
        </w:rPr>
        <w:t>оверену</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пред</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судским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или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управним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органом</w:t>
      </w:r>
      <w:proofErr w:type="spellEnd"/>
      <w:r w:rsidRPr="00DA7E80">
        <w:rPr>
          <w:rFonts w:ascii="Times New Roman" w:hAnsi="Times New Roman"/>
          <w:sz w:val="20"/>
          <w:szCs w:val="20"/>
        </w:rPr>
        <w:t xml:space="preserve">, </w:t>
      </w:r>
      <w:proofErr w:type="spellStart"/>
      <w:r w:rsidRPr="00DA7E80">
        <w:rPr>
          <w:rFonts w:ascii="TimesNewRoman" w:hAnsi="TimesNewRoman" w:cs="TimesNewRoman"/>
          <w:sz w:val="20"/>
          <w:szCs w:val="20"/>
        </w:rPr>
        <w:t>јавним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бележником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или</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другим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надлежним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органом</w:t>
      </w:r>
      <w:proofErr w:type="spellEnd"/>
      <w:r w:rsidRPr="00DA7E80">
        <w:rPr>
          <w:rFonts w:ascii="TimesNewRoman" w:hAnsi="TimesNewRoman" w:cs="TimesNewRoman"/>
          <w:sz w:val="20"/>
          <w:szCs w:val="20"/>
        </w:rPr>
        <w:t xml:space="preserve"> </w:t>
      </w:r>
      <w:proofErr w:type="spellStart"/>
      <w:r w:rsidRPr="00DA7E80">
        <w:rPr>
          <w:rFonts w:ascii="TimesNewRoman" w:hAnsi="TimesNewRoman" w:cs="TimesNewRoman"/>
          <w:sz w:val="20"/>
          <w:szCs w:val="20"/>
        </w:rPr>
        <w:t>тедржаве</w:t>
      </w:r>
      <w:proofErr w:type="spellEnd"/>
      <w:r w:rsidRPr="00DA7E80">
        <w:rPr>
          <w:rFonts w:ascii="TimesNewRoman" w:hAnsi="TimesNewRoman" w:cs="TimesNewRoman"/>
          <w:sz w:val="20"/>
          <w:szCs w:val="20"/>
        </w:rPr>
        <w:t>.</w:t>
      </w:r>
    </w:p>
    <w:p w14:paraId="06B0BA5B" w14:textId="77777777" w:rsidR="009D5DC7" w:rsidRPr="00DA7E80" w:rsidRDefault="009D5DC7" w:rsidP="003D4C33">
      <w:pPr>
        <w:autoSpaceDE w:val="0"/>
        <w:autoSpaceDN w:val="0"/>
        <w:adjustRightInd w:val="0"/>
        <w:spacing w:after="0" w:line="240" w:lineRule="auto"/>
        <w:ind w:left="810"/>
        <w:jc w:val="both"/>
        <w:rPr>
          <w:rFonts w:ascii="Times New Roman" w:hAnsi="Times New Roman"/>
          <w:sz w:val="20"/>
          <w:szCs w:val="20"/>
        </w:rPr>
      </w:pPr>
    </w:p>
    <w:p w14:paraId="44E9E9A9" w14:textId="77777777" w:rsidR="009D5DC7" w:rsidRPr="003C7869" w:rsidRDefault="009D5DC7" w:rsidP="003D4C33">
      <w:pPr>
        <w:numPr>
          <w:ilvl w:val="0"/>
          <w:numId w:val="8"/>
        </w:numPr>
        <w:spacing w:after="0" w:line="240" w:lineRule="auto"/>
        <w:ind w:left="993" w:hanging="142"/>
        <w:jc w:val="both"/>
        <w:rPr>
          <w:rFonts w:ascii="Times New Roman" w:hAnsi="Times New Roman"/>
          <w:sz w:val="18"/>
          <w:szCs w:val="18"/>
        </w:rPr>
      </w:pPr>
      <w:r w:rsidRPr="00DA7E80">
        <w:rPr>
          <w:rFonts w:ascii="Times New Roman" w:hAnsi="Times New Roman"/>
          <w:sz w:val="20"/>
          <w:szCs w:val="20"/>
        </w:rPr>
        <w:t xml:space="preserve"> </w:t>
      </w:r>
      <w:proofErr w:type="spellStart"/>
      <w:r w:rsidRPr="00DA7E80">
        <w:rPr>
          <w:rFonts w:ascii="Times New Roman" w:hAnsi="Times New Roman"/>
          <w:sz w:val="20"/>
          <w:szCs w:val="20"/>
        </w:rPr>
        <w:t>Понуђач</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није</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дужан</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да</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доставља</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доказе</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који</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су</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јавно</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доступни</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на</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интернет</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страницама</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надлежних</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органа</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Понуђач</w:t>
      </w:r>
      <w:proofErr w:type="spellEnd"/>
      <w:r w:rsidRPr="00DA7E80">
        <w:rPr>
          <w:rFonts w:ascii="Times New Roman" w:hAnsi="Times New Roman"/>
          <w:sz w:val="20"/>
          <w:szCs w:val="20"/>
        </w:rPr>
        <w:t xml:space="preserve"> је </w:t>
      </w:r>
      <w:proofErr w:type="spellStart"/>
      <w:r w:rsidRPr="00DA7E80">
        <w:rPr>
          <w:rFonts w:ascii="Times New Roman" w:hAnsi="Times New Roman"/>
          <w:sz w:val="20"/>
          <w:szCs w:val="20"/>
        </w:rPr>
        <w:t>дужан</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да</w:t>
      </w:r>
      <w:proofErr w:type="spellEnd"/>
      <w:r w:rsidRPr="00DA7E80">
        <w:rPr>
          <w:rFonts w:ascii="Times New Roman" w:hAnsi="Times New Roman"/>
          <w:sz w:val="20"/>
          <w:szCs w:val="20"/>
        </w:rPr>
        <w:t xml:space="preserve">, у </w:t>
      </w:r>
      <w:proofErr w:type="spellStart"/>
      <w:r w:rsidRPr="00DA7E80">
        <w:rPr>
          <w:rFonts w:ascii="Times New Roman" w:hAnsi="Times New Roman"/>
          <w:sz w:val="20"/>
          <w:szCs w:val="20"/>
        </w:rPr>
        <w:t>том</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случају</w:t>
      </w:r>
      <w:proofErr w:type="spellEnd"/>
      <w:r w:rsidRPr="00DA7E80">
        <w:rPr>
          <w:rFonts w:ascii="Times New Roman" w:hAnsi="Times New Roman"/>
          <w:sz w:val="20"/>
          <w:szCs w:val="20"/>
        </w:rPr>
        <w:t xml:space="preserve">, у </w:t>
      </w:r>
      <w:proofErr w:type="spellStart"/>
      <w:r w:rsidRPr="00DA7E80">
        <w:rPr>
          <w:rFonts w:ascii="Times New Roman" w:hAnsi="Times New Roman"/>
          <w:sz w:val="20"/>
          <w:szCs w:val="20"/>
        </w:rPr>
        <w:t>понуди</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наведе</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интернет</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страницу</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на</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којој</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су</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тражени</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подаци</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јавно</w:t>
      </w:r>
      <w:proofErr w:type="spellEnd"/>
      <w:r w:rsidRPr="00DA7E80">
        <w:rPr>
          <w:rFonts w:ascii="Times New Roman" w:hAnsi="Times New Roman"/>
          <w:sz w:val="20"/>
          <w:szCs w:val="20"/>
        </w:rPr>
        <w:t xml:space="preserve"> </w:t>
      </w:r>
      <w:proofErr w:type="spellStart"/>
      <w:r w:rsidRPr="00DA7E80">
        <w:rPr>
          <w:rFonts w:ascii="Times New Roman" w:hAnsi="Times New Roman"/>
          <w:sz w:val="20"/>
          <w:szCs w:val="20"/>
        </w:rPr>
        <w:t>доступни</w:t>
      </w:r>
      <w:proofErr w:type="spellEnd"/>
      <w:r w:rsidRPr="003C7869">
        <w:rPr>
          <w:rFonts w:ascii="Times New Roman" w:hAnsi="Times New Roman"/>
          <w:sz w:val="18"/>
          <w:szCs w:val="18"/>
        </w:rPr>
        <w:t xml:space="preserve"> (</w:t>
      </w:r>
      <w:hyperlink r:id="rId14" w:history="1">
        <w:r w:rsidRPr="003C7869">
          <w:rPr>
            <w:rStyle w:val="Hyperlink"/>
            <w:rFonts w:ascii="Times New Roman" w:hAnsi="Times New Roman"/>
            <w:sz w:val="18"/>
            <w:szCs w:val="18"/>
          </w:rPr>
          <w:t>http://www.apr.gov.rs/</w:t>
        </w:r>
      </w:hyperlink>
      <w:r w:rsidRPr="003C7869">
        <w:rPr>
          <w:rFonts w:ascii="Times New Roman" w:hAnsi="Times New Roman"/>
          <w:sz w:val="18"/>
          <w:szCs w:val="18"/>
        </w:rPr>
        <w:t>).</w:t>
      </w:r>
    </w:p>
    <w:p w14:paraId="5CB5BF80" w14:textId="77777777" w:rsidR="009D5DC7" w:rsidRPr="003C7869" w:rsidRDefault="009D5DC7" w:rsidP="003D4C33">
      <w:pPr>
        <w:spacing w:after="0" w:line="240" w:lineRule="auto"/>
        <w:ind w:left="993"/>
        <w:jc w:val="both"/>
        <w:rPr>
          <w:rFonts w:ascii="Times New Roman" w:hAnsi="Times New Roman"/>
          <w:sz w:val="18"/>
          <w:szCs w:val="18"/>
        </w:rPr>
      </w:pPr>
    </w:p>
    <w:p w14:paraId="438079CD" w14:textId="77777777" w:rsidR="009D5DC7" w:rsidRPr="00BB69AF" w:rsidRDefault="009D5DC7" w:rsidP="003D4C33">
      <w:pPr>
        <w:numPr>
          <w:ilvl w:val="0"/>
          <w:numId w:val="8"/>
        </w:numPr>
        <w:spacing w:after="0" w:line="240" w:lineRule="auto"/>
        <w:ind w:left="990" w:hanging="180"/>
        <w:jc w:val="both"/>
        <w:rPr>
          <w:rFonts w:ascii="Times New Roman" w:hAnsi="Times New Roman"/>
        </w:rPr>
      </w:pPr>
      <w:r w:rsidRPr="003C7869">
        <w:rPr>
          <w:rFonts w:ascii="Times New Roman" w:eastAsia="TimesNewRomanPS-BoldMT" w:hAnsi="Times New Roman"/>
          <w:bCs/>
          <w:color w:val="000000"/>
          <w:sz w:val="18"/>
          <w:szCs w:val="18"/>
          <w:lang w:val="uz-Cyrl-UZ"/>
        </w:rPr>
        <w:t>Понуђач не мора да достави образац трошкова припреме понуде</w:t>
      </w:r>
      <w:r w:rsidRPr="00BB69AF">
        <w:rPr>
          <w:rFonts w:ascii="Times New Roman" w:eastAsia="TimesNewRomanPS-BoldMT" w:hAnsi="Times New Roman"/>
          <w:bCs/>
          <w:color w:val="000000"/>
          <w:sz w:val="24"/>
          <w:szCs w:val="24"/>
          <w:lang w:val="uz-Cyrl-UZ"/>
        </w:rPr>
        <w:t>.</w:t>
      </w:r>
    </w:p>
    <w:p w14:paraId="32CD8152" w14:textId="77777777" w:rsidR="009D5DC7" w:rsidRDefault="009D5DC7" w:rsidP="003D4C33">
      <w:pPr>
        <w:spacing w:after="0" w:line="240" w:lineRule="auto"/>
        <w:ind w:left="990"/>
        <w:jc w:val="both"/>
        <w:rPr>
          <w:rFonts w:ascii="Times New Roman" w:eastAsia="TimesNewRomanPS-BoldMT" w:hAnsi="Times New Roman"/>
          <w:bCs/>
          <w:color w:val="000000"/>
          <w:sz w:val="24"/>
          <w:szCs w:val="24"/>
        </w:rPr>
      </w:pPr>
    </w:p>
    <w:p w14:paraId="10E6E415" w14:textId="77777777" w:rsidR="003C7869" w:rsidRDefault="003C7869" w:rsidP="000D4B08">
      <w:pPr>
        <w:numPr>
          <w:ilvl w:val="0"/>
          <w:numId w:val="11"/>
        </w:numPr>
        <w:tabs>
          <w:tab w:val="left" w:pos="368"/>
        </w:tabs>
        <w:spacing w:after="0" w:line="265" w:lineRule="auto"/>
        <w:ind w:left="368" w:right="460" w:hanging="368"/>
        <w:jc w:val="both"/>
        <w:rPr>
          <w:rFonts w:ascii="Times New Roman" w:eastAsia="Times New Roman" w:hAnsi="Times New Roman"/>
          <w:b/>
          <w:sz w:val="24"/>
          <w:szCs w:val="24"/>
        </w:rPr>
        <w:sectPr w:rsidR="003C7869" w:rsidSect="001003BD">
          <w:pgSz w:w="15840" w:h="12240" w:orient="landscape"/>
          <w:pgMar w:top="850" w:right="418" w:bottom="763" w:left="979" w:header="0" w:footer="0" w:gutter="0"/>
          <w:cols w:space="0" w:equalWidth="0">
            <w:col w:w="10630"/>
          </w:cols>
          <w:docGrid w:linePitch="360"/>
        </w:sectPr>
      </w:pPr>
    </w:p>
    <w:p w14:paraId="04C8C370" w14:textId="77777777" w:rsidR="0093621C" w:rsidRDefault="0093621C" w:rsidP="00855AEF">
      <w:pPr>
        <w:spacing w:line="0" w:lineRule="atLeast"/>
        <w:jc w:val="center"/>
        <w:rPr>
          <w:rFonts w:ascii="Times New Roman" w:eastAsia="Times New Roman" w:hAnsi="Times New Roman"/>
        </w:rPr>
      </w:pPr>
    </w:p>
    <w:p w14:paraId="24FE4FF1" w14:textId="77777777" w:rsidR="0093621C" w:rsidRDefault="0093621C" w:rsidP="00855AEF">
      <w:pPr>
        <w:spacing w:line="0" w:lineRule="atLeast"/>
        <w:jc w:val="center"/>
        <w:rPr>
          <w:rFonts w:ascii="Times New Roman" w:eastAsia="Times New Roman" w:hAnsi="Times New Roman"/>
        </w:rPr>
      </w:pPr>
    </w:p>
    <w:tbl>
      <w:tblPr>
        <w:tblW w:w="10088" w:type="dxa"/>
        <w:tblInd w:w="286" w:type="dxa"/>
        <w:tblLayout w:type="fixed"/>
        <w:tblCellMar>
          <w:left w:w="0" w:type="dxa"/>
          <w:right w:w="0" w:type="dxa"/>
        </w:tblCellMar>
        <w:tblLook w:val="04A0" w:firstRow="1" w:lastRow="0" w:firstColumn="1" w:lastColumn="0" w:noHBand="0" w:noVBand="1"/>
      </w:tblPr>
      <w:tblGrid>
        <w:gridCol w:w="10088"/>
      </w:tblGrid>
      <w:tr w:rsidR="007E1C7B" w:rsidRPr="00C24E87" w14:paraId="36C8BFE7" w14:textId="77777777" w:rsidTr="003556B8">
        <w:trPr>
          <w:trHeight w:val="480"/>
        </w:trPr>
        <w:tc>
          <w:tcPr>
            <w:tcW w:w="10088" w:type="dxa"/>
            <w:tcBorders>
              <w:top w:val="single" w:sz="8" w:space="0" w:color="DEF6F1"/>
              <w:left w:val="single" w:sz="8" w:space="0" w:color="DEF6F1"/>
              <w:bottom w:val="single" w:sz="24" w:space="0" w:color="DEF6F1"/>
              <w:right w:val="single" w:sz="8" w:space="0" w:color="DEF6F1"/>
            </w:tcBorders>
            <w:shd w:val="clear" w:color="auto" w:fill="auto"/>
            <w:tcMar>
              <w:top w:w="72" w:type="dxa"/>
              <w:left w:w="144" w:type="dxa"/>
              <w:bottom w:w="72" w:type="dxa"/>
              <w:right w:w="144" w:type="dxa"/>
            </w:tcMar>
          </w:tcPr>
          <w:p w14:paraId="4B4DA97E" w14:textId="77777777" w:rsidR="007E1C7B" w:rsidRPr="00C24E87" w:rsidRDefault="007E1C7B" w:rsidP="003556B8">
            <w:pPr>
              <w:spacing w:after="0"/>
              <w:jc w:val="center"/>
              <w:rPr>
                <w:rFonts w:ascii="Times New Roman" w:hAnsi="Times New Roman"/>
                <w:b/>
                <w:sz w:val="28"/>
                <w:lang w:val="sr-Cyrl-CS"/>
              </w:rPr>
            </w:pPr>
            <w:r w:rsidRPr="00C24E87">
              <w:rPr>
                <w:rFonts w:ascii="Times New Roman" w:hAnsi="Times New Roman"/>
                <w:emboss/>
                <w:sz w:val="28"/>
                <w:lang w:val="sr-Cyrl-CS"/>
              </w:rPr>
              <w:t>ЈАВНА НАБАВКА БР.</w:t>
            </w:r>
            <w:r w:rsidRPr="00C24E87">
              <w:rPr>
                <w:rFonts w:ascii="Times New Roman" w:hAnsi="Times New Roman"/>
                <w:sz w:val="28"/>
                <w:lang w:val="sr-Cyrl-CS"/>
              </w:rPr>
              <w:t xml:space="preserve"> </w:t>
            </w:r>
            <w:r w:rsidR="00D5263A" w:rsidRPr="00D5263A">
              <w:rPr>
                <w:rFonts w:ascii="Times New Roman" w:hAnsi="Times New Roman"/>
                <w:b/>
                <w:sz w:val="28"/>
                <w:szCs w:val="28"/>
                <w:lang w:val="sr-Cyrl-CS"/>
              </w:rPr>
              <w:t>437</w:t>
            </w:r>
            <w:r w:rsidR="00D5350E" w:rsidRPr="00D5263A">
              <w:rPr>
                <w:rFonts w:ascii="Times New Roman" w:hAnsi="Times New Roman"/>
                <w:b/>
                <w:sz w:val="28"/>
                <w:szCs w:val="28"/>
                <w:lang w:val="sr-Cyrl-CS"/>
              </w:rPr>
              <w:t>/</w:t>
            </w:r>
            <w:r w:rsidRPr="00D5263A">
              <w:rPr>
                <w:rFonts w:ascii="Times New Roman" w:hAnsi="Times New Roman"/>
                <w:b/>
                <w:sz w:val="28"/>
                <w:szCs w:val="28"/>
                <w:lang w:val="sr-Cyrl-CS"/>
              </w:rPr>
              <w:t>201</w:t>
            </w:r>
            <w:r w:rsidR="00D5350E" w:rsidRPr="00D5263A">
              <w:rPr>
                <w:rFonts w:ascii="Times New Roman" w:hAnsi="Times New Roman"/>
                <w:b/>
                <w:sz w:val="28"/>
                <w:szCs w:val="28"/>
                <w:lang w:val="sr-Cyrl-CS"/>
              </w:rPr>
              <w:t>9</w:t>
            </w:r>
          </w:p>
          <w:p w14:paraId="7D6C118C" w14:textId="77777777" w:rsidR="007E1C7B" w:rsidRPr="00C24E87" w:rsidRDefault="007E1C7B" w:rsidP="003556B8">
            <w:pPr>
              <w:spacing w:after="0"/>
              <w:jc w:val="center"/>
              <w:rPr>
                <w:rFonts w:ascii="Times New Roman" w:hAnsi="Times New Roman"/>
                <w:b/>
                <w:lang w:val="sr-Cyrl-CS"/>
              </w:rPr>
            </w:pPr>
          </w:p>
          <w:p w14:paraId="35EA32B4" w14:textId="77777777"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НАЗИВ ПОНУЂАЧА: __________________________</w:t>
            </w:r>
          </w:p>
          <w:p w14:paraId="74A7ED31" w14:textId="77777777"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СЕДИШТЕ: ___________________________________</w:t>
            </w:r>
          </w:p>
          <w:p w14:paraId="69436DC7" w14:textId="77777777"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БРОЈ: ___________</w:t>
            </w:r>
          </w:p>
          <w:p w14:paraId="5AD76A98" w14:textId="77777777"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ДАТУМ: _________</w:t>
            </w:r>
          </w:p>
          <w:p w14:paraId="15213A5D" w14:textId="77777777" w:rsidR="007E1C7B" w:rsidRPr="00C24E87" w:rsidRDefault="007E1C7B" w:rsidP="003556B8">
            <w:pPr>
              <w:spacing w:after="120"/>
              <w:jc w:val="both"/>
              <w:rPr>
                <w:rFonts w:ascii="Times New Roman" w:hAnsi="Times New Roman"/>
                <w:b/>
                <w:lang w:val="sr-Cyrl-CS"/>
              </w:rPr>
            </w:pPr>
          </w:p>
        </w:tc>
      </w:tr>
      <w:tr w:rsidR="007E1C7B" w:rsidRPr="00C24E87" w14:paraId="4788A3FC" w14:textId="77777777" w:rsidTr="003556B8">
        <w:trPr>
          <w:trHeight w:val="1059"/>
        </w:trPr>
        <w:tc>
          <w:tcPr>
            <w:tcW w:w="10088" w:type="dxa"/>
            <w:tcBorders>
              <w:top w:val="single" w:sz="24" w:space="0" w:color="DEF6F1"/>
              <w:left w:val="single" w:sz="8" w:space="0" w:color="DEF6F1"/>
              <w:bottom w:val="single" w:sz="8" w:space="0" w:color="DEF6F1"/>
              <w:right w:val="single" w:sz="8" w:space="0" w:color="DEF6F1"/>
            </w:tcBorders>
            <w:shd w:val="clear" w:color="auto" w:fill="F2F2F2"/>
            <w:tcMar>
              <w:top w:w="72" w:type="dxa"/>
              <w:left w:w="144" w:type="dxa"/>
              <w:bottom w:w="72" w:type="dxa"/>
              <w:right w:w="144" w:type="dxa"/>
            </w:tcMar>
          </w:tcPr>
          <w:p w14:paraId="4E76CAA6" w14:textId="77777777"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 xml:space="preserve">Изјава понуђача о </w:t>
            </w:r>
          </w:p>
          <w:p w14:paraId="3E4911F4" w14:textId="77777777"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кадровском капацитету</w:t>
            </w:r>
          </w:p>
          <w:p w14:paraId="14429AB4" w14:textId="77777777" w:rsidR="007E1C7B" w:rsidRPr="00C24E87" w:rsidRDefault="007E1C7B" w:rsidP="003556B8">
            <w:pPr>
              <w:jc w:val="center"/>
              <w:rPr>
                <w:rFonts w:ascii="Times New Roman" w:hAnsi="Times New Roman"/>
                <w:b/>
                <w:bCs/>
                <w:kern w:val="24"/>
                <w:sz w:val="36"/>
                <w:szCs w:val="36"/>
                <w:lang w:val="sr-Cyrl-CS"/>
              </w:rPr>
            </w:pPr>
          </w:p>
          <w:p w14:paraId="5A35B5CB" w14:textId="77777777" w:rsidR="007E1C7B" w:rsidRPr="00C24E87" w:rsidRDefault="007E1C7B" w:rsidP="003556B8">
            <w:pPr>
              <w:jc w:val="center"/>
              <w:rPr>
                <w:rFonts w:ascii="Times New Roman" w:hAnsi="Times New Roman"/>
                <w:b/>
                <w:bCs/>
                <w:kern w:val="24"/>
                <w:sz w:val="36"/>
                <w:szCs w:val="36"/>
                <w:lang w:val="sr-Cyrl-CS"/>
              </w:rPr>
            </w:pPr>
          </w:p>
          <w:p w14:paraId="598C14BF" w14:textId="77777777" w:rsidR="007E1C7B" w:rsidRDefault="007E1C7B" w:rsidP="003556B8">
            <w:pPr>
              <w:tabs>
                <w:tab w:val="left" w:pos="10062"/>
              </w:tabs>
              <w:ind w:left="-144"/>
              <w:rPr>
                <w:rFonts w:ascii="Times New Roman" w:hAnsi="Times New Roman"/>
                <w:sz w:val="36"/>
                <w:szCs w:val="36"/>
                <w:lang w:val="ru-RU"/>
              </w:rPr>
            </w:pPr>
            <w:r w:rsidRPr="00C24E87">
              <w:rPr>
                <w:rFonts w:ascii="Times New Roman" w:hAnsi="Times New Roman"/>
                <w:kern w:val="24"/>
                <w:lang w:val="sr-Cyrl-CS"/>
              </w:rPr>
              <w:t>Под пуном моралном, кривичном и материјалном одговорношћу изјављујемо да располажемо потребним кадровским капацитетом, и то са ____</w:t>
            </w:r>
            <w:r>
              <w:rPr>
                <w:rFonts w:ascii="Times New Roman" w:hAnsi="Times New Roman"/>
                <w:kern w:val="24"/>
                <w:lang w:val="sr-Latn-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24E87">
              <w:rPr>
                <w:rFonts w:ascii="Times New Roman" w:hAnsi="Times New Roman"/>
                <w:kern w:val="24"/>
                <w:lang w:val="sr-Cyrl-CS"/>
              </w:rPr>
              <w:t>_, потребни</w:t>
            </w:r>
            <w:r>
              <w:rPr>
                <w:rFonts w:ascii="Times New Roman" w:hAnsi="Times New Roman"/>
                <w:kern w:val="24"/>
              </w:rPr>
              <w:t>м</w:t>
            </w:r>
            <w:r w:rsidRPr="00C24E87">
              <w:rPr>
                <w:rFonts w:ascii="Times New Roman" w:hAnsi="Times New Roman"/>
                <w:kern w:val="24"/>
                <w:lang w:val="sr-Cyrl-CS"/>
              </w:rPr>
              <w:t xml:space="preserve"> за </w:t>
            </w:r>
            <w:proofErr w:type="spellStart"/>
            <w:r>
              <w:rPr>
                <w:rFonts w:ascii="Times New Roman" w:hAnsi="Times New Roman"/>
                <w:kern w:val="24"/>
              </w:rPr>
              <w:t>вршење</w:t>
            </w:r>
            <w:proofErr w:type="spellEnd"/>
            <w:r>
              <w:rPr>
                <w:rFonts w:ascii="Times New Roman" w:hAnsi="Times New Roman"/>
                <w:kern w:val="24"/>
              </w:rPr>
              <w:t xml:space="preserve"> </w:t>
            </w:r>
            <w:proofErr w:type="spellStart"/>
            <w:r w:rsidR="001F7CA5">
              <w:rPr>
                <w:rFonts w:ascii="Times New Roman" w:hAnsi="Times New Roman"/>
                <w:kern w:val="24"/>
              </w:rPr>
              <w:t>услуга</w:t>
            </w:r>
            <w:proofErr w:type="spellEnd"/>
            <w:r>
              <w:rPr>
                <w:rFonts w:ascii="Times New Roman" w:hAnsi="Times New Roman"/>
                <w:kern w:val="24"/>
              </w:rPr>
              <w:t xml:space="preserve"> </w:t>
            </w:r>
            <w:r w:rsidRPr="00C24E87">
              <w:rPr>
                <w:rFonts w:ascii="Times New Roman" w:hAnsi="Times New Roman"/>
                <w:kern w:val="24"/>
                <w:lang w:val="sr-Cyrl-CS"/>
              </w:rPr>
              <w:t>које су предмет набавке</w:t>
            </w:r>
            <w:r>
              <w:rPr>
                <w:rFonts w:ascii="Times New Roman" w:hAnsi="Times New Roman"/>
                <w:kern w:val="24"/>
              </w:rPr>
              <w:t>.</w:t>
            </w:r>
          </w:p>
          <w:p w14:paraId="6E04C1B8" w14:textId="77777777" w:rsidR="007E1C7B" w:rsidRPr="00C24E87" w:rsidRDefault="007E1C7B" w:rsidP="003556B8">
            <w:pPr>
              <w:tabs>
                <w:tab w:val="left" w:pos="10062"/>
              </w:tabs>
              <w:ind w:left="-144"/>
              <w:rPr>
                <w:rFonts w:ascii="Times New Roman" w:hAnsi="Times New Roman"/>
                <w:sz w:val="36"/>
                <w:szCs w:val="36"/>
                <w:lang w:val="ru-RU"/>
              </w:rPr>
            </w:pPr>
          </w:p>
        </w:tc>
      </w:tr>
      <w:tr w:rsidR="007E1C7B" w:rsidRPr="00C24E87" w14:paraId="78D46EF8" w14:textId="77777777" w:rsidTr="003556B8">
        <w:trPr>
          <w:trHeight w:val="408"/>
        </w:trPr>
        <w:tc>
          <w:tcPr>
            <w:tcW w:w="10088" w:type="dxa"/>
            <w:tcBorders>
              <w:top w:val="single" w:sz="8" w:space="0" w:color="DEF6F1"/>
              <w:left w:val="single" w:sz="8" w:space="0" w:color="DEF6F1"/>
              <w:bottom w:val="single" w:sz="8" w:space="0" w:color="DEF6F1"/>
              <w:right w:val="single" w:sz="8" w:space="0" w:color="DEF6F1"/>
            </w:tcBorders>
            <w:shd w:val="clear" w:color="auto" w:fill="FFFFFF"/>
            <w:tcMar>
              <w:top w:w="72" w:type="dxa"/>
              <w:left w:w="144" w:type="dxa"/>
              <w:bottom w:w="72" w:type="dxa"/>
              <w:right w:w="144" w:type="dxa"/>
            </w:tcMar>
          </w:tcPr>
          <w:p w14:paraId="6007C300" w14:textId="77777777" w:rsidR="007E1C7B" w:rsidRPr="00C24E87" w:rsidRDefault="007E1C7B" w:rsidP="003556B8">
            <w:pPr>
              <w:kinsoku w:val="0"/>
              <w:overflowPunct w:val="0"/>
              <w:spacing w:after="0" w:line="240" w:lineRule="auto"/>
              <w:textAlignment w:val="baseline"/>
              <w:rPr>
                <w:rFonts w:ascii="Times New Roman" w:hAnsi="Times New Roman"/>
                <w:kern w:val="24"/>
                <w:lang w:val="sr-Cyrl-CS"/>
              </w:rPr>
            </w:pPr>
          </w:p>
          <w:p w14:paraId="24D0C9A4" w14:textId="77777777" w:rsidR="007E1C7B" w:rsidRPr="00C24E87" w:rsidRDefault="007E1C7B" w:rsidP="003556B8">
            <w:pPr>
              <w:kinsoku w:val="0"/>
              <w:overflowPunct w:val="0"/>
              <w:spacing w:after="0" w:line="240" w:lineRule="auto"/>
              <w:ind w:hanging="189"/>
              <w:textAlignment w:val="baseline"/>
              <w:rPr>
                <w:rFonts w:ascii="Times New Roman" w:hAnsi="Times New Roman"/>
                <w:kern w:val="24"/>
                <w:lang w:val="sr-Cyrl-CS"/>
              </w:rPr>
            </w:pPr>
            <w:r w:rsidRPr="00C24E87">
              <w:rPr>
                <w:rFonts w:ascii="Times New Roman" w:hAnsi="Times New Roman"/>
                <w:kern w:val="24"/>
                <w:lang w:val="sr-Cyrl-CS"/>
              </w:rPr>
              <w:t xml:space="preserve"> </w:t>
            </w:r>
          </w:p>
        </w:tc>
      </w:tr>
    </w:tbl>
    <w:p w14:paraId="08B20A7F" w14:textId="77777777" w:rsidR="007E1C7B" w:rsidRPr="00C24E87" w:rsidRDefault="007E1C7B" w:rsidP="007E1C7B">
      <w:pPr>
        <w:rPr>
          <w:lang w:val="sr-Cyrl-CS"/>
        </w:rPr>
      </w:pPr>
    </w:p>
    <w:p w14:paraId="31495AEB" w14:textId="77777777" w:rsidR="007E1C7B" w:rsidRPr="00C24E87" w:rsidRDefault="007E1C7B" w:rsidP="007E1C7B">
      <w:pPr>
        <w:jc w:val="center"/>
        <w:rPr>
          <w:rFonts w:ascii="Times New Roman" w:hAnsi="Times New Roman"/>
          <w:lang w:val="sr-Cyrl-CS"/>
        </w:rPr>
      </w:pPr>
      <w:r w:rsidRPr="00C24E87">
        <w:rPr>
          <w:lang w:val="sr-Cyrl-CS"/>
        </w:rPr>
        <w:tab/>
      </w:r>
      <w:r w:rsidRPr="00C24E87">
        <w:rPr>
          <w:rFonts w:ascii="Times New Roman" w:hAnsi="Times New Roman"/>
          <w:lang w:val="sr-Cyrl-CS"/>
        </w:rPr>
        <w:t xml:space="preserve">                                                                                 ПОНУЂАЧ</w:t>
      </w:r>
    </w:p>
    <w:p w14:paraId="6631A65C" w14:textId="77777777" w:rsidR="007E1C7B" w:rsidRPr="00C24E87" w:rsidRDefault="007E1C7B" w:rsidP="007E1C7B">
      <w:pPr>
        <w:spacing w:after="0"/>
        <w:jc w:val="both"/>
        <w:rPr>
          <w:rFonts w:ascii="Times New Roman" w:hAnsi="Times New Roman"/>
          <w:lang w:val="sr-Cyrl-CS"/>
        </w:rPr>
      </w:pPr>
      <w:r w:rsidRPr="00C24E87">
        <w:rPr>
          <w:rFonts w:ascii="Times New Roman" w:hAnsi="Times New Roman"/>
          <w:b/>
          <w:lang w:val="sr-Cyrl-CS"/>
        </w:rPr>
        <w:t xml:space="preserve">                                                                                                           ______________________________</w:t>
      </w:r>
    </w:p>
    <w:p w14:paraId="19C81215" w14:textId="77777777" w:rsidR="007E1C7B" w:rsidRPr="00C24E87" w:rsidRDefault="007E1C7B" w:rsidP="007E1C7B">
      <w:pPr>
        <w:jc w:val="both"/>
        <w:rPr>
          <w:rFonts w:ascii="Times New Roman" w:hAnsi="Times New Roman"/>
          <w:b/>
          <w:lang w:val="sr-Cyrl-CS"/>
        </w:rPr>
      </w:pPr>
      <w:r w:rsidRPr="00C24E87">
        <w:rPr>
          <w:rFonts w:ascii="Times New Roman" w:hAnsi="Times New Roman"/>
          <w:lang w:val="sr-Cyrl-CS"/>
        </w:rPr>
        <w:t xml:space="preserve">                                                                                                            ПОТПИС ОВЛАШЋЕНОГ ЛИЦА</w:t>
      </w:r>
    </w:p>
    <w:p w14:paraId="2B6A705E" w14:textId="77777777" w:rsidR="007E1C7B" w:rsidRPr="00C24E87" w:rsidRDefault="007E1C7B" w:rsidP="007E1C7B">
      <w:pPr>
        <w:tabs>
          <w:tab w:val="left" w:pos="7155"/>
        </w:tabs>
      </w:pPr>
      <w:r w:rsidRPr="00C24E87">
        <w:rPr>
          <w:rFonts w:ascii="Times New Roman" w:hAnsi="Times New Roman"/>
          <w:b/>
          <w:lang w:val="sr-Cyrl-CS"/>
        </w:rPr>
        <w:t xml:space="preserve">                                                             печат                                            ____________________________</w:t>
      </w:r>
    </w:p>
    <w:p w14:paraId="2D659D97" w14:textId="77777777" w:rsidR="007E1C7B" w:rsidRPr="00C24E87" w:rsidRDefault="007E1C7B" w:rsidP="007E1C7B">
      <w:pPr>
        <w:spacing w:after="0"/>
        <w:rPr>
          <w:rFonts w:ascii="Times New Roman" w:hAnsi="Times New Roman"/>
          <w:b/>
          <w:lang w:val="sr-Cyrl-CS"/>
        </w:rPr>
      </w:pPr>
    </w:p>
    <w:p w14:paraId="2E5B82B9" w14:textId="77777777" w:rsidR="007E1C7B" w:rsidRPr="00C24E87" w:rsidRDefault="007E1C7B" w:rsidP="007E1C7B">
      <w:pPr>
        <w:spacing w:after="0"/>
        <w:rPr>
          <w:rFonts w:ascii="Times New Roman" w:hAnsi="Times New Roman"/>
          <w:b/>
          <w:lang w:val="sr-Cyrl-CS"/>
        </w:rPr>
      </w:pPr>
    </w:p>
    <w:p w14:paraId="07B2B705" w14:textId="77777777" w:rsidR="007E1C7B" w:rsidRPr="00C24E87" w:rsidRDefault="007E1C7B" w:rsidP="007E1C7B">
      <w:pPr>
        <w:spacing w:after="0"/>
        <w:rPr>
          <w:rFonts w:ascii="Times New Roman" w:hAnsi="Times New Roman"/>
          <w:b/>
          <w:lang w:val="sr-Cyrl-CS"/>
        </w:rPr>
      </w:pPr>
    </w:p>
    <w:p w14:paraId="6E23FD0D" w14:textId="77777777" w:rsidR="007E1C7B" w:rsidRPr="00C24E87" w:rsidRDefault="007E1C7B" w:rsidP="007E1C7B">
      <w:pPr>
        <w:spacing w:after="0"/>
        <w:rPr>
          <w:rFonts w:ascii="Times New Roman" w:hAnsi="Times New Roman"/>
          <w:b/>
          <w:lang w:val="sr-Cyrl-CS"/>
        </w:rPr>
      </w:pPr>
    </w:p>
    <w:p w14:paraId="2702632C" w14:textId="46491C8D" w:rsidR="007E1C7B" w:rsidRPr="0002710D" w:rsidRDefault="007E1C7B" w:rsidP="007E1C7B">
      <w:pPr>
        <w:spacing w:after="0"/>
        <w:rPr>
          <w:rFonts w:ascii="Times New Roman" w:hAnsi="Times New Roman"/>
          <w:b/>
          <w:lang w:val="sr-Cyrl-CS"/>
        </w:rPr>
      </w:pPr>
      <w:r w:rsidRPr="00C24E87">
        <w:rPr>
          <w:rFonts w:ascii="Times New Roman" w:hAnsi="Times New Roman"/>
          <w:b/>
          <w:lang w:val="sr-Cyrl-CS"/>
        </w:rPr>
        <w:t>*Наручилац задржава право да</w:t>
      </w:r>
      <w:r>
        <w:rPr>
          <w:rFonts w:ascii="Times New Roman" w:hAnsi="Times New Roman"/>
          <w:b/>
          <w:lang w:val="sr-Cyrl-CS"/>
        </w:rPr>
        <w:t xml:space="preserve"> приликом стручне оцене понуде</w:t>
      </w:r>
      <w:r w:rsidRPr="00C24E87">
        <w:rPr>
          <w:rFonts w:ascii="Times New Roman" w:hAnsi="Times New Roman"/>
          <w:b/>
          <w:lang w:val="sr-Cyrl-CS"/>
        </w:rPr>
        <w:t xml:space="preserve"> изврши проверу података наведених у изјави</w:t>
      </w:r>
      <w:r w:rsidRPr="00C24E87">
        <w:rPr>
          <w:rFonts w:ascii="Times New Roman" w:hAnsi="Times New Roman"/>
          <w:b/>
          <w:sz w:val="28"/>
          <w:lang w:val="sr-Cyrl-CS"/>
        </w:rPr>
        <w:br w:type="page"/>
      </w:r>
    </w:p>
    <w:p w14:paraId="21A36142" w14:textId="77777777" w:rsidR="007E1C7B" w:rsidRPr="00C24E87" w:rsidRDefault="007E1C7B" w:rsidP="007E1C7B">
      <w:pPr>
        <w:spacing w:after="0" w:line="240" w:lineRule="auto"/>
        <w:jc w:val="center"/>
        <w:rPr>
          <w:rFonts w:ascii="Times New Roman" w:hAnsi="Times New Roman"/>
          <w:b/>
          <w:sz w:val="28"/>
          <w:lang w:val="sr-Cyrl-CS"/>
        </w:rPr>
      </w:pPr>
    </w:p>
    <w:tbl>
      <w:tblPr>
        <w:tblW w:w="10088" w:type="dxa"/>
        <w:tblInd w:w="286" w:type="dxa"/>
        <w:tblLayout w:type="fixed"/>
        <w:tblCellMar>
          <w:left w:w="0" w:type="dxa"/>
          <w:right w:w="0" w:type="dxa"/>
        </w:tblCellMar>
        <w:tblLook w:val="04A0" w:firstRow="1" w:lastRow="0" w:firstColumn="1" w:lastColumn="0" w:noHBand="0" w:noVBand="1"/>
      </w:tblPr>
      <w:tblGrid>
        <w:gridCol w:w="10088"/>
      </w:tblGrid>
      <w:tr w:rsidR="007E1C7B" w:rsidRPr="00C24E87" w14:paraId="57F60F8B" w14:textId="77777777" w:rsidTr="003556B8">
        <w:trPr>
          <w:trHeight w:val="480"/>
        </w:trPr>
        <w:tc>
          <w:tcPr>
            <w:tcW w:w="10088" w:type="dxa"/>
            <w:tcBorders>
              <w:top w:val="single" w:sz="8" w:space="0" w:color="DEF6F1"/>
              <w:left w:val="single" w:sz="8" w:space="0" w:color="DEF6F1"/>
              <w:bottom w:val="single" w:sz="24" w:space="0" w:color="DEF6F1"/>
              <w:right w:val="single" w:sz="8" w:space="0" w:color="DEF6F1"/>
            </w:tcBorders>
            <w:shd w:val="clear" w:color="auto" w:fill="auto"/>
            <w:tcMar>
              <w:top w:w="72" w:type="dxa"/>
              <w:left w:w="144" w:type="dxa"/>
              <w:bottom w:w="72" w:type="dxa"/>
              <w:right w:w="144" w:type="dxa"/>
            </w:tcMar>
          </w:tcPr>
          <w:p w14:paraId="13D6E564" w14:textId="77777777" w:rsidR="007E1C7B" w:rsidRPr="00C24E87" w:rsidRDefault="007E1C7B" w:rsidP="003556B8">
            <w:pPr>
              <w:spacing w:after="0"/>
              <w:jc w:val="center"/>
              <w:rPr>
                <w:rFonts w:ascii="Times New Roman" w:hAnsi="Times New Roman"/>
                <w:b/>
                <w:sz w:val="28"/>
                <w:lang w:val="sr-Cyrl-CS"/>
              </w:rPr>
            </w:pPr>
            <w:r w:rsidRPr="00C24E87">
              <w:rPr>
                <w:rFonts w:ascii="Times New Roman" w:hAnsi="Times New Roman"/>
                <w:emboss/>
                <w:sz w:val="28"/>
                <w:lang w:val="sr-Cyrl-CS"/>
              </w:rPr>
              <w:t>ЈАВНА НАБАВКА БР.</w:t>
            </w:r>
            <w:r w:rsidRPr="00C24E87">
              <w:rPr>
                <w:rFonts w:ascii="Times New Roman" w:hAnsi="Times New Roman"/>
                <w:sz w:val="28"/>
                <w:lang w:val="sr-Cyrl-CS"/>
              </w:rPr>
              <w:t xml:space="preserve"> </w:t>
            </w:r>
            <w:r w:rsidR="00D5263A" w:rsidRPr="00D5263A">
              <w:rPr>
                <w:rFonts w:ascii="Times New Roman" w:hAnsi="Times New Roman"/>
                <w:b/>
                <w:sz w:val="28"/>
                <w:szCs w:val="28"/>
                <w:lang w:val="sr-Cyrl-CS"/>
              </w:rPr>
              <w:t>437</w:t>
            </w:r>
            <w:r w:rsidR="00D72291" w:rsidRPr="00D5263A">
              <w:rPr>
                <w:rFonts w:ascii="Times New Roman" w:hAnsi="Times New Roman"/>
                <w:b/>
                <w:sz w:val="28"/>
                <w:szCs w:val="28"/>
                <w:lang w:val="sr-Cyrl-CS"/>
              </w:rPr>
              <w:t>/201</w:t>
            </w:r>
            <w:r w:rsidR="00D5350E" w:rsidRPr="00D5263A">
              <w:rPr>
                <w:rFonts w:ascii="Times New Roman" w:hAnsi="Times New Roman"/>
                <w:b/>
                <w:sz w:val="28"/>
                <w:szCs w:val="28"/>
                <w:lang w:val="sr-Cyrl-CS"/>
              </w:rPr>
              <w:t>9</w:t>
            </w:r>
          </w:p>
          <w:p w14:paraId="362ADA96" w14:textId="77777777" w:rsidR="007E1C7B" w:rsidRPr="00C24E87" w:rsidRDefault="007E1C7B" w:rsidP="003556B8">
            <w:pPr>
              <w:spacing w:after="0"/>
              <w:jc w:val="center"/>
              <w:rPr>
                <w:rFonts w:ascii="Times New Roman" w:hAnsi="Times New Roman"/>
                <w:b/>
                <w:lang w:val="sr-Cyrl-CS"/>
              </w:rPr>
            </w:pPr>
          </w:p>
          <w:p w14:paraId="25107B3E" w14:textId="77777777"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НАЗИВ ПОНУЂАЧА: __________________________</w:t>
            </w:r>
          </w:p>
          <w:p w14:paraId="0454CFB2" w14:textId="77777777"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СЕДИШТЕ: ___________________________________</w:t>
            </w:r>
          </w:p>
          <w:p w14:paraId="44B08ECB" w14:textId="77777777"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БРОЈ: ___________</w:t>
            </w:r>
          </w:p>
          <w:p w14:paraId="4462E540" w14:textId="77777777"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ДАТУМ: _________</w:t>
            </w:r>
          </w:p>
          <w:p w14:paraId="2101AA7C" w14:textId="77777777" w:rsidR="007E1C7B" w:rsidRPr="00C24E87" w:rsidRDefault="007E1C7B" w:rsidP="003556B8">
            <w:pPr>
              <w:spacing w:after="120"/>
              <w:jc w:val="both"/>
              <w:rPr>
                <w:rFonts w:ascii="Times New Roman" w:hAnsi="Times New Roman"/>
                <w:b/>
                <w:lang w:val="sr-Cyrl-CS"/>
              </w:rPr>
            </w:pPr>
          </w:p>
        </w:tc>
      </w:tr>
      <w:tr w:rsidR="007E1C7B" w:rsidRPr="00C24E87" w14:paraId="5C78A63F" w14:textId="77777777" w:rsidTr="003556B8">
        <w:trPr>
          <w:trHeight w:val="1059"/>
        </w:trPr>
        <w:tc>
          <w:tcPr>
            <w:tcW w:w="10088" w:type="dxa"/>
            <w:tcBorders>
              <w:top w:val="single" w:sz="24" w:space="0" w:color="DEF6F1"/>
              <w:left w:val="single" w:sz="8" w:space="0" w:color="DEF6F1"/>
              <w:bottom w:val="single" w:sz="8" w:space="0" w:color="DEF6F1"/>
              <w:right w:val="single" w:sz="8" w:space="0" w:color="DEF6F1"/>
            </w:tcBorders>
            <w:shd w:val="clear" w:color="auto" w:fill="F2F2F2"/>
            <w:tcMar>
              <w:top w:w="72" w:type="dxa"/>
              <w:left w:w="144" w:type="dxa"/>
              <w:bottom w:w="72" w:type="dxa"/>
              <w:right w:w="144" w:type="dxa"/>
            </w:tcMar>
          </w:tcPr>
          <w:p w14:paraId="15BF1FB1" w14:textId="77777777"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 xml:space="preserve">Изјава понуђача о </w:t>
            </w:r>
          </w:p>
          <w:p w14:paraId="602F74C2" w14:textId="77777777"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техничком капацитету</w:t>
            </w:r>
          </w:p>
          <w:p w14:paraId="179F1DCE" w14:textId="77777777" w:rsidR="007E1C7B" w:rsidRPr="00C24E87" w:rsidRDefault="007E1C7B" w:rsidP="003556B8">
            <w:pPr>
              <w:jc w:val="center"/>
              <w:rPr>
                <w:rFonts w:ascii="Times New Roman" w:hAnsi="Times New Roman"/>
                <w:b/>
                <w:bCs/>
                <w:kern w:val="24"/>
                <w:sz w:val="36"/>
                <w:szCs w:val="36"/>
                <w:lang w:val="sr-Cyrl-CS"/>
              </w:rPr>
            </w:pPr>
          </w:p>
          <w:p w14:paraId="4E472DD2" w14:textId="77777777" w:rsidR="007E1C7B" w:rsidRPr="00C24E87" w:rsidRDefault="007E1C7B" w:rsidP="003556B8">
            <w:pPr>
              <w:jc w:val="center"/>
              <w:rPr>
                <w:rFonts w:ascii="Times New Roman" w:hAnsi="Times New Roman"/>
                <w:b/>
                <w:bCs/>
                <w:kern w:val="24"/>
                <w:sz w:val="36"/>
                <w:szCs w:val="36"/>
                <w:lang w:val="sr-Cyrl-CS"/>
              </w:rPr>
            </w:pPr>
          </w:p>
          <w:p w14:paraId="1BB59DCB" w14:textId="77777777" w:rsidR="007E1C7B" w:rsidRPr="00C24E87" w:rsidRDefault="007E1C7B" w:rsidP="003556B8">
            <w:pPr>
              <w:tabs>
                <w:tab w:val="left" w:pos="10062"/>
              </w:tabs>
              <w:spacing w:after="0" w:line="240" w:lineRule="auto"/>
              <w:rPr>
                <w:rFonts w:ascii="Times New Roman" w:hAnsi="Times New Roman"/>
                <w:kern w:val="24"/>
                <w:lang w:val="sr-Cyrl-CS"/>
              </w:rPr>
            </w:pPr>
            <w:r w:rsidRPr="00C24E87">
              <w:rPr>
                <w:rFonts w:ascii="Times New Roman" w:hAnsi="Times New Roman"/>
                <w:kern w:val="24"/>
                <w:lang w:val="sr-Cyrl-CS"/>
              </w:rPr>
              <w:t>Под пуном моралном, кривичном и материјалном одговорношћу изјављујемо да располажемо потребним техничким капацитетом, и то са __________________</w:t>
            </w:r>
            <w:r>
              <w:rPr>
                <w:rFonts w:ascii="Times New Roman" w:hAnsi="Times New Roman"/>
                <w:kern w:val="24"/>
                <w:lang w:val="sr-Latn-CS"/>
              </w:rPr>
              <w:t>___________________________________________________________________________________________________________________________________________________________________________________________________________________________</w:t>
            </w:r>
            <w:r w:rsidRPr="00C24E87">
              <w:rPr>
                <w:rFonts w:ascii="Times New Roman" w:hAnsi="Times New Roman"/>
                <w:kern w:val="24"/>
                <w:lang w:val="sr-Cyrl-CS"/>
              </w:rPr>
              <w:t xml:space="preserve">______________________________ </w:t>
            </w:r>
            <w:r>
              <w:rPr>
                <w:rFonts w:ascii="Times New Roman" w:hAnsi="Times New Roman"/>
                <w:kern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24E87">
              <w:rPr>
                <w:rFonts w:ascii="Times New Roman" w:hAnsi="Times New Roman"/>
                <w:kern w:val="24"/>
                <w:lang w:val="sr-Cyrl-CS"/>
              </w:rPr>
              <w:t xml:space="preserve">потребним за </w:t>
            </w:r>
            <w:proofErr w:type="spellStart"/>
            <w:r>
              <w:rPr>
                <w:rFonts w:ascii="Times New Roman" w:hAnsi="Times New Roman"/>
                <w:kern w:val="24"/>
              </w:rPr>
              <w:t>вршење</w:t>
            </w:r>
            <w:proofErr w:type="spellEnd"/>
            <w:r>
              <w:rPr>
                <w:rFonts w:ascii="Times New Roman" w:hAnsi="Times New Roman"/>
                <w:kern w:val="24"/>
              </w:rPr>
              <w:t xml:space="preserve"> </w:t>
            </w:r>
            <w:proofErr w:type="spellStart"/>
            <w:r w:rsidR="001F7CA5">
              <w:rPr>
                <w:rFonts w:ascii="Times New Roman" w:hAnsi="Times New Roman"/>
                <w:kern w:val="24"/>
              </w:rPr>
              <w:t>услуга</w:t>
            </w:r>
            <w:proofErr w:type="spellEnd"/>
            <w:r>
              <w:rPr>
                <w:rFonts w:ascii="Times New Roman" w:hAnsi="Times New Roman"/>
                <w:kern w:val="24"/>
              </w:rPr>
              <w:t xml:space="preserve"> </w:t>
            </w:r>
            <w:r w:rsidRPr="00C24E87">
              <w:rPr>
                <w:rFonts w:ascii="Times New Roman" w:hAnsi="Times New Roman"/>
                <w:kern w:val="24"/>
                <w:lang w:val="sr-Cyrl-CS"/>
              </w:rPr>
              <w:t>које су предмет набавке.</w:t>
            </w:r>
          </w:p>
          <w:p w14:paraId="217339AF" w14:textId="77777777" w:rsidR="007E1C7B" w:rsidRPr="00C0756E" w:rsidRDefault="007E1C7B" w:rsidP="003556B8">
            <w:pPr>
              <w:tabs>
                <w:tab w:val="left" w:pos="10062"/>
              </w:tabs>
              <w:ind w:left="-144"/>
              <w:rPr>
                <w:rFonts w:ascii="Times New Roman" w:hAnsi="Times New Roman"/>
                <w:sz w:val="36"/>
                <w:szCs w:val="36"/>
                <w:lang w:val="ru-RU"/>
              </w:rPr>
            </w:pPr>
          </w:p>
        </w:tc>
      </w:tr>
    </w:tbl>
    <w:p w14:paraId="0FDEB56D" w14:textId="77777777" w:rsidR="0002710D" w:rsidRDefault="007E1C7B" w:rsidP="007E1C7B">
      <w:pPr>
        <w:jc w:val="center"/>
        <w:rPr>
          <w:rFonts w:ascii="Times New Roman" w:hAnsi="Times New Roman"/>
          <w:lang w:val="sr-Cyrl-CS"/>
        </w:rPr>
      </w:pPr>
      <w:r w:rsidRPr="00C24E87">
        <w:rPr>
          <w:lang w:val="sr-Cyrl-CS"/>
        </w:rPr>
        <w:tab/>
      </w:r>
      <w:r w:rsidRPr="00C24E87">
        <w:rPr>
          <w:rFonts w:ascii="Times New Roman" w:hAnsi="Times New Roman"/>
          <w:lang w:val="sr-Cyrl-CS"/>
        </w:rPr>
        <w:t xml:space="preserve">                                                                           </w:t>
      </w:r>
    </w:p>
    <w:p w14:paraId="313E0344" w14:textId="77777777" w:rsidR="0002710D" w:rsidRDefault="0002710D" w:rsidP="007E1C7B">
      <w:pPr>
        <w:jc w:val="center"/>
        <w:rPr>
          <w:rFonts w:ascii="Times New Roman" w:hAnsi="Times New Roman"/>
          <w:lang w:val="sr-Cyrl-CS"/>
        </w:rPr>
      </w:pPr>
    </w:p>
    <w:p w14:paraId="1B8E9728" w14:textId="246019AB" w:rsidR="007E1C7B" w:rsidRPr="00C24E87" w:rsidRDefault="0002710D" w:rsidP="007E1C7B">
      <w:pPr>
        <w:jc w:val="center"/>
        <w:rPr>
          <w:rFonts w:ascii="Times New Roman" w:hAnsi="Times New Roman"/>
          <w:lang w:val="sr-Cyrl-CS"/>
        </w:rPr>
      </w:pPr>
      <w:r>
        <w:rPr>
          <w:rFonts w:ascii="Times New Roman" w:hAnsi="Times New Roman"/>
          <w:lang w:val="sr-Cyrl-CS"/>
        </w:rPr>
        <w:t xml:space="preserve">                                                                             </w:t>
      </w:r>
      <w:r w:rsidR="007E1C7B" w:rsidRPr="00C24E87">
        <w:rPr>
          <w:rFonts w:ascii="Times New Roman" w:hAnsi="Times New Roman"/>
          <w:lang w:val="sr-Cyrl-CS"/>
        </w:rPr>
        <w:t xml:space="preserve">  ПОНУЂАЧ</w:t>
      </w:r>
    </w:p>
    <w:p w14:paraId="48498BF5" w14:textId="77777777" w:rsidR="007E1C7B" w:rsidRPr="00C24E87" w:rsidRDefault="007E1C7B" w:rsidP="007E1C7B">
      <w:pPr>
        <w:spacing w:after="0"/>
        <w:jc w:val="both"/>
        <w:rPr>
          <w:rFonts w:ascii="Times New Roman" w:hAnsi="Times New Roman"/>
          <w:lang w:val="sr-Cyrl-CS"/>
        </w:rPr>
      </w:pPr>
      <w:r w:rsidRPr="00C24E87">
        <w:rPr>
          <w:rFonts w:ascii="Times New Roman" w:hAnsi="Times New Roman"/>
          <w:b/>
          <w:lang w:val="sr-Cyrl-CS"/>
        </w:rPr>
        <w:t xml:space="preserve">                                                                                                           ______________________________</w:t>
      </w:r>
    </w:p>
    <w:p w14:paraId="488B1935" w14:textId="77777777" w:rsidR="007E1C7B" w:rsidRPr="00C24E87" w:rsidRDefault="007E1C7B" w:rsidP="007E1C7B">
      <w:pPr>
        <w:jc w:val="both"/>
        <w:rPr>
          <w:rFonts w:ascii="Times New Roman" w:hAnsi="Times New Roman"/>
          <w:b/>
          <w:lang w:val="sr-Cyrl-CS"/>
        </w:rPr>
      </w:pPr>
      <w:r w:rsidRPr="00C24E87">
        <w:rPr>
          <w:rFonts w:ascii="Times New Roman" w:hAnsi="Times New Roman"/>
          <w:lang w:val="sr-Cyrl-CS"/>
        </w:rPr>
        <w:t xml:space="preserve">                                                                                                            ПОТПИС ОВЛАШЋЕНОГ ЛИЦА</w:t>
      </w:r>
    </w:p>
    <w:p w14:paraId="1B52F2FA" w14:textId="77777777" w:rsidR="007E1C7B" w:rsidRPr="00C24E87" w:rsidRDefault="007E1C7B" w:rsidP="007E1C7B">
      <w:pPr>
        <w:tabs>
          <w:tab w:val="left" w:pos="7155"/>
        </w:tabs>
        <w:rPr>
          <w:rFonts w:ascii="Times New Roman" w:hAnsi="Times New Roman"/>
          <w:b/>
          <w:lang w:val="sr-Cyrl-CS"/>
        </w:rPr>
      </w:pPr>
      <w:r w:rsidRPr="00C24E87">
        <w:rPr>
          <w:rFonts w:ascii="Times New Roman" w:hAnsi="Times New Roman"/>
          <w:b/>
          <w:lang w:val="sr-Cyrl-CS"/>
        </w:rPr>
        <w:t xml:space="preserve">                                                             печат                                       ____________________________</w:t>
      </w:r>
    </w:p>
    <w:p w14:paraId="584029CD" w14:textId="77777777" w:rsidR="007E1C7B" w:rsidRDefault="007E1C7B" w:rsidP="007E1C7B">
      <w:pPr>
        <w:spacing w:line="240" w:lineRule="auto"/>
        <w:jc w:val="center"/>
        <w:rPr>
          <w:rFonts w:ascii="Times New Roman" w:hAnsi="Times New Roman"/>
          <w:b/>
          <w:sz w:val="28"/>
          <w:lang w:val="sr-Cyrl-CS"/>
        </w:rPr>
      </w:pPr>
    </w:p>
    <w:p w14:paraId="3090742A" w14:textId="77777777" w:rsidR="007E1C7B" w:rsidRDefault="007E1C7B" w:rsidP="007E1C7B">
      <w:pPr>
        <w:spacing w:line="240" w:lineRule="auto"/>
        <w:jc w:val="center"/>
        <w:rPr>
          <w:rFonts w:ascii="Times New Roman" w:hAnsi="Times New Roman"/>
          <w:b/>
          <w:sz w:val="28"/>
          <w:lang w:val="sr-Cyrl-CS"/>
        </w:rPr>
      </w:pPr>
    </w:p>
    <w:p w14:paraId="30C54F2B" w14:textId="77777777" w:rsidR="00871ADE" w:rsidRDefault="007E1C7B" w:rsidP="007E1C7B">
      <w:pPr>
        <w:spacing w:line="240" w:lineRule="auto"/>
        <w:rPr>
          <w:rFonts w:ascii="Times New Roman" w:hAnsi="Times New Roman"/>
          <w:b/>
          <w:lang w:val="sr-Cyrl-CS"/>
        </w:rPr>
      </w:pPr>
      <w:r w:rsidRPr="00C24E87">
        <w:rPr>
          <w:rFonts w:ascii="Times New Roman" w:hAnsi="Times New Roman"/>
          <w:b/>
          <w:lang w:val="sr-Cyrl-CS"/>
        </w:rPr>
        <w:t>*Наручилац задржава право да</w:t>
      </w:r>
      <w:r>
        <w:rPr>
          <w:rFonts w:ascii="Times New Roman" w:hAnsi="Times New Roman"/>
          <w:b/>
          <w:lang w:val="sr-Cyrl-CS"/>
        </w:rPr>
        <w:t xml:space="preserve"> приликом стручне оцене понуде</w:t>
      </w:r>
      <w:r w:rsidRPr="00C24E87">
        <w:rPr>
          <w:rFonts w:ascii="Times New Roman" w:hAnsi="Times New Roman"/>
          <w:b/>
          <w:lang w:val="sr-Cyrl-CS"/>
        </w:rPr>
        <w:t xml:space="preserve"> изврши проверу података наведених у изјави</w:t>
      </w:r>
      <w:r>
        <w:rPr>
          <w:rFonts w:ascii="Times New Roman" w:hAnsi="Times New Roman"/>
          <w:b/>
          <w:lang w:val="sr-Cyrl-CS"/>
        </w:rPr>
        <w:t>.</w:t>
      </w:r>
    </w:p>
    <w:p w14:paraId="1C7AEB48" w14:textId="77777777" w:rsidR="00871ADE" w:rsidRPr="00C24E87" w:rsidRDefault="00871ADE" w:rsidP="00871ADE">
      <w:pPr>
        <w:spacing w:line="240" w:lineRule="auto"/>
        <w:rPr>
          <w:rFonts w:ascii="Times New Roman" w:hAnsi="Times New Roman"/>
          <w:b/>
          <w:lang w:val="sr-Cyrl-CS"/>
        </w:rPr>
      </w:pPr>
    </w:p>
    <w:p w14:paraId="32A0E7A6" w14:textId="77777777" w:rsidR="00E54EB0" w:rsidRDefault="00E54EB0" w:rsidP="00E54EB0">
      <w:pPr>
        <w:spacing w:line="0" w:lineRule="atLeast"/>
        <w:ind w:right="-4"/>
        <w:rPr>
          <w:b/>
        </w:rPr>
        <w:sectPr w:rsidR="00E54EB0" w:rsidSect="001003BD">
          <w:pgSz w:w="12240" w:h="15840"/>
          <w:pgMar w:top="420" w:right="758" w:bottom="980" w:left="854" w:header="0" w:footer="0" w:gutter="0"/>
          <w:cols w:space="0" w:equalWidth="0">
            <w:col w:w="10628"/>
          </w:cols>
          <w:docGrid w:linePitch="360"/>
        </w:sectPr>
      </w:pPr>
    </w:p>
    <w:p w14:paraId="61E39183" w14:textId="77777777" w:rsidR="009D5DC7" w:rsidRPr="007E74D8" w:rsidRDefault="009D5DC7" w:rsidP="009D5DC7">
      <w:pPr>
        <w:spacing w:after="0"/>
        <w:jc w:val="center"/>
        <w:rPr>
          <w:rFonts w:ascii="Times New Roman" w:hAnsi="Times New Roman"/>
          <w:b/>
          <w:sz w:val="24"/>
          <w:szCs w:val="28"/>
          <w:lang w:val="sr-Latn-CS"/>
        </w:rPr>
      </w:pPr>
      <w:bookmarkStart w:id="1" w:name="page25"/>
      <w:bookmarkEnd w:id="1"/>
      <w:r w:rsidRPr="007E74D8">
        <w:rPr>
          <w:rFonts w:ascii="Times New Roman" w:hAnsi="Times New Roman"/>
          <w:b/>
          <w:sz w:val="28"/>
          <w:szCs w:val="28"/>
          <w:lang w:val="sr-Cyrl-CS"/>
        </w:rPr>
        <w:lastRenderedPageBreak/>
        <w:t>6</w:t>
      </w:r>
      <w:r w:rsidRPr="007E74D8">
        <w:rPr>
          <w:rFonts w:ascii="Times New Roman" w:hAnsi="Times New Roman"/>
          <w:b/>
          <w:sz w:val="24"/>
          <w:szCs w:val="28"/>
          <w:lang w:val="sr-Cyrl-CS"/>
        </w:rPr>
        <w:t xml:space="preserve">. КРИТЕРИЈУМИ ЗА </w:t>
      </w:r>
      <w:r w:rsidRPr="007E74D8">
        <w:rPr>
          <w:rFonts w:ascii="Times New Roman" w:hAnsi="Times New Roman"/>
          <w:b/>
          <w:sz w:val="24"/>
          <w:szCs w:val="28"/>
        </w:rPr>
        <w:t>ДОДЕЛУ УГОВОРА</w:t>
      </w:r>
    </w:p>
    <w:p w14:paraId="72522FFE" w14:textId="77777777" w:rsidR="009D5DC7" w:rsidRPr="005E5247" w:rsidRDefault="009D5DC7" w:rsidP="009D5DC7">
      <w:pPr>
        <w:spacing w:after="0"/>
        <w:jc w:val="both"/>
        <w:rPr>
          <w:rFonts w:ascii="Times New Roman" w:hAnsi="Times New Roman"/>
          <w:lang w:val="sr-Latn-CS"/>
        </w:rPr>
      </w:pPr>
    </w:p>
    <w:p w14:paraId="56082892" w14:textId="77777777" w:rsidR="009D5DC7" w:rsidRDefault="009D5DC7" w:rsidP="009D5DC7">
      <w:pPr>
        <w:spacing w:after="0" w:line="240" w:lineRule="auto"/>
        <w:rPr>
          <w:rFonts w:ascii="Times New Roman" w:hAnsi="Times New Roman"/>
        </w:rPr>
      </w:pPr>
    </w:p>
    <w:p w14:paraId="12094847" w14:textId="77777777"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 xml:space="preserve">На основу Члана 85. Закона о јавним набавкама Наручилац ће </w:t>
      </w:r>
      <w:proofErr w:type="spellStart"/>
      <w:r w:rsidRPr="009E7C2A">
        <w:rPr>
          <w:rFonts w:ascii="Times New Roman" w:hAnsi="Times New Roman"/>
        </w:rPr>
        <w:t>доделити</w:t>
      </w:r>
      <w:proofErr w:type="spellEnd"/>
      <w:r w:rsidRPr="009E7C2A">
        <w:rPr>
          <w:rFonts w:ascii="Times New Roman" w:hAnsi="Times New Roman"/>
        </w:rPr>
        <w:t xml:space="preserve"> </w:t>
      </w:r>
      <w:proofErr w:type="spellStart"/>
      <w:r w:rsidRPr="009E7C2A">
        <w:rPr>
          <w:rFonts w:ascii="Times New Roman" w:hAnsi="Times New Roman"/>
        </w:rPr>
        <w:t>уговор</w:t>
      </w:r>
      <w:proofErr w:type="spellEnd"/>
      <w:r w:rsidRPr="009E7C2A">
        <w:rPr>
          <w:rFonts w:ascii="Times New Roman" w:hAnsi="Times New Roman"/>
          <w:lang w:val="sr-Cyrl-CS"/>
        </w:rPr>
        <w:t xml:space="preserve"> применом критеријума </w:t>
      </w:r>
      <w:r w:rsidRPr="009E7C2A">
        <w:rPr>
          <w:rFonts w:ascii="Times New Roman" w:hAnsi="Times New Roman"/>
          <w:b/>
          <w:lang w:val="sr-Cyrl-CS"/>
        </w:rPr>
        <w:t>најнижа понуђена цена</w:t>
      </w:r>
      <w:r w:rsidRPr="009E7C2A">
        <w:rPr>
          <w:rFonts w:ascii="Times New Roman" w:hAnsi="Times New Roman"/>
          <w:lang w:val="sr-Cyrl-CS"/>
        </w:rPr>
        <w:t>.</w:t>
      </w:r>
    </w:p>
    <w:p w14:paraId="09267A1A" w14:textId="77777777" w:rsidR="009D5DC7" w:rsidRPr="009E7C2A" w:rsidRDefault="009D5DC7" w:rsidP="009D5DC7">
      <w:pPr>
        <w:spacing w:after="0" w:line="240" w:lineRule="auto"/>
        <w:rPr>
          <w:rFonts w:ascii="Times New Roman" w:hAnsi="Times New Roman"/>
          <w:lang w:val="sr-Cyrl-CS"/>
        </w:rPr>
      </w:pPr>
    </w:p>
    <w:p w14:paraId="2426F4AA" w14:textId="77777777" w:rsidR="009D5DC7" w:rsidRPr="009E7C2A" w:rsidRDefault="009D5DC7" w:rsidP="009D5DC7">
      <w:pPr>
        <w:spacing w:after="0" w:line="240" w:lineRule="auto"/>
        <w:rPr>
          <w:rFonts w:ascii="Times New Roman" w:hAnsi="Times New Roman"/>
          <w:b/>
        </w:rPr>
      </w:pPr>
      <w:r w:rsidRPr="009E7C2A">
        <w:rPr>
          <w:rFonts w:ascii="Times New Roman" w:hAnsi="Times New Roman"/>
          <w:lang w:val="sr-Cyrl-CS"/>
        </w:rPr>
        <w:t>За најповољнију понуду</w:t>
      </w:r>
      <w:r>
        <w:rPr>
          <w:rFonts w:ascii="Times New Roman" w:hAnsi="Times New Roman"/>
          <w:lang w:val="sr-Cyrl-CS"/>
        </w:rPr>
        <w:t xml:space="preserve"> код свих партија </w:t>
      </w:r>
      <w:r w:rsidRPr="009E7C2A">
        <w:rPr>
          <w:rFonts w:ascii="Times New Roman" w:hAnsi="Times New Roman"/>
          <w:lang w:val="sr-Cyrl-CS"/>
        </w:rPr>
        <w:t xml:space="preserve"> биће изабрана она понуда која нуди најнижу цену, и која је прихватљива</w:t>
      </w:r>
    </w:p>
    <w:p w14:paraId="0584E099" w14:textId="77777777"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Уколико две или више понуда које су прихватљиве и имају једнаке понуђене цене које су ниже од понуђених цена осталих понуђача, избор понуђача којем ће бити додељен уговор ће се извршити жребом (извлачењем из „шешира“).</w:t>
      </w:r>
    </w:p>
    <w:p w14:paraId="55A901F5" w14:textId="77777777" w:rsidR="009D5DC7" w:rsidRPr="009E7C2A" w:rsidRDefault="009D5DC7" w:rsidP="009D5DC7">
      <w:pPr>
        <w:spacing w:after="0" w:line="240" w:lineRule="auto"/>
        <w:rPr>
          <w:rFonts w:ascii="Times New Roman" w:hAnsi="Times New Roman"/>
          <w:lang w:val="sr-Cyrl-CS"/>
        </w:rPr>
      </w:pPr>
    </w:p>
    <w:p w14:paraId="4FBCEC92" w14:textId="77777777"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Поступак жребања спроводи комисија за јавну набавку, у просторијама наручиоца и у присуству овлашћених представника понуђача.</w:t>
      </w:r>
    </w:p>
    <w:p w14:paraId="1DCC6B57" w14:textId="77777777" w:rsidR="009D5DC7" w:rsidRPr="009E7C2A" w:rsidRDefault="009D5DC7" w:rsidP="009D5DC7">
      <w:pPr>
        <w:spacing w:after="0" w:line="240" w:lineRule="auto"/>
        <w:rPr>
          <w:rFonts w:ascii="Times New Roman" w:hAnsi="Times New Roman"/>
          <w:lang w:val="sr-Cyrl-CS"/>
        </w:rPr>
      </w:pPr>
    </w:p>
    <w:p w14:paraId="463EBB54" w14:textId="77777777" w:rsidR="009D5DC7" w:rsidRPr="009E7C2A" w:rsidRDefault="009D5DC7" w:rsidP="009D5DC7">
      <w:pPr>
        <w:spacing w:after="0" w:line="240" w:lineRule="auto"/>
        <w:rPr>
          <w:rFonts w:ascii="Times New Roman" w:hAnsi="Times New Roman"/>
          <w:lang w:val="sr-Cyrl-CS"/>
        </w:rPr>
      </w:pPr>
      <w:r w:rsidRPr="009E7C2A">
        <w:rPr>
          <w:rFonts w:ascii="Times New Roman" w:hAnsi="Times New Roman"/>
          <w:lang w:val="sr-Cyrl-CS"/>
        </w:rPr>
        <w:t xml:space="preserve">Жреб ће се извршити тако што ће комисија за јавну набавку дати на увид представницима понуђача цедуље са исписаним називима понуђача, пресавити их на начин да не буде видљив текст и ставити их у посуду. Затим ће један од овлашћених представника понуђача из посуде у којој се налазе цедуље са исписаним називима понуђача, насумице извући једну цедуљу и понуђач који је назначен на истој ће бити тај којем ће бити додељен уговор о јавној набавци. </w:t>
      </w:r>
    </w:p>
    <w:p w14:paraId="6FA54D5F" w14:textId="77777777"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О поступку избора понуђача којем ће се доделити уговор путем жреба, водиће се записник који ће потписати Комисија за јавну набавку и присутни овлашћени представници понуђача.</w:t>
      </w:r>
    </w:p>
    <w:p w14:paraId="339616C5" w14:textId="77777777" w:rsidR="009D5DC7" w:rsidRDefault="009D5DC7" w:rsidP="009D5DC7">
      <w:pPr>
        <w:spacing w:after="0" w:line="240" w:lineRule="auto"/>
        <w:rPr>
          <w:rFonts w:ascii="Times New Roman" w:hAnsi="Times New Roman"/>
          <w:lang w:val="sr-Cyrl-CS"/>
        </w:rPr>
      </w:pPr>
    </w:p>
    <w:p w14:paraId="1FF454B7" w14:textId="77777777" w:rsidR="009D5DC7" w:rsidRDefault="009D5DC7" w:rsidP="009D5DC7">
      <w:pPr>
        <w:spacing w:after="0" w:line="240" w:lineRule="auto"/>
        <w:rPr>
          <w:rFonts w:ascii="Times New Roman" w:hAnsi="Times New Roman"/>
          <w:lang w:val="sr-Cyrl-CS"/>
        </w:rPr>
      </w:pPr>
      <w:r>
        <w:rPr>
          <w:rFonts w:ascii="Times New Roman" w:hAnsi="Times New Roman"/>
          <w:lang w:val="sr-Cyrl-CS"/>
        </w:rPr>
        <w:t>Ако се ниједан од позваних понуђача за одређену партију не одазове на писмени позив наручиоца и не присуствује заказаном жребању из посуде у које се налазе цедуље са исписаним називима понуђача председник комисије или заменик председника насумице ће извући једну цедуљу и понуђач који је назаначен на истој ће бити тај којем ће бити додељен уговор о јавној набавци.</w:t>
      </w:r>
    </w:p>
    <w:p w14:paraId="7B62BF74" w14:textId="77777777" w:rsidR="009D5DC7" w:rsidRDefault="009D5DC7" w:rsidP="009D5DC7">
      <w:pPr>
        <w:spacing w:after="0" w:line="240" w:lineRule="auto"/>
        <w:rPr>
          <w:rFonts w:ascii="Times New Roman" w:hAnsi="Times New Roman"/>
          <w:lang w:val="sr-Cyrl-CS"/>
        </w:rPr>
      </w:pPr>
    </w:p>
    <w:p w14:paraId="1657B037" w14:textId="77777777" w:rsidR="009D5DC7" w:rsidRPr="009E7C2A" w:rsidRDefault="009D5DC7" w:rsidP="009D5DC7">
      <w:pPr>
        <w:spacing w:after="0" w:line="240" w:lineRule="auto"/>
        <w:rPr>
          <w:rFonts w:ascii="Times New Roman" w:hAnsi="Times New Roman"/>
          <w:lang w:val="sr-Latn-CS"/>
        </w:rPr>
      </w:pPr>
      <w:r>
        <w:rPr>
          <w:rFonts w:ascii="Times New Roman" w:hAnsi="Times New Roman"/>
          <w:lang w:val="sr-Cyrl-CS"/>
        </w:rPr>
        <w:t>У поступку избора понуђача којем ће се доделити уговор  путем жреба у случају када не присуствује ниједан од позваних понуђача водиће се записник који ће потписати комисија за јавну набавку.</w:t>
      </w:r>
    </w:p>
    <w:p w14:paraId="3D0FF730" w14:textId="77777777" w:rsidR="009D5DC7" w:rsidRDefault="009D5DC7" w:rsidP="009D5DC7">
      <w:pPr>
        <w:spacing w:line="240" w:lineRule="auto"/>
        <w:jc w:val="center"/>
        <w:rPr>
          <w:rFonts w:ascii="Times New Roman" w:hAnsi="Times New Roman"/>
          <w:b/>
          <w:sz w:val="28"/>
        </w:rPr>
      </w:pPr>
      <w:r w:rsidRPr="00857B1D">
        <w:rPr>
          <w:rFonts w:ascii="Times New Roman" w:eastAsia="TimesNewRomanPS-BoldMT" w:hAnsi="Times New Roman"/>
          <w:bCs/>
          <w:color w:val="FF0000"/>
          <w:sz w:val="24"/>
          <w:szCs w:val="24"/>
        </w:rPr>
        <w:br w:type="page"/>
      </w:r>
    </w:p>
    <w:p w14:paraId="288AB1AC" w14:textId="77777777" w:rsidR="00880D57" w:rsidRDefault="00880D57" w:rsidP="001016FE">
      <w:pPr>
        <w:spacing w:line="240" w:lineRule="auto"/>
        <w:jc w:val="center"/>
        <w:rPr>
          <w:rFonts w:ascii="Times New Roman" w:hAnsi="Times New Roman"/>
          <w:b/>
          <w:sz w:val="28"/>
          <w:lang w:val="sr-Cyrl-CS"/>
        </w:rPr>
        <w:sectPr w:rsidR="00880D57" w:rsidSect="001003BD">
          <w:pgSz w:w="11907" w:h="16839" w:code="9"/>
          <w:pgMar w:top="533" w:right="1022" w:bottom="850" w:left="1195" w:header="115" w:footer="58" w:gutter="0"/>
          <w:cols w:space="708"/>
          <w:docGrid w:linePitch="360"/>
        </w:sectPr>
      </w:pPr>
    </w:p>
    <w:p w14:paraId="6BCEE707" w14:textId="77777777" w:rsidR="00880D57" w:rsidRDefault="00880D57" w:rsidP="00880D57">
      <w:pPr>
        <w:spacing w:line="0" w:lineRule="atLeast"/>
        <w:ind w:left="4083"/>
        <w:rPr>
          <w:rFonts w:ascii="Times New Roman" w:eastAsia="Times New Roman" w:hAnsi="Times New Roman"/>
          <w:b/>
          <w:sz w:val="28"/>
        </w:rPr>
      </w:pPr>
      <w:r>
        <w:rPr>
          <w:rFonts w:ascii="Times New Roman" w:eastAsia="Times New Roman" w:hAnsi="Times New Roman"/>
          <w:b/>
          <w:sz w:val="28"/>
        </w:rPr>
        <w:lastRenderedPageBreak/>
        <w:t xml:space="preserve">7. </w:t>
      </w:r>
      <w:proofErr w:type="spellStart"/>
      <w:r>
        <w:rPr>
          <w:rFonts w:ascii="Times New Roman" w:eastAsia="Times New Roman" w:hAnsi="Times New Roman"/>
          <w:b/>
          <w:sz w:val="28"/>
        </w:rPr>
        <w:t>Модел</w:t>
      </w:r>
      <w:proofErr w:type="spellEnd"/>
      <w:r>
        <w:rPr>
          <w:rFonts w:ascii="Times New Roman" w:eastAsia="Times New Roman" w:hAnsi="Times New Roman"/>
          <w:b/>
          <w:sz w:val="28"/>
        </w:rPr>
        <w:t xml:space="preserve"> </w:t>
      </w:r>
      <w:proofErr w:type="spellStart"/>
      <w:r>
        <w:rPr>
          <w:rFonts w:ascii="Times New Roman" w:eastAsia="Times New Roman" w:hAnsi="Times New Roman"/>
          <w:b/>
          <w:sz w:val="28"/>
        </w:rPr>
        <w:t>уговора</w:t>
      </w:r>
      <w:proofErr w:type="spellEnd"/>
    </w:p>
    <w:p w14:paraId="7B81E5AF" w14:textId="77777777" w:rsidR="00880D57" w:rsidRDefault="00880D57" w:rsidP="00880D57">
      <w:pPr>
        <w:spacing w:line="211" w:lineRule="exact"/>
        <w:rPr>
          <w:rFonts w:ascii="Times New Roman" w:eastAsia="Times New Roman" w:hAnsi="Times New Roman"/>
        </w:rPr>
      </w:pPr>
    </w:p>
    <w:p w14:paraId="41556B60" w14:textId="77777777" w:rsidR="00880D57" w:rsidRPr="003D4C33" w:rsidRDefault="00880D57" w:rsidP="00880D57">
      <w:pPr>
        <w:spacing w:line="236" w:lineRule="auto"/>
        <w:ind w:left="163"/>
        <w:jc w:val="both"/>
        <w:rPr>
          <w:rFonts w:ascii="Times New Roman" w:eastAsia="Times New Roman" w:hAnsi="Times New Roman"/>
          <w:b/>
          <w:i/>
        </w:rPr>
      </w:pPr>
      <w:proofErr w:type="spellStart"/>
      <w:r>
        <w:rPr>
          <w:rFonts w:ascii="Times New Roman" w:eastAsia="Times New Roman" w:hAnsi="Times New Roman"/>
          <w:b/>
          <w:i/>
          <w:sz w:val="24"/>
        </w:rPr>
        <w:t>Модел</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уговора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Понуђач</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мора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да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попуни</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овери</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печатом</w:t>
      </w:r>
      <w:proofErr w:type="spellEnd"/>
      <w:r>
        <w:rPr>
          <w:rFonts w:ascii="Times New Roman" w:eastAsia="Times New Roman" w:hAnsi="Times New Roman"/>
          <w:b/>
          <w:i/>
          <w:sz w:val="24"/>
        </w:rPr>
        <w:t xml:space="preserve"> и </w:t>
      </w:r>
      <w:proofErr w:type="spellStart"/>
      <w:r>
        <w:rPr>
          <w:rFonts w:ascii="Times New Roman" w:eastAsia="Times New Roman" w:hAnsi="Times New Roman"/>
          <w:b/>
          <w:i/>
          <w:sz w:val="24"/>
        </w:rPr>
        <w:t>потпише</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на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одговарајућем</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месту</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чиме</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потврђује</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да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прихвата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елементе</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модела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уговора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односно</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да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прихвата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да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закључи</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уговор</w:t>
      </w:r>
      <w:proofErr w:type="spellEnd"/>
      <w:r>
        <w:rPr>
          <w:rFonts w:ascii="Times New Roman" w:eastAsia="Times New Roman" w:hAnsi="Times New Roman"/>
          <w:b/>
          <w:i/>
          <w:sz w:val="24"/>
        </w:rPr>
        <w:t xml:space="preserve"> у </w:t>
      </w:r>
      <w:proofErr w:type="spellStart"/>
      <w:r>
        <w:rPr>
          <w:rFonts w:ascii="Times New Roman" w:eastAsia="Times New Roman" w:hAnsi="Times New Roman"/>
          <w:b/>
          <w:i/>
          <w:sz w:val="24"/>
        </w:rPr>
        <w:t>свему</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како</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модел</w:t>
      </w:r>
      <w:proofErr w:type="spellEnd"/>
      <w:r>
        <w:rPr>
          <w:rFonts w:ascii="Times New Roman" w:eastAsia="Times New Roman" w:hAnsi="Times New Roman"/>
          <w:b/>
          <w:i/>
          <w:sz w:val="24"/>
        </w:rPr>
        <w:t xml:space="preserve"> </w:t>
      </w:r>
      <w:proofErr w:type="spellStart"/>
      <w:proofErr w:type="gramStart"/>
      <w:r>
        <w:rPr>
          <w:rFonts w:ascii="Times New Roman" w:eastAsia="Times New Roman" w:hAnsi="Times New Roman"/>
          <w:b/>
          <w:i/>
          <w:sz w:val="24"/>
        </w:rPr>
        <w:t>гласи.Уколико</w:t>
      </w:r>
      <w:proofErr w:type="spellEnd"/>
      <w:proofErr w:type="gramEnd"/>
      <w:r>
        <w:rPr>
          <w:rFonts w:ascii="Times New Roman" w:eastAsia="Times New Roman" w:hAnsi="Times New Roman"/>
          <w:b/>
          <w:i/>
          <w:sz w:val="24"/>
        </w:rPr>
        <w:t xml:space="preserve"> </w:t>
      </w:r>
      <w:proofErr w:type="spellStart"/>
      <w:r>
        <w:rPr>
          <w:rFonts w:ascii="Times New Roman" w:eastAsia="Times New Roman" w:hAnsi="Times New Roman"/>
          <w:b/>
          <w:i/>
          <w:sz w:val="24"/>
        </w:rPr>
        <w:t>понуђач</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наступа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са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подизвођачем</w:t>
      </w:r>
      <w:proofErr w:type="spellEnd"/>
      <w:r>
        <w:rPr>
          <w:rFonts w:ascii="Times New Roman" w:eastAsia="Times New Roman" w:hAnsi="Times New Roman"/>
          <w:b/>
          <w:i/>
          <w:sz w:val="24"/>
        </w:rPr>
        <w:t xml:space="preserve">, у </w:t>
      </w:r>
      <w:proofErr w:type="spellStart"/>
      <w:r>
        <w:rPr>
          <w:rFonts w:ascii="Times New Roman" w:eastAsia="Times New Roman" w:hAnsi="Times New Roman"/>
          <w:b/>
          <w:i/>
          <w:sz w:val="24"/>
        </w:rPr>
        <w:t>моделу</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уговора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навести</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називе</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свих</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подизвођача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Уколико</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понуду</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подноси</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група</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понуђача</w:t>
      </w:r>
      <w:proofErr w:type="spellEnd"/>
      <w:r>
        <w:rPr>
          <w:rFonts w:ascii="Times New Roman" w:eastAsia="Times New Roman" w:hAnsi="Times New Roman"/>
          <w:b/>
          <w:i/>
          <w:sz w:val="24"/>
        </w:rPr>
        <w:t xml:space="preserve">, у </w:t>
      </w:r>
      <w:proofErr w:type="spellStart"/>
      <w:r>
        <w:rPr>
          <w:rFonts w:ascii="Times New Roman" w:eastAsia="Times New Roman" w:hAnsi="Times New Roman"/>
          <w:b/>
          <w:i/>
          <w:sz w:val="24"/>
        </w:rPr>
        <w:t>моделу</w:t>
      </w:r>
      <w:proofErr w:type="spellEnd"/>
      <w:r>
        <w:rPr>
          <w:rFonts w:ascii="Times New Roman" w:eastAsia="Times New Roman" w:hAnsi="Times New Roman"/>
          <w:b/>
          <w:i/>
          <w:sz w:val="24"/>
        </w:rPr>
        <w:t xml:space="preserve"> </w:t>
      </w:r>
      <w:proofErr w:type="spellStart"/>
      <w:r>
        <w:rPr>
          <w:rFonts w:ascii="Times New Roman" w:eastAsia="Times New Roman" w:hAnsi="Times New Roman"/>
          <w:b/>
          <w:i/>
          <w:sz w:val="24"/>
        </w:rPr>
        <w:t>уговора</w:t>
      </w:r>
      <w:proofErr w:type="spellEnd"/>
      <w:r>
        <w:rPr>
          <w:rFonts w:ascii="Times New Roman" w:eastAsia="Times New Roman" w:hAnsi="Times New Roman"/>
          <w:b/>
          <w:i/>
          <w:sz w:val="24"/>
        </w:rPr>
        <w:t xml:space="preserve"> </w:t>
      </w:r>
      <w:proofErr w:type="spellStart"/>
      <w:r w:rsidRPr="003D4C33">
        <w:rPr>
          <w:rFonts w:ascii="Times New Roman" w:eastAsia="Times New Roman" w:hAnsi="Times New Roman"/>
          <w:b/>
          <w:i/>
          <w:sz w:val="24"/>
        </w:rPr>
        <w:t>навести</w:t>
      </w:r>
      <w:proofErr w:type="spellEnd"/>
      <w:r w:rsidRPr="003D4C33">
        <w:rPr>
          <w:rFonts w:ascii="Times New Roman" w:eastAsia="Times New Roman" w:hAnsi="Times New Roman"/>
          <w:b/>
          <w:i/>
          <w:sz w:val="24"/>
        </w:rPr>
        <w:t xml:space="preserve"> </w:t>
      </w:r>
      <w:proofErr w:type="spellStart"/>
      <w:r w:rsidRPr="003D4C33">
        <w:rPr>
          <w:rFonts w:ascii="Times New Roman" w:eastAsia="Times New Roman" w:hAnsi="Times New Roman"/>
          <w:b/>
          <w:i/>
          <w:sz w:val="24"/>
        </w:rPr>
        <w:t>називе</w:t>
      </w:r>
      <w:proofErr w:type="spellEnd"/>
      <w:r w:rsidRPr="003D4C33">
        <w:rPr>
          <w:rFonts w:ascii="Times New Roman" w:eastAsia="Times New Roman" w:hAnsi="Times New Roman"/>
          <w:b/>
          <w:i/>
          <w:sz w:val="24"/>
        </w:rPr>
        <w:t xml:space="preserve"> </w:t>
      </w:r>
      <w:proofErr w:type="spellStart"/>
      <w:r w:rsidRPr="003D4C33">
        <w:rPr>
          <w:rFonts w:ascii="Times New Roman" w:eastAsia="Times New Roman" w:hAnsi="Times New Roman"/>
          <w:b/>
          <w:i/>
          <w:sz w:val="24"/>
        </w:rPr>
        <w:t>сваког</w:t>
      </w:r>
      <w:proofErr w:type="spellEnd"/>
      <w:r w:rsidRPr="003D4C33">
        <w:rPr>
          <w:rFonts w:ascii="Times New Roman" w:eastAsia="Times New Roman" w:hAnsi="Times New Roman"/>
          <w:b/>
          <w:i/>
          <w:sz w:val="24"/>
        </w:rPr>
        <w:t xml:space="preserve"> </w:t>
      </w:r>
      <w:proofErr w:type="spellStart"/>
      <w:r w:rsidRPr="003D4C33">
        <w:rPr>
          <w:rFonts w:ascii="Times New Roman" w:eastAsia="Times New Roman" w:hAnsi="Times New Roman"/>
          <w:b/>
          <w:i/>
          <w:sz w:val="24"/>
        </w:rPr>
        <w:t>од</w:t>
      </w:r>
      <w:proofErr w:type="spellEnd"/>
      <w:r w:rsidRPr="003D4C33">
        <w:rPr>
          <w:rFonts w:ascii="Times New Roman" w:eastAsia="Times New Roman" w:hAnsi="Times New Roman"/>
          <w:b/>
          <w:i/>
          <w:sz w:val="24"/>
        </w:rPr>
        <w:t xml:space="preserve"> </w:t>
      </w:r>
      <w:proofErr w:type="spellStart"/>
      <w:r w:rsidRPr="003D4C33">
        <w:rPr>
          <w:rFonts w:ascii="Times New Roman" w:eastAsia="Times New Roman" w:hAnsi="Times New Roman"/>
          <w:b/>
          <w:i/>
          <w:sz w:val="24"/>
        </w:rPr>
        <w:t>понуђача</w:t>
      </w:r>
      <w:proofErr w:type="spellEnd"/>
      <w:r w:rsidRPr="003D4C33">
        <w:rPr>
          <w:rFonts w:ascii="Times New Roman" w:eastAsia="Times New Roman" w:hAnsi="Times New Roman"/>
          <w:b/>
          <w:i/>
          <w:sz w:val="24"/>
        </w:rPr>
        <w:t xml:space="preserve"> </w:t>
      </w:r>
      <w:proofErr w:type="spellStart"/>
      <w:r w:rsidRPr="003D4C33">
        <w:rPr>
          <w:rFonts w:ascii="Times New Roman" w:eastAsia="Times New Roman" w:hAnsi="Times New Roman"/>
          <w:b/>
          <w:i/>
          <w:sz w:val="24"/>
        </w:rPr>
        <w:t>из</w:t>
      </w:r>
      <w:proofErr w:type="spellEnd"/>
      <w:r w:rsidRPr="003D4C33">
        <w:rPr>
          <w:rFonts w:ascii="Times New Roman" w:eastAsia="Times New Roman" w:hAnsi="Times New Roman"/>
          <w:b/>
          <w:i/>
          <w:sz w:val="24"/>
        </w:rPr>
        <w:t xml:space="preserve"> </w:t>
      </w:r>
      <w:proofErr w:type="spellStart"/>
      <w:r w:rsidRPr="003D4C33">
        <w:rPr>
          <w:rFonts w:ascii="Times New Roman" w:eastAsia="Times New Roman" w:hAnsi="Times New Roman"/>
          <w:b/>
          <w:i/>
          <w:sz w:val="24"/>
        </w:rPr>
        <w:t>групе</w:t>
      </w:r>
      <w:proofErr w:type="spellEnd"/>
      <w:r w:rsidRPr="003D4C33">
        <w:rPr>
          <w:rFonts w:ascii="Times New Roman" w:eastAsia="Times New Roman" w:hAnsi="Times New Roman"/>
          <w:b/>
          <w:i/>
        </w:rPr>
        <w:t>.</w:t>
      </w:r>
    </w:p>
    <w:p w14:paraId="2DF58871" w14:textId="77777777" w:rsidR="00154662" w:rsidRDefault="00154662" w:rsidP="001F7CA5">
      <w:pPr>
        <w:spacing w:after="0" w:line="240" w:lineRule="auto"/>
        <w:ind w:left="360"/>
        <w:jc w:val="center"/>
        <w:rPr>
          <w:rFonts w:ascii="Times New Roman" w:hAnsi="Times New Roman"/>
          <w:b/>
          <w:sz w:val="20"/>
          <w:szCs w:val="20"/>
          <w:lang w:val="ru-RU"/>
        </w:rPr>
      </w:pPr>
    </w:p>
    <w:p w14:paraId="320621D7" w14:textId="77777777" w:rsidR="00154662" w:rsidRDefault="00154662" w:rsidP="001F7CA5">
      <w:pPr>
        <w:spacing w:after="0" w:line="240" w:lineRule="auto"/>
        <w:ind w:left="360"/>
        <w:jc w:val="center"/>
        <w:rPr>
          <w:rFonts w:ascii="Times New Roman" w:hAnsi="Times New Roman"/>
          <w:b/>
          <w:sz w:val="20"/>
          <w:szCs w:val="20"/>
          <w:lang w:val="ru-RU"/>
        </w:rPr>
      </w:pPr>
    </w:p>
    <w:p w14:paraId="05052502" w14:textId="3F802487" w:rsidR="001F7CA5" w:rsidRPr="003D4C33" w:rsidRDefault="001F7CA5" w:rsidP="001F7CA5">
      <w:pPr>
        <w:spacing w:after="0" w:line="240" w:lineRule="auto"/>
        <w:ind w:left="360"/>
        <w:jc w:val="center"/>
        <w:rPr>
          <w:rFonts w:ascii="Times New Roman" w:hAnsi="Times New Roman"/>
          <w:b/>
          <w:sz w:val="20"/>
          <w:szCs w:val="20"/>
          <w:lang w:val="sr-Cyrl-CS"/>
        </w:rPr>
      </w:pPr>
      <w:r w:rsidRPr="003D4C33">
        <w:rPr>
          <w:rFonts w:ascii="Times New Roman" w:hAnsi="Times New Roman"/>
          <w:b/>
          <w:sz w:val="20"/>
          <w:szCs w:val="20"/>
          <w:lang w:val="ru-RU"/>
        </w:rPr>
        <w:t>УГОВОР</w:t>
      </w:r>
      <w:r w:rsidRPr="003D4C33">
        <w:rPr>
          <w:rFonts w:ascii="Times New Roman" w:hAnsi="Times New Roman"/>
          <w:b/>
          <w:sz w:val="20"/>
          <w:szCs w:val="20"/>
          <w:lang w:val="sr-Cyrl-CS"/>
        </w:rPr>
        <w:t xml:space="preserve">  БРОЈ </w:t>
      </w:r>
      <w:r w:rsidR="00D5263A">
        <w:rPr>
          <w:rFonts w:ascii="Times New Roman" w:hAnsi="Times New Roman"/>
          <w:b/>
          <w:sz w:val="20"/>
          <w:szCs w:val="20"/>
          <w:lang w:val="sr-Cyrl-CS"/>
        </w:rPr>
        <w:t>437</w:t>
      </w:r>
      <w:r w:rsidRPr="003D4C33">
        <w:rPr>
          <w:rFonts w:ascii="Times New Roman" w:hAnsi="Times New Roman"/>
          <w:b/>
          <w:sz w:val="20"/>
          <w:szCs w:val="20"/>
          <w:lang w:val="sr-Cyrl-CS"/>
        </w:rPr>
        <w:t>/2019-__</w:t>
      </w:r>
      <w:r w:rsidR="0002710D">
        <w:rPr>
          <w:rFonts w:ascii="Times New Roman" w:hAnsi="Times New Roman"/>
          <w:b/>
          <w:sz w:val="20"/>
          <w:szCs w:val="20"/>
          <w:lang w:val="sr-Cyrl-CS"/>
        </w:rPr>
        <w:t xml:space="preserve"> / </w:t>
      </w:r>
      <w:r w:rsidRPr="003D4C33">
        <w:rPr>
          <w:rFonts w:ascii="Times New Roman" w:hAnsi="Times New Roman"/>
          <w:b/>
          <w:sz w:val="20"/>
          <w:szCs w:val="20"/>
          <w:lang w:val="sr-Cyrl-CS"/>
        </w:rPr>
        <w:t>__</w:t>
      </w:r>
    </w:p>
    <w:p w14:paraId="31697D1E" w14:textId="1F37653E" w:rsidR="001F7CA5" w:rsidRPr="003D4C33" w:rsidRDefault="001F7CA5" w:rsidP="001F7CA5">
      <w:pPr>
        <w:pStyle w:val="Heading1"/>
        <w:ind w:left="360"/>
        <w:jc w:val="center"/>
        <w:rPr>
          <w:rFonts w:ascii="Times New Roman" w:hAnsi="Times New Roman"/>
          <w:b/>
          <w:color w:val="auto"/>
          <w:sz w:val="20"/>
          <w:szCs w:val="20"/>
          <w:u w:val="none"/>
          <w:lang w:val="sr-Cyrl-CS"/>
        </w:rPr>
      </w:pPr>
      <w:r w:rsidRPr="003D4C33">
        <w:rPr>
          <w:rFonts w:ascii="Times New Roman" w:hAnsi="Times New Roman"/>
          <w:b/>
          <w:color w:val="auto"/>
          <w:sz w:val="20"/>
          <w:szCs w:val="20"/>
          <w:u w:val="none"/>
          <w:lang w:val="sr-Cyrl-CS"/>
        </w:rPr>
        <w:t xml:space="preserve"> </w:t>
      </w:r>
      <w:r w:rsidR="00154662">
        <w:rPr>
          <w:rFonts w:ascii="Times New Roman" w:hAnsi="Times New Roman"/>
          <w:b/>
          <w:color w:val="auto"/>
          <w:sz w:val="20"/>
          <w:szCs w:val="20"/>
          <w:u w:val="none"/>
          <w:lang w:val="sr-Cyrl-CS"/>
        </w:rPr>
        <w:t xml:space="preserve">УСЛУГЕ ИЗРАДЕ ПРОЈЕКТНЕ ДОКУМЕНТАЦИЈЕ </w:t>
      </w:r>
      <w:r w:rsidR="00154662">
        <w:rPr>
          <w:rFonts w:ascii="Times New Roman" w:hAnsi="Times New Roman"/>
          <w:b/>
          <w:color w:val="auto"/>
          <w:sz w:val="20"/>
          <w:szCs w:val="20"/>
          <w:u w:val="none"/>
          <w:lang w:val="sr-Cyrl-CS"/>
        </w:rPr>
        <w:br/>
      </w:r>
      <w:r w:rsidRPr="003D4C33">
        <w:rPr>
          <w:rFonts w:ascii="Times New Roman" w:hAnsi="Times New Roman"/>
          <w:b/>
          <w:color w:val="auto"/>
          <w:sz w:val="20"/>
          <w:szCs w:val="20"/>
          <w:u w:val="none"/>
          <w:lang w:val="sr-Cyrl-CS"/>
        </w:rPr>
        <w:t>за потребе ШУМСКОГ ГАЗДИНСТВА „Тимочке шуме“Бољевац</w:t>
      </w:r>
    </w:p>
    <w:p w14:paraId="36F1B500" w14:textId="32B132A8" w:rsidR="001F7CA5" w:rsidRPr="003D4C33" w:rsidRDefault="001F7CA5" w:rsidP="001F7CA5">
      <w:pPr>
        <w:spacing w:after="0" w:line="240" w:lineRule="auto"/>
        <w:ind w:left="360"/>
        <w:jc w:val="center"/>
        <w:rPr>
          <w:rFonts w:ascii="Times New Roman" w:hAnsi="Times New Roman"/>
          <w:b/>
          <w:sz w:val="20"/>
          <w:szCs w:val="20"/>
          <w:lang w:val="ru-RU"/>
        </w:rPr>
      </w:pPr>
      <w:r w:rsidRPr="003D4C33">
        <w:rPr>
          <w:rFonts w:ascii="Times New Roman" w:hAnsi="Times New Roman"/>
          <w:b/>
          <w:sz w:val="20"/>
          <w:szCs w:val="20"/>
          <w:lang w:val="ru-RU"/>
        </w:rPr>
        <w:t>ПАРТИЈА 1</w:t>
      </w:r>
      <w:r w:rsidR="0002710D">
        <w:rPr>
          <w:rFonts w:ascii="Times New Roman" w:hAnsi="Times New Roman"/>
          <w:b/>
          <w:sz w:val="20"/>
          <w:szCs w:val="20"/>
          <w:lang w:val="ru-RU"/>
        </w:rPr>
        <w:t xml:space="preserve"> , 2</w:t>
      </w:r>
    </w:p>
    <w:p w14:paraId="71B99751" w14:textId="77777777" w:rsidR="001F7CA5" w:rsidRPr="003D4C33" w:rsidRDefault="001F7CA5" w:rsidP="001F7CA5">
      <w:pPr>
        <w:spacing w:after="0" w:line="240" w:lineRule="auto"/>
        <w:ind w:left="360"/>
        <w:jc w:val="both"/>
        <w:rPr>
          <w:rFonts w:ascii="Times New Roman" w:hAnsi="Times New Roman"/>
          <w:sz w:val="20"/>
          <w:szCs w:val="20"/>
          <w:lang w:val="ru-RU"/>
        </w:rPr>
      </w:pPr>
    </w:p>
    <w:p w14:paraId="77EEE1DA" w14:textId="0C5589FD" w:rsidR="001F7CA5" w:rsidRDefault="001F7CA5" w:rsidP="001F7CA5">
      <w:pPr>
        <w:spacing w:after="0" w:line="240" w:lineRule="auto"/>
        <w:ind w:left="360"/>
        <w:jc w:val="both"/>
        <w:rPr>
          <w:rFonts w:ascii="Times New Roman" w:hAnsi="Times New Roman"/>
          <w:sz w:val="20"/>
          <w:szCs w:val="20"/>
          <w:lang w:val="ru-RU"/>
        </w:rPr>
      </w:pPr>
    </w:p>
    <w:p w14:paraId="489B5666" w14:textId="77777777" w:rsidR="00154662" w:rsidRPr="003D4C33" w:rsidRDefault="00154662" w:rsidP="001F7CA5">
      <w:pPr>
        <w:spacing w:after="0" w:line="240" w:lineRule="auto"/>
        <w:ind w:left="360"/>
        <w:jc w:val="both"/>
        <w:rPr>
          <w:rFonts w:ascii="Times New Roman" w:hAnsi="Times New Roman"/>
          <w:sz w:val="20"/>
          <w:szCs w:val="20"/>
          <w:lang w:val="ru-RU"/>
        </w:rPr>
      </w:pPr>
    </w:p>
    <w:p w14:paraId="225B69E6" w14:textId="77777777" w:rsidR="001F7CA5" w:rsidRPr="003D4C33" w:rsidRDefault="001F7CA5" w:rsidP="001F7CA5">
      <w:pPr>
        <w:spacing w:after="0" w:line="240" w:lineRule="auto"/>
        <w:ind w:left="360"/>
        <w:jc w:val="both"/>
        <w:rPr>
          <w:rFonts w:ascii="Times New Roman" w:hAnsi="Times New Roman"/>
          <w:sz w:val="20"/>
          <w:szCs w:val="20"/>
          <w:lang w:val="sr-Cyrl-CS"/>
        </w:rPr>
      </w:pPr>
      <w:r w:rsidRPr="003D4C33">
        <w:rPr>
          <w:rFonts w:ascii="Times New Roman" w:hAnsi="Times New Roman"/>
          <w:sz w:val="20"/>
          <w:szCs w:val="20"/>
          <w:lang w:val="ru-RU"/>
        </w:rPr>
        <w:t>Закључен између следећих уговорних страна:</w:t>
      </w:r>
    </w:p>
    <w:p w14:paraId="27FA6037" w14:textId="77777777" w:rsidR="001F7CA5" w:rsidRPr="003D4C33" w:rsidRDefault="001F7CA5" w:rsidP="001F7CA5">
      <w:pPr>
        <w:spacing w:after="0" w:line="240" w:lineRule="auto"/>
        <w:ind w:left="360"/>
        <w:jc w:val="both"/>
        <w:rPr>
          <w:rFonts w:ascii="Times New Roman" w:hAnsi="Times New Roman"/>
          <w:sz w:val="20"/>
          <w:szCs w:val="20"/>
          <w:lang w:val="ru-RU"/>
        </w:rPr>
      </w:pPr>
    </w:p>
    <w:p w14:paraId="4B49F8A5" w14:textId="77777777" w:rsidR="001F7CA5" w:rsidRPr="003D4C33" w:rsidRDefault="001F7CA5" w:rsidP="001F7CA5">
      <w:pPr>
        <w:tabs>
          <w:tab w:val="num" w:pos="397"/>
        </w:tabs>
        <w:spacing w:after="0" w:line="240" w:lineRule="auto"/>
        <w:ind w:left="360"/>
        <w:jc w:val="both"/>
        <w:rPr>
          <w:rFonts w:ascii="Times New Roman" w:hAnsi="Times New Roman"/>
          <w:b/>
          <w:bCs/>
          <w:sz w:val="20"/>
          <w:szCs w:val="20"/>
          <w:lang w:val="ru-RU"/>
        </w:rPr>
      </w:pPr>
      <w:r w:rsidRPr="003D4C33">
        <w:rPr>
          <w:rFonts w:ascii="Times New Roman" w:hAnsi="Times New Roman"/>
          <w:b/>
          <w:bCs/>
          <w:sz w:val="20"/>
          <w:szCs w:val="20"/>
          <w:lang w:val="ru-RU"/>
        </w:rPr>
        <w:t>Јавно предузеће “СРБИЈАШУМЕ”, Београд, Булевар Михајла Пупина 113,</w:t>
      </w:r>
    </w:p>
    <w:p w14:paraId="6FD4A389" w14:textId="77777777" w:rsidR="001F7CA5" w:rsidRPr="003D4C33" w:rsidRDefault="001F7CA5" w:rsidP="001F7CA5">
      <w:pPr>
        <w:spacing w:after="0" w:line="240" w:lineRule="auto"/>
        <w:ind w:left="360"/>
        <w:jc w:val="both"/>
        <w:rPr>
          <w:rFonts w:ascii="Times New Roman" w:hAnsi="Times New Roman"/>
          <w:b/>
          <w:bCs/>
          <w:sz w:val="20"/>
          <w:szCs w:val="20"/>
          <w:lang w:val="ru-RU"/>
        </w:rPr>
      </w:pPr>
      <w:r w:rsidRPr="003D4C33">
        <w:rPr>
          <w:rFonts w:ascii="Times New Roman" w:hAnsi="Times New Roman"/>
          <w:b/>
          <w:bCs/>
          <w:sz w:val="20"/>
          <w:szCs w:val="20"/>
          <w:lang w:val="ru-RU"/>
        </w:rPr>
        <w:t>Шумско газдинство “Тимочке шуме”,</w:t>
      </w:r>
      <w:r w:rsidRPr="003D4C33">
        <w:rPr>
          <w:rFonts w:ascii="Times New Roman" w:hAnsi="Times New Roman"/>
          <w:b/>
          <w:bCs/>
          <w:sz w:val="20"/>
          <w:szCs w:val="20"/>
        </w:rPr>
        <w:t xml:space="preserve"> </w:t>
      </w:r>
      <w:r w:rsidRPr="003D4C33">
        <w:rPr>
          <w:rFonts w:ascii="Times New Roman" w:hAnsi="Times New Roman"/>
          <w:b/>
          <w:bCs/>
          <w:sz w:val="20"/>
          <w:szCs w:val="20"/>
          <w:lang w:val="ru-RU"/>
        </w:rPr>
        <w:t xml:space="preserve">Бољевац , Ул. Драгише Петровића 5, </w:t>
      </w:r>
    </w:p>
    <w:p w14:paraId="4B92B78E" w14:textId="77777777" w:rsidR="001F7CA5" w:rsidRPr="003D4C33" w:rsidRDefault="001F7CA5" w:rsidP="001F7CA5">
      <w:pPr>
        <w:spacing w:after="0" w:line="240" w:lineRule="auto"/>
        <w:ind w:left="360"/>
        <w:jc w:val="both"/>
        <w:rPr>
          <w:rFonts w:ascii="Times New Roman" w:hAnsi="Times New Roman"/>
          <w:sz w:val="20"/>
          <w:szCs w:val="20"/>
          <w:lang w:val="ru-RU"/>
        </w:rPr>
      </w:pPr>
      <w:r w:rsidRPr="003D4C33">
        <w:rPr>
          <w:rFonts w:ascii="Times New Roman" w:hAnsi="Times New Roman"/>
          <w:sz w:val="20"/>
          <w:szCs w:val="20"/>
          <w:lang w:val="ru-RU"/>
        </w:rPr>
        <w:t xml:space="preserve">које заступа директор </w:t>
      </w:r>
      <w:proofErr w:type="spellStart"/>
      <w:r w:rsidRPr="003D4C33">
        <w:rPr>
          <w:rFonts w:ascii="Times New Roman" w:hAnsi="Times New Roman"/>
          <w:sz w:val="20"/>
          <w:szCs w:val="20"/>
        </w:rPr>
        <w:t>Зоран</w:t>
      </w:r>
      <w:proofErr w:type="spellEnd"/>
      <w:r w:rsidRPr="003D4C33">
        <w:rPr>
          <w:rFonts w:ascii="Times New Roman" w:hAnsi="Times New Roman"/>
          <w:sz w:val="20"/>
          <w:szCs w:val="20"/>
        </w:rPr>
        <w:t xml:space="preserve"> </w:t>
      </w:r>
      <w:proofErr w:type="spellStart"/>
      <w:r w:rsidRPr="003D4C33">
        <w:rPr>
          <w:rFonts w:ascii="Times New Roman" w:hAnsi="Times New Roman"/>
          <w:sz w:val="20"/>
          <w:szCs w:val="20"/>
        </w:rPr>
        <w:t>Величковић</w:t>
      </w:r>
      <w:proofErr w:type="spellEnd"/>
      <w:r w:rsidRPr="003D4C33">
        <w:rPr>
          <w:rFonts w:ascii="Times New Roman" w:hAnsi="Times New Roman"/>
          <w:sz w:val="20"/>
          <w:szCs w:val="20"/>
          <w:lang w:val="ru-RU"/>
        </w:rPr>
        <w:t>,</w:t>
      </w:r>
      <w:r w:rsidRPr="003D4C33">
        <w:rPr>
          <w:rFonts w:ascii="Times New Roman" w:hAnsi="Times New Roman"/>
          <w:sz w:val="20"/>
          <w:szCs w:val="20"/>
          <w:lang w:val="sr-Cyrl-CS"/>
        </w:rPr>
        <w:t>дипл.инж.шум</w:t>
      </w:r>
    </w:p>
    <w:p w14:paraId="569894EE" w14:textId="77777777" w:rsidR="001F7CA5" w:rsidRPr="003D4C33" w:rsidRDefault="001F7CA5" w:rsidP="001F7CA5">
      <w:pPr>
        <w:spacing w:after="0" w:line="240" w:lineRule="auto"/>
        <w:ind w:left="360"/>
        <w:jc w:val="both"/>
        <w:rPr>
          <w:rFonts w:ascii="Times New Roman" w:hAnsi="Times New Roman"/>
          <w:sz w:val="20"/>
          <w:szCs w:val="20"/>
          <w:lang w:val="ru-RU"/>
        </w:rPr>
      </w:pPr>
      <w:r w:rsidRPr="003D4C33">
        <w:rPr>
          <w:rFonts w:ascii="Times New Roman" w:hAnsi="Times New Roman"/>
          <w:sz w:val="20"/>
          <w:szCs w:val="20"/>
          <w:lang w:val="sr-Cyrl-CS"/>
        </w:rPr>
        <w:t>тел: 030 463-441-</w:t>
      </w:r>
      <w:r w:rsidRPr="003D4C33">
        <w:rPr>
          <w:rFonts w:ascii="Times New Roman" w:hAnsi="Times New Roman"/>
          <w:sz w:val="20"/>
          <w:szCs w:val="20"/>
          <w:lang w:val="ru-RU"/>
        </w:rPr>
        <w:t>;</w:t>
      </w:r>
      <w:r w:rsidRPr="003D4C33">
        <w:rPr>
          <w:rFonts w:ascii="Times New Roman" w:hAnsi="Times New Roman"/>
          <w:sz w:val="20"/>
          <w:szCs w:val="20"/>
          <w:lang w:val="sr-Cyrl-CS"/>
        </w:rPr>
        <w:t xml:space="preserve"> факс:030 463-442</w:t>
      </w:r>
      <w:r w:rsidRPr="003D4C33">
        <w:rPr>
          <w:rFonts w:ascii="Times New Roman" w:hAnsi="Times New Roman"/>
          <w:sz w:val="20"/>
          <w:szCs w:val="20"/>
          <w:lang w:val="ru-RU"/>
        </w:rPr>
        <w:t>,</w:t>
      </w:r>
    </w:p>
    <w:p w14:paraId="36966034" w14:textId="304D03EE" w:rsidR="001F7CA5" w:rsidRPr="003D4C33" w:rsidRDefault="001F7CA5" w:rsidP="001F7CA5">
      <w:pPr>
        <w:spacing w:after="0" w:line="240" w:lineRule="auto"/>
        <w:ind w:left="360"/>
        <w:jc w:val="both"/>
        <w:rPr>
          <w:rFonts w:ascii="Times New Roman" w:hAnsi="Times New Roman"/>
          <w:b/>
          <w:bCs/>
          <w:sz w:val="20"/>
          <w:szCs w:val="20"/>
          <w:lang w:val="ru-RU"/>
        </w:rPr>
      </w:pPr>
      <w:r w:rsidRPr="003D4C33">
        <w:rPr>
          <w:rFonts w:ascii="Times New Roman" w:hAnsi="Times New Roman"/>
          <w:sz w:val="20"/>
          <w:szCs w:val="20"/>
          <w:lang w:val="ru-RU"/>
        </w:rPr>
        <w:t>у даљем тексту:</w:t>
      </w:r>
      <w:r w:rsidRPr="003D4C33">
        <w:rPr>
          <w:rFonts w:ascii="Times New Roman" w:hAnsi="Times New Roman"/>
          <w:b/>
          <w:bCs/>
          <w:sz w:val="20"/>
          <w:szCs w:val="20"/>
        </w:rPr>
        <w:t>НАРУЧИЛАЦ</w:t>
      </w:r>
      <w:r w:rsidRPr="003D4C33">
        <w:rPr>
          <w:rFonts w:ascii="Times New Roman" w:hAnsi="Times New Roman"/>
          <w:b/>
          <w:bCs/>
          <w:sz w:val="20"/>
          <w:szCs w:val="20"/>
          <w:lang w:val="ru-RU"/>
        </w:rPr>
        <w:tab/>
      </w:r>
    </w:p>
    <w:p w14:paraId="41F57A64" w14:textId="77777777" w:rsidR="001F7CA5" w:rsidRPr="003D4C33" w:rsidRDefault="001F7CA5" w:rsidP="001F7CA5">
      <w:pPr>
        <w:spacing w:after="0" w:line="240" w:lineRule="auto"/>
        <w:ind w:left="360"/>
        <w:jc w:val="both"/>
        <w:rPr>
          <w:rFonts w:ascii="Times New Roman" w:hAnsi="Times New Roman"/>
          <w:b/>
          <w:bCs/>
          <w:sz w:val="20"/>
          <w:szCs w:val="20"/>
          <w:lang w:val="ru-RU"/>
        </w:rPr>
      </w:pPr>
      <w:r w:rsidRPr="003D4C33">
        <w:rPr>
          <w:rFonts w:ascii="Times New Roman" w:hAnsi="Times New Roman"/>
          <w:sz w:val="20"/>
          <w:szCs w:val="20"/>
          <w:lang w:val="ru-RU"/>
        </w:rPr>
        <w:t>матични број: 07754183, ПИБ: 100002820, шифра делатности: 02</w:t>
      </w:r>
      <w:r w:rsidRPr="003D4C33">
        <w:rPr>
          <w:rFonts w:ascii="Times New Roman" w:hAnsi="Times New Roman"/>
          <w:sz w:val="20"/>
          <w:szCs w:val="20"/>
        </w:rPr>
        <w:t>.</w:t>
      </w:r>
      <w:r w:rsidRPr="003D4C33">
        <w:rPr>
          <w:rFonts w:ascii="Times New Roman" w:hAnsi="Times New Roman"/>
          <w:sz w:val="20"/>
          <w:szCs w:val="20"/>
          <w:lang w:val="ru-RU"/>
        </w:rPr>
        <w:t>10,</w:t>
      </w:r>
    </w:p>
    <w:p w14:paraId="01651D75" w14:textId="77777777" w:rsidR="001F7CA5" w:rsidRPr="003D4C33" w:rsidRDefault="001F7CA5" w:rsidP="001F7CA5">
      <w:pPr>
        <w:spacing w:after="0" w:line="240" w:lineRule="auto"/>
        <w:ind w:left="360"/>
        <w:jc w:val="both"/>
        <w:rPr>
          <w:rFonts w:ascii="Times New Roman" w:hAnsi="Times New Roman"/>
          <w:sz w:val="20"/>
          <w:szCs w:val="20"/>
          <w:lang w:val="ru-RU"/>
        </w:rPr>
      </w:pPr>
      <w:r w:rsidRPr="003D4C33">
        <w:rPr>
          <w:rFonts w:ascii="Times New Roman" w:hAnsi="Times New Roman"/>
          <w:sz w:val="20"/>
          <w:szCs w:val="20"/>
          <w:lang w:val="sr-Cyrl-CS"/>
        </w:rPr>
        <w:t>Т.Р:160-333749-63  Банка Интеса,</w:t>
      </w:r>
    </w:p>
    <w:p w14:paraId="1F27BDCA" w14:textId="77777777" w:rsidR="001F7CA5" w:rsidRPr="003D4C33" w:rsidRDefault="001F7CA5" w:rsidP="001F7CA5">
      <w:pPr>
        <w:spacing w:after="0" w:line="240" w:lineRule="auto"/>
        <w:ind w:left="360"/>
        <w:jc w:val="both"/>
        <w:rPr>
          <w:rFonts w:ascii="Times New Roman" w:hAnsi="Times New Roman"/>
          <w:sz w:val="20"/>
          <w:szCs w:val="20"/>
          <w:lang w:val="ru-RU"/>
        </w:rPr>
      </w:pPr>
    </w:p>
    <w:p w14:paraId="52A8AF45" w14:textId="77777777" w:rsidR="001F7CA5" w:rsidRPr="003D4C33" w:rsidRDefault="001F7CA5" w:rsidP="001F7CA5">
      <w:pPr>
        <w:spacing w:after="0" w:line="240" w:lineRule="auto"/>
        <w:ind w:left="360"/>
        <w:jc w:val="both"/>
        <w:rPr>
          <w:rFonts w:ascii="Times New Roman" w:hAnsi="Times New Roman"/>
          <w:color w:val="000000"/>
          <w:sz w:val="20"/>
          <w:szCs w:val="20"/>
          <w:lang w:val="sr-Cyrl-CS"/>
        </w:rPr>
      </w:pPr>
      <w:r w:rsidRPr="003D4C33">
        <w:rPr>
          <w:rFonts w:ascii="Times New Roman" w:hAnsi="Times New Roman"/>
          <w:sz w:val="20"/>
          <w:szCs w:val="20"/>
        </w:rPr>
        <w:t xml:space="preserve">и  </w:t>
      </w:r>
      <w:r w:rsidRPr="003D4C33">
        <w:rPr>
          <w:rFonts w:ascii="Times New Roman" w:hAnsi="Times New Roman"/>
          <w:b/>
          <w:color w:val="000000"/>
          <w:sz w:val="20"/>
          <w:szCs w:val="20"/>
          <w:lang w:val="sr-Cyrl-CS"/>
        </w:rPr>
        <w:t>______________________________________________________________________________</w:t>
      </w:r>
      <w:r w:rsidRPr="003D4C33">
        <w:rPr>
          <w:rFonts w:ascii="Times New Roman" w:hAnsi="Times New Roman"/>
          <w:color w:val="000000"/>
          <w:sz w:val="20"/>
          <w:szCs w:val="20"/>
          <w:lang w:val="sr-Cyrl-CS"/>
        </w:rPr>
        <w:t xml:space="preserve">, </w:t>
      </w:r>
    </w:p>
    <w:p w14:paraId="2C58DAF3" w14:textId="77777777" w:rsidR="001F7CA5" w:rsidRPr="003D4C33" w:rsidRDefault="001F7CA5" w:rsidP="001F7CA5">
      <w:pPr>
        <w:spacing w:after="0" w:line="240" w:lineRule="auto"/>
        <w:ind w:left="360"/>
        <w:jc w:val="center"/>
        <w:rPr>
          <w:rFonts w:ascii="Times New Roman" w:hAnsi="Times New Roman"/>
          <w:color w:val="000000"/>
          <w:sz w:val="16"/>
          <w:szCs w:val="16"/>
          <w:lang w:val="sr-Cyrl-CS"/>
        </w:rPr>
      </w:pPr>
      <w:r w:rsidRPr="003D4C33">
        <w:rPr>
          <w:rFonts w:ascii="Times New Roman" w:hAnsi="Times New Roman"/>
          <w:color w:val="000000"/>
          <w:sz w:val="16"/>
          <w:szCs w:val="16"/>
          <w:lang w:val="sr-Cyrl-CS"/>
        </w:rPr>
        <w:t>(назив правног лица, адреса, седиште)</w:t>
      </w:r>
    </w:p>
    <w:p w14:paraId="67D45539" w14:textId="77777777" w:rsidR="001F7CA5" w:rsidRPr="003D4C33" w:rsidRDefault="001F7CA5" w:rsidP="001F7CA5">
      <w:pPr>
        <w:spacing w:after="0" w:line="240" w:lineRule="auto"/>
        <w:ind w:left="360"/>
        <w:jc w:val="both"/>
        <w:rPr>
          <w:rFonts w:ascii="Times New Roman" w:hAnsi="Times New Roman"/>
          <w:color w:val="000000"/>
          <w:sz w:val="16"/>
          <w:szCs w:val="16"/>
          <w:lang w:val="sr-Cyrl-CS"/>
        </w:rPr>
      </w:pPr>
      <w:r w:rsidRPr="003D4C33">
        <w:rPr>
          <w:rFonts w:ascii="Times New Roman" w:hAnsi="Times New Roman"/>
          <w:color w:val="000000"/>
          <w:sz w:val="20"/>
          <w:szCs w:val="20"/>
          <w:lang w:val="sr-Cyrl-CS"/>
        </w:rPr>
        <w:t>матични број ______________, ПИБ ________________, текући рачун број ___________________, које заступа _________________________________</w:t>
      </w:r>
    </w:p>
    <w:p w14:paraId="57D64758" w14:textId="77777777" w:rsidR="001F7CA5" w:rsidRPr="003D4C33" w:rsidRDefault="001F7CA5" w:rsidP="001F7CA5">
      <w:pPr>
        <w:spacing w:after="0" w:line="240" w:lineRule="auto"/>
        <w:ind w:left="360"/>
        <w:jc w:val="both"/>
        <w:rPr>
          <w:rFonts w:ascii="Times New Roman" w:hAnsi="Times New Roman"/>
          <w:color w:val="000000"/>
          <w:sz w:val="20"/>
          <w:szCs w:val="20"/>
          <w:lang w:val="sr-Cyrl-CS"/>
        </w:rPr>
      </w:pPr>
      <w:r w:rsidRPr="003D4C33">
        <w:rPr>
          <w:rFonts w:ascii="Times New Roman" w:hAnsi="Times New Roman"/>
          <w:color w:val="000000"/>
          <w:sz w:val="20"/>
          <w:szCs w:val="20"/>
          <w:lang w:val="sr-Cyrl-CS"/>
        </w:rPr>
        <w:t xml:space="preserve">у даљем тексту: </w:t>
      </w:r>
      <w:r w:rsidRPr="003D4C33">
        <w:rPr>
          <w:rFonts w:ascii="Times New Roman" w:hAnsi="Times New Roman"/>
          <w:b/>
          <w:color w:val="000000"/>
          <w:sz w:val="20"/>
          <w:szCs w:val="20"/>
          <w:lang w:val="sr-Cyrl-CS"/>
        </w:rPr>
        <w:t>ИЗВРШИЛАЦ</w:t>
      </w:r>
      <w:r w:rsidRPr="003D4C33">
        <w:rPr>
          <w:rFonts w:ascii="Times New Roman" w:hAnsi="Times New Roman"/>
          <w:color w:val="000000"/>
          <w:sz w:val="20"/>
          <w:szCs w:val="20"/>
          <w:lang w:val="sr-Cyrl-CS"/>
        </w:rPr>
        <w:t xml:space="preserve"> , с друге стране</w:t>
      </w:r>
    </w:p>
    <w:p w14:paraId="527BDA6D" w14:textId="77777777" w:rsidR="001F7CA5" w:rsidRPr="003D4C33" w:rsidRDefault="001F7CA5" w:rsidP="001F7CA5">
      <w:pPr>
        <w:tabs>
          <w:tab w:val="left" w:pos="1276"/>
        </w:tabs>
        <w:spacing w:after="0" w:line="240" w:lineRule="auto"/>
        <w:ind w:left="360"/>
        <w:rPr>
          <w:rFonts w:ascii="Times New Roman" w:hAnsi="Times New Roman"/>
          <w:bCs/>
          <w:color w:val="000000"/>
          <w:sz w:val="20"/>
          <w:szCs w:val="20"/>
          <w:lang w:val="ru-RU"/>
        </w:rPr>
      </w:pPr>
    </w:p>
    <w:p w14:paraId="7477712B" w14:textId="77777777" w:rsidR="001F7CA5" w:rsidRPr="003D4C33" w:rsidRDefault="001F7CA5" w:rsidP="001F7CA5">
      <w:pPr>
        <w:tabs>
          <w:tab w:val="left" w:pos="1276"/>
        </w:tabs>
        <w:spacing w:after="0" w:line="240" w:lineRule="auto"/>
        <w:ind w:left="360"/>
        <w:rPr>
          <w:rFonts w:ascii="Times New Roman" w:hAnsi="Times New Roman"/>
          <w:bCs/>
          <w:color w:val="000000"/>
          <w:sz w:val="20"/>
          <w:szCs w:val="20"/>
        </w:rPr>
      </w:pPr>
      <w:r w:rsidRPr="003D4C33">
        <w:rPr>
          <w:rFonts w:ascii="Times New Roman" w:hAnsi="Times New Roman"/>
          <w:bCs/>
          <w:color w:val="000000"/>
          <w:sz w:val="20"/>
          <w:szCs w:val="20"/>
          <w:lang w:val="ru-RU"/>
        </w:rPr>
        <w:t>Извршилац услуге наступа  ____________________________________________________</w:t>
      </w:r>
      <w:r w:rsidRPr="003D4C33">
        <w:rPr>
          <w:rFonts w:ascii="Times New Roman" w:hAnsi="Times New Roman"/>
          <w:bCs/>
          <w:color w:val="000000"/>
          <w:sz w:val="20"/>
          <w:szCs w:val="20"/>
        </w:rPr>
        <w:t>__</w:t>
      </w:r>
    </w:p>
    <w:p w14:paraId="253D7C34" w14:textId="77777777" w:rsidR="001F7CA5" w:rsidRPr="003D4C33" w:rsidRDefault="001F7CA5" w:rsidP="001F7CA5">
      <w:pPr>
        <w:tabs>
          <w:tab w:val="left" w:pos="1276"/>
        </w:tabs>
        <w:spacing w:after="0" w:line="240" w:lineRule="auto"/>
        <w:ind w:left="360"/>
        <w:rPr>
          <w:rFonts w:ascii="Times New Roman" w:hAnsi="Times New Roman"/>
          <w:bCs/>
          <w:color w:val="000000"/>
          <w:sz w:val="16"/>
          <w:szCs w:val="16"/>
          <w:lang w:val="ru-RU"/>
        </w:rPr>
      </w:pPr>
      <w:r w:rsidRPr="003D4C33">
        <w:rPr>
          <w:rFonts w:ascii="Times New Roman" w:hAnsi="Times New Roman"/>
          <w:bCs/>
          <w:color w:val="000000"/>
          <w:sz w:val="20"/>
          <w:szCs w:val="20"/>
          <w:lang w:val="ru-RU"/>
        </w:rPr>
        <w:tab/>
      </w:r>
      <w:r w:rsidRPr="003D4C33">
        <w:rPr>
          <w:rFonts w:ascii="Times New Roman" w:hAnsi="Times New Roman"/>
          <w:bCs/>
          <w:color w:val="000000"/>
          <w:sz w:val="20"/>
          <w:szCs w:val="20"/>
          <w:lang w:val="ru-RU"/>
        </w:rPr>
        <w:tab/>
      </w:r>
      <w:r w:rsidRPr="003D4C33">
        <w:rPr>
          <w:rFonts w:ascii="Times New Roman" w:hAnsi="Times New Roman"/>
          <w:bCs/>
          <w:color w:val="000000"/>
          <w:sz w:val="20"/>
          <w:szCs w:val="20"/>
          <w:lang w:val="ru-RU"/>
        </w:rPr>
        <w:tab/>
      </w:r>
      <w:r w:rsidRPr="003D4C33">
        <w:rPr>
          <w:rFonts w:ascii="Times New Roman" w:hAnsi="Times New Roman"/>
          <w:bCs/>
          <w:color w:val="000000"/>
          <w:sz w:val="20"/>
          <w:szCs w:val="20"/>
          <w:lang w:val="ru-RU"/>
        </w:rPr>
        <w:tab/>
      </w:r>
      <w:r w:rsidRPr="003D4C33">
        <w:rPr>
          <w:rFonts w:ascii="Times New Roman" w:hAnsi="Times New Roman"/>
          <w:bCs/>
          <w:color w:val="000000"/>
          <w:sz w:val="20"/>
          <w:szCs w:val="20"/>
          <w:lang w:val="ru-RU"/>
        </w:rPr>
        <w:tab/>
        <w:t xml:space="preserve"> </w:t>
      </w:r>
      <w:r w:rsidRPr="003D4C33">
        <w:rPr>
          <w:rFonts w:ascii="Times New Roman" w:hAnsi="Times New Roman"/>
          <w:bCs/>
          <w:color w:val="000000"/>
          <w:sz w:val="16"/>
          <w:szCs w:val="16"/>
          <w:lang w:val="ru-RU"/>
        </w:rPr>
        <w:t>(самостално, са подизвођачима, у групи понуђача).</w:t>
      </w:r>
    </w:p>
    <w:p w14:paraId="42D29ADA" w14:textId="77777777" w:rsidR="001F7CA5" w:rsidRPr="003D4C33" w:rsidRDefault="001F7CA5" w:rsidP="001F7CA5">
      <w:pPr>
        <w:tabs>
          <w:tab w:val="left" w:pos="1276"/>
        </w:tabs>
        <w:spacing w:after="0" w:line="240" w:lineRule="auto"/>
        <w:ind w:left="360"/>
        <w:contextualSpacing/>
        <w:rPr>
          <w:rFonts w:ascii="Times New Roman" w:hAnsi="Times New Roman"/>
          <w:bCs/>
          <w:color w:val="000000"/>
          <w:sz w:val="20"/>
          <w:szCs w:val="20"/>
        </w:rPr>
      </w:pPr>
      <w:r w:rsidRPr="003D4C33">
        <w:rPr>
          <w:rFonts w:ascii="Times New Roman" w:hAnsi="Times New Roman"/>
          <w:bCs/>
          <w:color w:val="000000"/>
          <w:sz w:val="20"/>
          <w:szCs w:val="20"/>
          <w:lang w:val="ru-RU"/>
        </w:rPr>
        <w:t>Подизвођачи  _____________________________________________________________________________________________________________________________________________________________________________</w:t>
      </w:r>
    </w:p>
    <w:p w14:paraId="248B6D5F" w14:textId="77777777" w:rsidR="001F7CA5" w:rsidRPr="003D4C33" w:rsidRDefault="001F7CA5" w:rsidP="001F7CA5">
      <w:pPr>
        <w:tabs>
          <w:tab w:val="left" w:pos="1276"/>
        </w:tabs>
        <w:spacing w:after="0" w:line="240" w:lineRule="auto"/>
        <w:ind w:left="360"/>
        <w:rPr>
          <w:rFonts w:ascii="Times New Roman" w:hAnsi="Times New Roman"/>
          <w:bCs/>
          <w:color w:val="000000"/>
          <w:sz w:val="20"/>
          <w:szCs w:val="20"/>
          <w:lang w:val="ru-RU"/>
        </w:rPr>
      </w:pPr>
    </w:p>
    <w:p w14:paraId="13EF96A1" w14:textId="77777777" w:rsidR="001F7CA5" w:rsidRPr="003D4C33" w:rsidRDefault="001F7CA5" w:rsidP="001F7CA5">
      <w:pPr>
        <w:tabs>
          <w:tab w:val="left" w:pos="1276"/>
        </w:tabs>
        <w:spacing w:after="0" w:line="240" w:lineRule="auto"/>
        <w:ind w:left="360"/>
        <w:rPr>
          <w:rFonts w:ascii="Times New Roman" w:hAnsi="Times New Roman"/>
          <w:bCs/>
          <w:color w:val="000000"/>
          <w:sz w:val="20"/>
          <w:szCs w:val="20"/>
        </w:rPr>
      </w:pPr>
      <w:r w:rsidRPr="003D4C33">
        <w:rPr>
          <w:rFonts w:ascii="Times New Roman" w:hAnsi="Times New Roman"/>
          <w:bCs/>
          <w:color w:val="000000"/>
          <w:sz w:val="20"/>
          <w:szCs w:val="20"/>
          <w:lang w:val="ru-RU"/>
        </w:rPr>
        <w:t>Учесници у заједничкој понуди ______________________________________________________________________________________________________________________________________________________________________________</w:t>
      </w:r>
    </w:p>
    <w:p w14:paraId="7A52B518" w14:textId="77777777" w:rsidR="00154662" w:rsidRDefault="00154662" w:rsidP="001F7CA5">
      <w:pPr>
        <w:spacing w:after="0" w:line="240" w:lineRule="auto"/>
        <w:ind w:left="360"/>
        <w:rPr>
          <w:rFonts w:ascii="Times New Roman" w:hAnsi="Times New Roman"/>
          <w:b/>
          <w:sz w:val="20"/>
          <w:szCs w:val="20"/>
          <w:u w:val="single"/>
          <w:lang w:val="sr-Cyrl-CS"/>
        </w:rPr>
      </w:pPr>
    </w:p>
    <w:p w14:paraId="69724C0B" w14:textId="0A4E5655" w:rsidR="001F7CA5" w:rsidRPr="003D4C33" w:rsidRDefault="001F7CA5" w:rsidP="001F7CA5">
      <w:pPr>
        <w:spacing w:after="0" w:line="240" w:lineRule="auto"/>
        <w:ind w:left="360"/>
        <w:rPr>
          <w:rFonts w:ascii="Times New Roman" w:hAnsi="Times New Roman"/>
          <w:b/>
          <w:sz w:val="20"/>
          <w:szCs w:val="20"/>
          <w:u w:val="single"/>
          <w:lang w:val="sr-Cyrl-CS"/>
        </w:rPr>
      </w:pPr>
      <w:r w:rsidRPr="003D4C33">
        <w:rPr>
          <w:rFonts w:ascii="Times New Roman" w:hAnsi="Times New Roman"/>
          <w:b/>
          <w:sz w:val="20"/>
          <w:szCs w:val="20"/>
          <w:u w:val="single"/>
          <w:lang w:val="sr-Cyrl-CS"/>
        </w:rPr>
        <w:t>Основ уговора:</w:t>
      </w:r>
    </w:p>
    <w:p w14:paraId="60DC2C9E" w14:textId="3C8632EC" w:rsidR="001F7CA5" w:rsidRPr="003D4C33" w:rsidRDefault="001F7CA5" w:rsidP="001F7CA5">
      <w:pPr>
        <w:spacing w:after="0" w:line="240" w:lineRule="auto"/>
        <w:ind w:left="360"/>
        <w:rPr>
          <w:rFonts w:ascii="Times New Roman" w:hAnsi="Times New Roman"/>
          <w:sz w:val="20"/>
          <w:szCs w:val="20"/>
          <w:lang w:val="sr-Cyrl-CS"/>
        </w:rPr>
      </w:pPr>
      <w:r w:rsidRPr="003D4C33">
        <w:rPr>
          <w:rFonts w:ascii="Times New Roman" w:hAnsi="Times New Roman"/>
          <w:sz w:val="20"/>
          <w:szCs w:val="20"/>
          <w:lang w:val="sr-Cyrl-CS"/>
        </w:rPr>
        <w:t xml:space="preserve">Јавна набавка број </w:t>
      </w:r>
      <w:r w:rsidR="0002710D">
        <w:rPr>
          <w:rFonts w:ascii="Times New Roman" w:hAnsi="Times New Roman"/>
          <w:sz w:val="20"/>
          <w:szCs w:val="20"/>
          <w:lang w:val="sr-Cyrl-CS"/>
        </w:rPr>
        <w:t>437</w:t>
      </w:r>
      <w:r w:rsidR="00784C0C" w:rsidRPr="003D4C33">
        <w:rPr>
          <w:rFonts w:ascii="Times New Roman" w:hAnsi="Times New Roman"/>
          <w:sz w:val="20"/>
          <w:szCs w:val="20"/>
          <w:lang w:val="sr-Cyrl-CS"/>
        </w:rPr>
        <w:t xml:space="preserve">/2019 од  </w:t>
      </w:r>
      <w:r w:rsidR="0002710D">
        <w:rPr>
          <w:rFonts w:ascii="Times New Roman" w:hAnsi="Times New Roman"/>
          <w:sz w:val="20"/>
          <w:szCs w:val="20"/>
          <w:lang w:val="sr-Cyrl-CS"/>
        </w:rPr>
        <w:t>01</w:t>
      </w:r>
      <w:r w:rsidR="00784C0C" w:rsidRPr="003D4C33">
        <w:rPr>
          <w:rFonts w:ascii="Times New Roman" w:hAnsi="Times New Roman"/>
          <w:sz w:val="20"/>
          <w:szCs w:val="20"/>
          <w:lang w:val="sr-Cyrl-CS"/>
        </w:rPr>
        <w:t>.</w:t>
      </w:r>
      <w:r w:rsidR="0002710D">
        <w:rPr>
          <w:rFonts w:ascii="Times New Roman" w:hAnsi="Times New Roman"/>
          <w:sz w:val="20"/>
          <w:szCs w:val="20"/>
          <w:lang w:val="sr-Cyrl-CS"/>
        </w:rPr>
        <w:t>10</w:t>
      </w:r>
      <w:r w:rsidR="00784C0C" w:rsidRPr="003D4C33">
        <w:rPr>
          <w:rFonts w:ascii="Times New Roman" w:hAnsi="Times New Roman"/>
          <w:sz w:val="20"/>
          <w:szCs w:val="20"/>
          <w:lang w:val="sr-Cyrl-CS"/>
        </w:rPr>
        <w:t>.2019.</w:t>
      </w:r>
      <w:r w:rsidRPr="003D4C33">
        <w:rPr>
          <w:rFonts w:ascii="Times New Roman" w:hAnsi="Times New Roman"/>
          <w:sz w:val="20"/>
          <w:szCs w:val="20"/>
          <w:lang w:val="sr-Cyrl-CS"/>
        </w:rPr>
        <w:t>год., отворени поступак.</w:t>
      </w:r>
    </w:p>
    <w:p w14:paraId="79A89571" w14:textId="77777777" w:rsidR="001F7CA5" w:rsidRPr="003D4C33" w:rsidRDefault="001F7CA5" w:rsidP="001F7CA5">
      <w:pPr>
        <w:spacing w:after="0" w:line="240" w:lineRule="auto"/>
        <w:ind w:left="360"/>
        <w:rPr>
          <w:rFonts w:ascii="Times New Roman" w:hAnsi="Times New Roman"/>
          <w:sz w:val="20"/>
          <w:szCs w:val="20"/>
          <w:lang w:val="sr-Cyrl-CS"/>
        </w:rPr>
      </w:pPr>
      <w:r w:rsidRPr="003D4C33">
        <w:rPr>
          <w:rFonts w:ascii="Times New Roman" w:hAnsi="Times New Roman"/>
          <w:sz w:val="20"/>
          <w:szCs w:val="20"/>
          <w:lang w:val="ru-RU"/>
        </w:rPr>
        <w:t>П</w:t>
      </w:r>
      <w:r w:rsidRPr="003D4C33">
        <w:rPr>
          <w:rFonts w:ascii="Times New Roman" w:hAnsi="Times New Roman"/>
          <w:sz w:val="20"/>
          <w:szCs w:val="20"/>
          <w:lang w:val="sr-Cyrl-CS"/>
        </w:rPr>
        <w:t xml:space="preserve">озив објављен  на Порталу јавних набавки </w:t>
      </w:r>
      <w:r w:rsidRPr="003D4C33">
        <w:rPr>
          <w:rFonts w:ascii="Times New Roman" w:hAnsi="Times New Roman"/>
          <w:sz w:val="20"/>
          <w:szCs w:val="20"/>
        </w:rPr>
        <w:t>______________</w:t>
      </w:r>
      <w:r w:rsidRPr="003D4C33">
        <w:rPr>
          <w:rFonts w:ascii="Times New Roman" w:hAnsi="Times New Roman"/>
          <w:sz w:val="20"/>
          <w:szCs w:val="20"/>
          <w:lang w:val="sr-Cyrl-CS"/>
        </w:rPr>
        <w:t>.г.</w:t>
      </w:r>
    </w:p>
    <w:p w14:paraId="537A0D68" w14:textId="472A9503" w:rsidR="001F7CA5" w:rsidRPr="003D4C33" w:rsidRDefault="001F7CA5" w:rsidP="001F7CA5">
      <w:pPr>
        <w:spacing w:after="0" w:line="240" w:lineRule="auto"/>
        <w:ind w:left="360"/>
        <w:rPr>
          <w:rFonts w:ascii="Times New Roman" w:hAnsi="Times New Roman"/>
          <w:sz w:val="20"/>
          <w:szCs w:val="20"/>
          <w:lang w:val="sr-Cyrl-CS"/>
        </w:rPr>
      </w:pPr>
      <w:r w:rsidRPr="003D4C33">
        <w:rPr>
          <w:rFonts w:ascii="Times New Roman" w:hAnsi="Times New Roman"/>
          <w:sz w:val="20"/>
          <w:szCs w:val="20"/>
          <w:lang w:val="sr-Cyrl-CS"/>
        </w:rPr>
        <w:t xml:space="preserve">Одлука о избору најповољније понуде број </w:t>
      </w:r>
      <w:r w:rsidR="0002710D">
        <w:rPr>
          <w:rFonts w:ascii="Times New Roman" w:hAnsi="Times New Roman"/>
          <w:sz w:val="20"/>
          <w:szCs w:val="20"/>
          <w:lang w:val="sr-Cyrl-CS"/>
        </w:rPr>
        <w:t>437</w:t>
      </w:r>
      <w:r w:rsidR="00784C0C" w:rsidRPr="003D4C33">
        <w:rPr>
          <w:rFonts w:ascii="Times New Roman" w:hAnsi="Times New Roman"/>
          <w:sz w:val="20"/>
          <w:szCs w:val="20"/>
          <w:lang w:val="sr-Cyrl-CS"/>
        </w:rPr>
        <w:t xml:space="preserve">/2019- __. </w:t>
      </w:r>
      <w:r w:rsidRPr="003D4C33">
        <w:rPr>
          <w:rFonts w:ascii="Times New Roman" w:hAnsi="Times New Roman"/>
          <w:sz w:val="20"/>
          <w:szCs w:val="20"/>
          <w:lang w:val="sr-Cyrl-CS"/>
        </w:rPr>
        <w:t xml:space="preserve"> од ___.___.201</w:t>
      </w:r>
      <w:r w:rsidRPr="003D4C33">
        <w:rPr>
          <w:rFonts w:ascii="Times New Roman" w:hAnsi="Times New Roman"/>
          <w:sz w:val="20"/>
          <w:szCs w:val="20"/>
        </w:rPr>
        <w:t>9</w:t>
      </w:r>
      <w:r w:rsidRPr="003D4C33">
        <w:rPr>
          <w:rFonts w:ascii="Times New Roman" w:hAnsi="Times New Roman"/>
          <w:sz w:val="20"/>
          <w:szCs w:val="20"/>
          <w:lang w:val="sr-Cyrl-CS"/>
        </w:rPr>
        <w:t>.г.</w:t>
      </w:r>
    </w:p>
    <w:p w14:paraId="0C612447" w14:textId="02E09F10" w:rsidR="001F7CA5" w:rsidRPr="003D4C33" w:rsidRDefault="001F7CA5" w:rsidP="001F7CA5">
      <w:pPr>
        <w:spacing w:after="0" w:line="240" w:lineRule="auto"/>
        <w:ind w:left="360"/>
        <w:rPr>
          <w:rFonts w:ascii="Times New Roman" w:hAnsi="Times New Roman"/>
          <w:sz w:val="20"/>
          <w:szCs w:val="20"/>
          <w:lang w:val="sr-Cyrl-CS"/>
        </w:rPr>
      </w:pPr>
      <w:r w:rsidRPr="003D4C33">
        <w:rPr>
          <w:rFonts w:ascii="Times New Roman" w:hAnsi="Times New Roman"/>
          <w:sz w:val="20"/>
          <w:szCs w:val="20"/>
          <w:lang w:val="sr-Cyrl-CS"/>
        </w:rPr>
        <w:t xml:space="preserve">Понуда изабраног понуђача број </w:t>
      </w:r>
      <w:r w:rsidR="0002710D">
        <w:rPr>
          <w:rFonts w:ascii="Times New Roman" w:hAnsi="Times New Roman"/>
          <w:sz w:val="20"/>
          <w:szCs w:val="20"/>
          <w:lang w:val="sr-Cyrl-CS"/>
        </w:rPr>
        <w:t>437</w:t>
      </w:r>
      <w:r w:rsidR="00784C0C" w:rsidRPr="003D4C33">
        <w:rPr>
          <w:rFonts w:ascii="Times New Roman" w:hAnsi="Times New Roman"/>
          <w:sz w:val="20"/>
          <w:szCs w:val="20"/>
          <w:lang w:val="sr-Cyrl-CS"/>
        </w:rPr>
        <w:t>/2019</w:t>
      </w:r>
      <w:r w:rsidRPr="003D4C33">
        <w:rPr>
          <w:rFonts w:ascii="Times New Roman" w:hAnsi="Times New Roman"/>
          <w:sz w:val="20"/>
          <w:szCs w:val="20"/>
          <w:lang w:val="sr-Cyrl-CS"/>
        </w:rPr>
        <w:t>____ од ____.201</w:t>
      </w:r>
      <w:r w:rsidRPr="003D4C33">
        <w:rPr>
          <w:rFonts w:ascii="Times New Roman" w:hAnsi="Times New Roman"/>
          <w:sz w:val="20"/>
          <w:szCs w:val="20"/>
        </w:rPr>
        <w:t>9</w:t>
      </w:r>
      <w:r w:rsidRPr="003D4C33">
        <w:rPr>
          <w:rFonts w:ascii="Times New Roman" w:hAnsi="Times New Roman"/>
          <w:sz w:val="20"/>
          <w:szCs w:val="20"/>
          <w:lang w:val="sr-Cyrl-CS"/>
        </w:rPr>
        <w:t>.г.</w:t>
      </w:r>
    </w:p>
    <w:p w14:paraId="05B974F0" w14:textId="77777777" w:rsidR="001F7CA5" w:rsidRPr="003D4C33" w:rsidRDefault="001F7CA5" w:rsidP="001F7CA5">
      <w:pPr>
        <w:spacing w:after="0" w:line="240" w:lineRule="auto"/>
        <w:jc w:val="center"/>
        <w:rPr>
          <w:rFonts w:ascii="Times New Roman" w:hAnsi="Times New Roman"/>
          <w:b/>
          <w:i/>
          <w:iCs/>
          <w:sz w:val="20"/>
          <w:szCs w:val="20"/>
        </w:rPr>
      </w:pPr>
    </w:p>
    <w:p w14:paraId="78CA84CC" w14:textId="77777777" w:rsidR="00154662" w:rsidRDefault="00154662" w:rsidP="001F7CA5">
      <w:pPr>
        <w:spacing w:after="0" w:line="240" w:lineRule="auto"/>
        <w:jc w:val="center"/>
        <w:rPr>
          <w:rFonts w:ascii="Times New Roman" w:hAnsi="Times New Roman"/>
          <w:b/>
          <w:iCs/>
          <w:sz w:val="20"/>
          <w:szCs w:val="20"/>
          <w:lang w:val="hr-HR"/>
        </w:rPr>
      </w:pPr>
    </w:p>
    <w:p w14:paraId="36C7D70E" w14:textId="2B33AEED" w:rsidR="001F7CA5" w:rsidRPr="00970CA7" w:rsidRDefault="001F7CA5" w:rsidP="001F7CA5">
      <w:pPr>
        <w:spacing w:after="0" w:line="240" w:lineRule="auto"/>
        <w:jc w:val="center"/>
        <w:rPr>
          <w:rFonts w:ascii="Times New Roman" w:hAnsi="Times New Roman"/>
          <w:b/>
          <w:iCs/>
          <w:sz w:val="20"/>
          <w:szCs w:val="20"/>
          <w:lang w:val="hr-HR"/>
        </w:rPr>
      </w:pPr>
      <w:r w:rsidRPr="00970CA7">
        <w:rPr>
          <w:rFonts w:ascii="Times New Roman" w:hAnsi="Times New Roman"/>
          <w:b/>
          <w:iCs/>
          <w:sz w:val="20"/>
          <w:szCs w:val="20"/>
          <w:lang w:val="hr-HR"/>
        </w:rPr>
        <w:t>Члан</w:t>
      </w:r>
      <w:r w:rsidRPr="00970CA7">
        <w:rPr>
          <w:rFonts w:ascii="Times New Roman" w:hAnsi="Times New Roman"/>
          <w:b/>
          <w:iCs/>
          <w:sz w:val="20"/>
          <w:szCs w:val="20"/>
          <w:lang w:val="sr-Cyrl-CS"/>
        </w:rPr>
        <w:t xml:space="preserve"> </w:t>
      </w:r>
      <w:r w:rsidRPr="00970CA7">
        <w:rPr>
          <w:rFonts w:ascii="Times New Roman" w:hAnsi="Times New Roman"/>
          <w:b/>
          <w:iCs/>
          <w:sz w:val="20"/>
          <w:szCs w:val="20"/>
          <w:lang w:val="hr-HR"/>
        </w:rPr>
        <w:t>1.</w:t>
      </w:r>
    </w:p>
    <w:p w14:paraId="2B9212F2" w14:textId="6E319F7E" w:rsidR="001F7CA5" w:rsidRPr="0002710D" w:rsidRDefault="001F7CA5" w:rsidP="001F7CA5">
      <w:pPr>
        <w:pStyle w:val="BodyText2"/>
        <w:spacing w:after="0" w:line="240" w:lineRule="auto"/>
        <w:ind w:left="360" w:firstLine="348"/>
        <w:jc w:val="both"/>
        <w:rPr>
          <w:b/>
          <w:bCs/>
          <w:color w:val="000000" w:themeColor="text1"/>
          <w:sz w:val="20"/>
          <w:lang w:val="ru-RU"/>
        </w:rPr>
      </w:pPr>
      <w:r w:rsidRPr="00970CA7">
        <w:rPr>
          <w:color w:val="000000" w:themeColor="text1"/>
          <w:sz w:val="20"/>
          <w:lang w:val="ru-RU"/>
        </w:rPr>
        <w:t xml:space="preserve">Предмет овог Уговора је </w:t>
      </w:r>
      <w:r w:rsidRPr="0002710D">
        <w:rPr>
          <w:b/>
          <w:bCs/>
          <w:color w:val="000000" w:themeColor="text1"/>
          <w:sz w:val="20"/>
          <w:lang w:val="ru-RU"/>
        </w:rPr>
        <w:t xml:space="preserve">услуга </w:t>
      </w:r>
      <w:r w:rsidR="0002710D" w:rsidRPr="0002710D">
        <w:rPr>
          <w:b/>
          <w:bCs/>
          <w:color w:val="000000" w:themeColor="text1"/>
          <w:sz w:val="20"/>
          <w:lang w:val="ru-RU"/>
        </w:rPr>
        <w:t xml:space="preserve">израде пројеката у заштићеним подручјима у </w:t>
      </w:r>
      <w:proofErr w:type="spellStart"/>
      <w:r w:rsidRPr="0002710D">
        <w:rPr>
          <w:b/>
          <w:bCs/>
          <w:color w:val="000000" w:themeColor="text1"/>
          <w:sz w:val="20"/>
        </w:rPr>
        <w:t>ШГ“Тимочке</w:t>
      </w:r>
      <w:proofErr w:type="spellEnd"/>
      <w:r w:rsidRPr="0002710D">
        <w:rPr>
          <w:b/>
          <w:bCs/>
          <w:color w:val="000000" w:themeColor="text1"/>
          <w:sz w:val="20"/>
        </w:rPr>
        <w:t xml:space="preserve"> </w:t>
      </w:r>
      <w:proofErr w:type="spellStart"/>
      <w:r w:rsidRPr="0002710D">
        <w:rPr>
          <w:b/>
          <w:bCs/>
          <w:color w:val="000000" w:themeColor="text1"/>
          <w:sz w:val="20"/>
        </w:rPr>
        <w:t>шуме</w:t>
      </w:r>
      <w:proofErr w:type="spellEnd"/>
      <w:r w:rsidRPr="0002710D">
        <w:rPr>
          <w:b/>
          <w:bCs/>
          <w:color w:val="000000" w:themeColor="text1"/>
          <w:sz w:val="20"/>
        </w:rPr>
        <w:t xml:space="preserve">“ </w:t>
      </w:r>
      <w:proofErr w:type="spellStart"/>
      <w:r w:rsidRPr="0002710D">
        <w:rPr>
          <w:b/>
          <w:bCs/>
          <w:color w:val="000000" w:themeColor="text1"/>
          <w:sz w:val="20"/>
        </w:rPr>
        <w:t>Бољевац</w:t>
      </w:r>
      <w:proofErr w:type="spellEnd"/>
      <w:r w:rsidRPr="0002710D">
        <w:rPr>
          <w:b/>
          <w:bCs/>
          <w:color w:val="000000" w:themeColor="text1"/>
          <w:sz w:val="20"/>
        </w:rPr>
        <w:t xml:space="preserve"> </w:t>
      </w:r>
      <w:r w:rsidR="0002710D" w:rsidRPr="0002710D">
        <w:rPr>
          <w:b/>
          <w:bCs/>
          <w:color w:val="000000" w:themeColor="text1"/>
          <w:sz w:val="20"/>
          <w:lang w:val="sr-Cyrl-RS"/>
        </w:rPr>
        <w:t>з</w:t>
      </w:r>
      <w:r w:rsidRPr="0002710D">
        <w:rPr>
          <w:b/>
          <w:bCs/>
          <w:color w:val="000000" w:themeColor="text1"/>
          <w:sz w:val="20"/>
        </w:rPr>
        <w:t>а 2019.год.</w:t>
      </w:r>
      <w:r w:rsidR="0002710D" w:rsidRPr="0002710D">
        <w:rPr>
          <w:b/>
          <w:bCs/>
          <w:color w:val="000000" w:themeColor="text1"/>
          <w:sz w:val="20"/>
          <w:lang w:val="sr-Cyrl-RS"/>
        </w:rPr>
        <w:t>,а у складу са Годишњим програмима управљања за 2019.годину</w:t>
      </w:r>
      <w:r w:rsidRPr="0002710D">
        <w:rPr>
          <w:b/>
          <w:bCs/>
          <w:color w:val="000000" w:themeColor="text1"/>
          <w:sz w:val="20"/>
          <w:lang w:val="ru-RU"/>
        </w:rPr>
        <w:t>.</w:t>
      </w:r>
      <w:r w:rsidR="0002710D">
        <w:rPr>
          <w:b/>
          <w:bCs/>
          <w:color w:val="000000" w:themeColor="text1"/>
          <w:sz w:val="20"/>
          <w:lang w:val="ru-RU"/>
        </w:rPr>
        <w:br/>
        <w:t>Набавка је обликована у 2 партије</w:t>
      </w:r>
      <w:r w:rsidR="0002710D">
        <w:rPr>
          <w:rFonts w:cs="Calibri"/>
          <w:b/>
          <w:bCs/>
          <w:color w:val="000000" w:themeColor="text1"/>
          <w:sz w:val="20"/>
          <w:lang w:val="ru-RU"/>
        </w:rPr>
        <w:t>:</w:t>
      </w:r>
    </w:p>
    <w:p w14:paraId="1DEDA61B" w14:textId="77777777" w:rsidR="001F7CA5" w:rsidRPr="00970CA7" w:rsidRDefault="001F7CA5" w:rsidP="001F7CA5">
      <w:pPr>
        <w:pStyle w:val="BodyText2"/>
        <w:spacing w:after="0" w:line="240" w:lineRule="auto"/>
        <w:ind w:left="360"/>
        <w:jc w:val="both"/>
        <w:rPr>
          <w:sz w:val="20"/>
          <w:lang w:val="ru-RU"/>
        </w:rPr>
      </w:pP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
        <w:gridCol w:w="3949"/>
        <w:gridCol w:w="1404"/>
        <w:gridCol w:w="1451"/>
        <w:gridCol w:w="1825"/>
      </w:tblGrid>
      <w:tr w:rsidR="001F7CA5" w:rsidRPr="00970CA7" w14:paraId="7B5AA2ED" w14:textId="77777777" w:rsidTr="00646444">
        <w:tc>
          <w:tcPr>
            <w:tcW w:w="569" w:type="pct"/>
            <w:tcBorders>
              <w:top w:val="single" w:sz="4" w:space="0" w:color="auto"/>
              <w:left w:val="single" w:sz="4" w:space="0" w:color="auto"/>
              <w:bottom w:val="single" w:sz="4" w:space="0" w:color="auto"/>
              <w:right w:val="single" w:sz="4" w:space="0" w:color="auto"/>
            </w:tcBorders>
          </w:tcPr>
          <w:p w14:paraId="410A2BA1" w14:textId="77777777" w:rsidR="001F7CA5" w:rsidRPr="00970CA7" w:rsidRDefault="001F7CA5" w:rsidP="00646444">
            <w:pPr>
              <w:spacing w:after="0" w:line="240" w:lineRule="auto"/>
              <w:jc w:val="center"/>
              <w:rPr>
                <w:rFonts w:ascii="Times New Roman" w:hAnsi="Times New Roman"/>
                <w:b/>
                <w:sz w:val="20"/>
                <w:szCs w:val="20"/>
                <w:lang w:val="sr-Cyrl-CS"/>
              </w:rPr>
            </w:pPr>
            <w:r w:rsidRPr="00970CA7">
              <w:rPr>
                <w:rFonts w:ascii="Times New Roman" w:hAnsi="Times New Roman"/>
                <w:b/>
                <w:sz w:val="20"/>
                <w:szCs w:val="20"/>
                <w:lang w:val="sr-Cyrl-CS"/>
              </w:rPr>
              <w:t>Партија број</w:t>
            </w:r>
          </w:p>
        </w:tc>
        <w:tc>
          <w:tcPr>
            <w:tcW w:w="2028" w:type="pct"/>
            <w:tcBorders>
              <w:top w:val="single" w:sz="4" w:space="0" w:color="auto"/>
              <w:left w:val="single" w:sz="4" w:space="0" w:color="auto"/>
              <w:bottom w:val="single" w:sz="4" w:space="0" w:color="auto"/>
              <w:right w:val="single" w:sz="4" w:space="0" w:color="auto"/>
            </w:tcBorders>
            <w:vAlign w:val="center"/>
          </w:tcPr>
          <w:p w14:paraId="3E38A6D1" w14:textId="77777777" w:rsidR="001F7CA5" w:rsidRPr="00970CA7" w:rsidRDefault="001F7CA5" w:rsidP="00646444">
            <w:pPr>
              <w:spacing w:after="0" w:line="240" w:lineRule="auto"/>
              <w:jc w:val="center"/>
              <w:rPr>
                <w:rFonts w:ascii="Times New Roman" w:hAnsi="Times New Roman"/>
                <w:sz w:val="20"/>
                <w:szCs w:val="20"/>
                <w:lang w:val="sr-Cyrl-CS"/>
              </w:rPr>
            </w:pPr>
            <w:r w:rsidRPr="00970CA7">
              <w:rPr>
                <w:rFonts w:ascii="Times New Roman" w:hAnsi="Times New Roman"/>
                <w:sz w:val="20"/>
                <w:szCs w:val="20"/>
                <w:lang w:val="sr-Cyrl-CS"/>
              </w:rPr>
              <w:t>Опис добара</w:t>
            </w:r>
          </w:p>
        </w:tc>
        <w:tc>
          <w:tcPr>
            <w:tcW w:w="721" w:type="pct"/>
            <w:tcBorders>
              <w:top w:val="single" w:sz="4" w:space="0" w:color="auto"/>
              <w:left w:val="single" w:sz="4" w:space="0" w:color="auto"/>
              <w:bottom w:val="single" w:sz="4" w:space="0" w:color="auto"/>
              <w:right w:val="single" w:sz="4" w:space="0" w:color="auto"/>
            </w:tcBorders>
            <w:vAlign w:val="center"/>
          </w:tcPr>
          <w:p w14:paraId="1E6465E9" w14:textId="77777777" w:rsidR="001F7CA5" w:rsidRPr="00970CA7" w:rsidRDefault="001F7CA5" w:rsidP="00646444">
            <w:pPr>
              <w:spacing w:after="0" w:line="240" w:lineRule="auto"/>
              <w:jc w:val="center"/>
              <w:rPr>
                <w:rFonts w:ascii="Times New Roman" w:hAnsi="Times New Roman"/>
                <w:sz w:val="20"/>
                <w:szCs w:val="20"/>
              </w:rPr>
            </w:pPr>
            <w:proofErr w:type="spellStart"/>
            <w:r w:rsidRPr="00970CA7">
              <w:rPr>
                <w:rFonts w:ascii="Times New Roman" w:hAnsi="Times New Roman"/>
                <w:sz w:val="20"/>
                <w:szCs w:val="20"/>
              </w:rPr>
              <w:t>Јединица</w:t>
            </w:r>
            <w:proofErr w:type="spellEnd"/>
            <w:r w:rsidRPr="00970CA7">
              <w:rPr>
                <w:rFonts w:ascii="Times New Roman" w:hAnsi="Times New Roman"/>
                <w:sz w:val="20"/>
                <w:szCs w:val="20"/>
              </w:rPr>
              <w:t xml:space="preserve"> </w:t>
            </w:r>
            <w:proofErr w:type="spellStart"/>
            <w:r w:rsidRPr="00970CA7">
              <w:rPr>
                <w:rFonts w:ascii="Times New Roman" w:hAnsi="Times New Roman"/>
                <w:sz w:val="20"/>
                <w:szCs w:val="20"/>
              </w:rPr>
              <w:t>мере</w:t>
            </w:r>
            <w:proofErr w:type="spellEnd"/>
          </w:p>
        </w:tc>
        <w:tc>
          <w:tcPr>
            <w:tcW w:w="745" w:type="pct"/>
            <w:tcBorders>
              <w:top w:val="single" w:sz="4" w:space="0" w:color="auto"/>
              <w:left w:val="single" w:sz="4" w:space="0" w:color="auto"/>
              <w:bottom w:val="single" w:sz="4" w:space="0" w:color="auto"/>
              <w:right w:val="single" w:sz="4" w:space="0" w:color="auto"/>
            </w:tcBorders>
            <w:vAlign w:val="center"/>
          </w:tcPr>
          <w:p w14:paraId="0CA66826" w14:textId="77777777" w:rsidR="001F7CA5" w:rsidRPr="00970CA7" w:rsidRDefault="001F7CA5" w:rsidP="00646444">
            <w:pPr>
              <w:spacing w:after="0" w:line="240" w:lineRule="auto"/>
              <w:jc w:val="center"/>
              <w:rPr>
                <w:rFonts w:ascii="Times New Roman" w:hAnsi="Times New Roman"/>
                <w:sz w:val="20"/>
                <w:szCs w:val="20"/>
                <w:lang w:val="sr-Cyrl-CS"/>
              </w:rPr>
            </w:pPr>
            <w:r w:rsidRPr="00970CA7">
              <w:rPr>
                <w:rFonts w:ascii="Times New Roman" w:hAnsi="Times New Roman"/>
                <w:sz w:val="20"/>
                <w:szCs w:val="20"/>
                <w:lang w:val="sr-Cyrl-CS"/>
              </w:rPr>
              <w:t>Количина</w:t>
            </w:r>
          </w:p>
        </w:tc>
        <w:tc>
          <w:tcPr>
            <w:tcW w:w="937" w:type="pct"/>
            <w:tcBorders>
              <w:top w:val="single" w:sz="4" w:space="0" w:color="auto"/>
              <w:left w:val="single" w:sz="4" w:space="0" w:color="auto"/>
              <w:bottom w:val="single" w:sz="4" w:space="0" w:color="auto"/>
              <w:right w:val="single" w:sz="4" w:space="0" w:color="auto"/>
            </w:tcBorders>
            <w:vAlign w:val="center"/>
          </w:tcPr>
          <w:p w14:paraId="66F63EBD" w14:textId="77777777" w:rsidR="001F7CA5" w:rsidRPr="00970CA7" w:rsidRDefault="001F7CA5" w:rsidP="00646444">
            <w:pPr>
              <w:spacing w:after="0" w:line="240" w:lineRule="auto"/>
              <w:jc w:val="center"/>
              <w:rPr>
                <w:rFonts w:ascii="Times New Roman" w:hAnsi="Times New Roman"/>
                <w:sz w:val="20"/>
                <w:szCs w:val="20"/>
                <w:lang w:val="sr-Cyrl-CS"/>
              </w:rPr>
            </w:pPr>
            <w:r w:rsidRPr="00970CA7">
              <w:rPr>
                <w:rFonts w:ascii="Times New Roman" w:hAnsi="Times New Roman"/>
                <w:sz w:val="20"/>
                <w:szCs w:val="20"/>
                <w:lang w:val="sr-Cyrl-CS"/>
              </w:rPr>
              <w:t>Укупна вредност</w:t>
            </w:r>
          </w:p>
          <w:p w14:paraId="0FD1B6B3" w14:textId="77777777" w:rsidR="001F7CA5" w:rsidRPr="00970CA7" w:rsidRDefault="001F7CA5" w:rsidP="00646444">
            <w:pPr>
              <w:spacing w:after="0" w:line="240" w:lineRule="auto"/>
              <w:jc w:val="center"/>
              <w:rPr>
                <w:rFonts w:ascii="Times New Roman" w:hAnsi="Times New Roman"/>
                <w:sz w:val="20"/>
                <w:szCs w:val="20"/>
                <w:lang w:val="sr-Cyrl-CS"/>
              </w:rPr>
            </w:pPr>
            <w:r w:rsidRPr="00970CA7">
              <w:rPr>
                <w:rFonts w:ascii="Times New Roman" w:hAnsi="Times New Roman"/>
                <w:sz w:val="20"/>
                <w:szCs w:val="20"/>
                <w:lang w:val="sr-Cyrl-CS"/>
              </w:rPr>
              <w:t>(у РСД, без ПДВ-а)</w:t>
            </w:r>
          </w:p>
        </w:tc>
      </w:tr>
      <w:tr w:rsidR="001F7CA5" w:rsidRPr="00970CA7" w14:paraId="0E4ADCD8" w14:textId="77777777" w:rsidTr="00646444">
        <w:trPr>
          <w:trHeight w:val="575"/>
        </w:trPr>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5F295D40" w14:textId="77777777" w:rsidR="001F7CA5" w:rsidRPr="00970CA7" w:rsidRDefault="001F7CA5" w:rsidP="00646444">
            <w:pPr>
              <w:spacing w:after="0" w:line="240" w:lineRule="auto"/>
              <w:jc w:val="center"/>
              <w:rPr>
                <w:rFonts w:ascii="Times New Roman" w:hAnsi="Times New Roman"/>
                <w:sz w:val="20"/>
                <w:szCs w:val="20"/>
                <w:lang w:val="sr-Cyrl-CS"/>
              </w:rPr>
            </w:pPr>
            <w:r w:rsidRPr="00970CA7">
              <w:rPr>
                <w:rFonts w:ascii="Times New Roman" w:hAnsi="Times New Roman"/>
                <w:sz w:val="20"/>
                <w:szCs w:val="20"/>
                <w:lang w:val="sr-Cyrl-CS"/>
              </w:rPr>
              <w:t>1.</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bottom"/>
          </w:tcPr>
          <w:p w14:paraId="50EB4387" w14:textId="2E36284B" w:rsidR="001F7CA5" w:rsidRPr="0002710D" w:rsidRDefault="0002710D" w:rsidP="00646444">
            <w:pPr>
              <w:spacing w:after="0" w:line="240" w:lineRule="auto"/>
              <w:rPr>
                <w:rFonts w:ascii="Times New Roman" w:hAnsi="Times New Roman"/>
                <w:color w:val="000000" w:themeColor="text1"/>
                <w:sz w:val="20"/>
                <w:szCs w:val="20"/>
                <w:lang w:val="sr-Cyrl-RS"/>
              </w:rPr>
            </w:pPr>
            <w:r>
              <w:rPr>
                <w:rFonts w:ascii="Times New Roman" w:hAnsi="Times New Roman"/>
                <w:color w:val="000000" w:themeColor="text1"/>
                <w:sz w:val="20"/>
                <w:szCs w:val="20"/>
                <w:lang w:val="sr-Cyrl-RS"/>
              </w:rPr>
              <w:t>Израда пројеката за ЗПД</w:t>
            </w:r>
            <w:r>
              <w:rPr>
                <w:rFonts w:ascii="Times New Roman" w:hAnsi="Times New Roman"/>
                <w:color w:val="000000" w:themeColor="text1"/>
                <w:sz w:val="20"/>
                <w:szCs w:val="20"/>
                <w:lang w:val="sr-Cyrl-RS"/>
              </w:rPr>
              <w:br/>
              <w:t>-Пројекат санације и адаптације објеката у Радичевцу</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14:paraId="6C8A85BB" w14:textId="77777777" w:rsidR="001F7CA5" w:rsidRPr="00970CA7" w:rsidRDefault="001F7CA5" w:rsidP="00646444">
            <w:pPr>
              <w:spacing w:after="0" w:line="240" w:lineRule="auto"/>
              <w:jc w:val="center"/>
              <w:rPr>
                <w:rFonts w:ascii="Times New Roman" w:hAnsi="Times New Roman"/>
                <w:color w:val="000000" w:themeColor="text1"/>
                <w:sz w:val="20"/>
                <w:szCs w:val="20"/>
              </w:rPr>
            </w:pPr>
            <w:proofErr w:type="spellStart"/>
            <w:r w:rsidRPr="00970CA7">
              <w:rPr>
                <w:rFonts w:ascii="Times New Roman" w:hAnsi="Times New Roman"/>
                <w:color w:val="000000" w:themeColor="text1"/>
                <w:sz w:val="20"/>
                <w:szCs w:val="20"/>
              </w:rPr>
              <w:t>ком</w:t>
            </w:r>
            <w:proofErr w:type="spellEnd"/>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19394229" w14:textId="77777777" w:rsidR="001F7CA5" w:rsidRPr="00970CA7" w:rsidRDefault="001F7CA5" w:rsidP="00646444">
            <w:pPr>
              <w:spacing w:after="0" w:line="240" w:lineRule="auto"/>
              <w:jc w:val="center"/>
              <w:rPr>
                <w:rFonts w:ascii="Times New Roman" w:hAnsi="Times New Roman"/>
                <w:color w:val="000000" w:themeColor="text1"/>
                <w:sz w:val="20"/>
                <w:szCs w:val="20"/>
                <w:lang w:val="sr-Cyrl-CS"/>
              </w:rPr>
            </w:pPr>
            <w:r w:rsidRPr="00970CA7">
              <w:rPr>
                <w:rFonts w:ascii="Times New Roman" w:hAnsi="Times New Roman"/>
                <w:color w:val="000000" w:themeColor="text1"/>
                <w:sz w:val="20"/>
                <w:szCs w:val="20"/>
                <w:lang w:val="sr-Cyrl-CS"/>
              </w:rPr>
              <w:t>1</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14:paraId="44ABCFAC" w14:textId="77777777" w:rsidR="001F7CA5" w:rsidRPr="00970CA7" w:rsidRDefault="001F7CA5" w:rsidP="00646444">
            <w:pPr>
              <w:spacing w:after="0" w:line="240" w:lineRule="auto"/>
              <w:jc w:val="right"/>
              <w:rPr>
                <w:rFonts w:ascii="Times New Roman" w:hAnsi="Times New Roman"/>
                <w:color w:val="000000" w:themeColor="text1"/>
                <w:sz w:val="20"/>
                <w:szCs w:val="20"/>
                <w:lang w:val="sr-Cyrl-CS"/>
              </w:rPr>
            </w:pPr>
          </w:p>
        </w:tc>
      </w:tr>
      <w:tr w:rsidR="0002710D" w:rsidRPr="00970CA7" w14:paraId="76170358" w14:textId="77777777" w:rsidTr="00646444">
        <w:trPr>
          <w:trHeight w:val="575"/>
        </w:trPr>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14:paraId="2BF9592C" w14:textId="218876DE" w:rsidR="0002710D" w:rsidRPr="00970CA7" w:rsidRDefault="0002710D" w:rsidP="00646444">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lastRenderedPageBreak/>
              <w:t>2.</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bottom"/>
          </w:tcPr>
          <w:p w14:paraId="17DEBBBD" w14:textId="41D9ADC6" w:rsidR="0002710D" w:rsidRPr="00970CA7" w:rsidRDefault="0002710D" w:rsidP="0064644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lang w:val="sr-Cyrl-RS"/>
              </w:rPr>
              <w:t>Израда пројеката за ЗПД</w:t>
            </w:r>
            <w:r>
              <w:rPr>
                <w:rFonts w:ascii="Times New Roman" w:hAnsi="Times New Roman"/>
                <w:color w:val="000000" w:themeColor="text1"/>
                <w:sz w:val="20"/>
                <w:szCs w:val="20"/>
                <w:lang w:val="sr-Cyrl-RS"/>
              </w:rPr>
              <w:br/>
              <w:t>-Пројектна документација за ренџерску станицу на Јабучком равништу</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14:paraId="56D4F177" w14:textId="77777777" w:rsidR="0002710D" w:rsidRPr="00970CA7" w:rsidRDefault="0002710D" w:rsidP="00646444">
            <w:pPr>
              <w:spacing w:after="0" w:line="240" w:lineRule="auto"/>
              <w:jc w:val="center"/>
              <w:rPr>
                <w:rFonts w:ascii="Times New Roman" w:hAnsi="Times New Roman"/>
                <w:color w:val="000000" w:themeColor="text1"/>
                <w:sz w:val="20"/>
                <w:szCs w:val="20"/>
              </w:rPr>
            </w:pP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424037B9" w14:textId="77777777" w:rsidR="0002710D" w:rsidRPr="00970CA7" w:rsidRDefault="0002710D" w:rsidP="00646444">
            <w:pPr>
              <w:spacing w:after="0" w:line="240" w:lineRule="auto"/>
              <w:jc w:val="center"/>
              <w:rPr>
                <w:rFonts w:ascii="Times New Roman" w:hAnsi="Times New Roman"/>
                <w:color w:val="000000" w:themeColor="text1"/>
                <w:sz w:val="20"/>
                <w:szCs w:val="20"/>
                <w:lang w:val="sr-Cyrl-CS"/>
              </w:rPr>
            </w:pP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14:paraId="34A697B6" w14:textId="77777777" w:rsidR="0002710D" w:rsidRPr="00970CA7" w:rsidRDefault="0002710D" w:rsidP="00646444">
            <w:pPr>
              <w:spacing w:after="0" w:line="240" w:lineRule="auto"/>
              <w:jc w:val="right"/>
              <w:rPr>
                <w:rFonts w:ascii="Times New Roman" w:hAnsi="Times New Roman"/>
                <w:color w:val="000000" w:themeColor="text1"/>
                <w:sz w:val="20"/>
                <w:szCs w:val="20"/>
                <w:lang w:val="sr-Cyrl-CS"/>
              </w:rPr>
            </w:pPr>
          </w:p>
        </w:tc>
      </w:tr>
      <w:tr w:rsidR="001F7CA5" w:rsidRPr="00970CA7" w14:paraId="0C1C1253" w14:textId="77777777" w:rsidTr="00646444">
        <w:tc>
          <w:tcPr>
            <w:tcW w:w="569" w:type="pct"/>
            <w:tcBorders>
              <w:top w:val="single" w:sz="4" w:space="0" w:color="auto"/>
              <w:left w:val="single" w:sz="4" w:space="0" w:color="auto"/>
              <w:bottom w:val="single" w:sz="4" w:space="0" w:color="auto"/>
              <w:right w:val="single" w:sz="4" w:space="0" w:color="auto"/>
            </w:tcBorders>
          </w:tcPr>
          <w:p w14:paraId="6906F866" w14:textId="77777777" w:rsidR="001F7CA5" w:rsidRPr="00970CA7" w:rsidRDefault="001F7CA5" w:rsidP="00646444">
            <w:pPr>
              <w:spacing w:after="0" w:line="240" w:lineRule="auto"/>
              <w:jc w:val="both"/>
              <w:rPr>
                <w:rFonts w:ascii="Times New Roman" w:hAnsi="Times New Roman"/>
                <w:sz w:val="20"/>
                <w:szCs w:val="20"/>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14:paraId="4B744828" w14:textId="77777777" w:rsidR="001F7CA5" w:rsidRPr="00970CA7" w:rsidRDefault="001F7CA5" w:rsidP="00646444">
            <w:pPr>
              <w:spacing w:after="0" w:line="240" w:lineRule="auto"/>
              <w:rPr>
                <w:rFonts w:ascii="Times New Roman" w:eastAsia="Times New Roman" w:hAnsi="Times New Roman"/>
                <w:sz w:val="20"/>
                <w:szCs w:val="20"/>
                <w:lang w:val="ru-RU"/>
              </w:rPr>
            </w:pPr>
            <w:r w:rsidRPr="00970CA7">
              <w:rPr>
                <w:rFonts w:ascii="Times New Roman" w:eastAsia="Times New Roman" w:hAnsi="Times New Roman"/>
                <w:sz w:val="20"/>
                <w:szCs w:val="20"/>
                <w:lang w:val="sr-Cyrl-CS"/>
              </w:rPr>
              <w:t xml:space="preserve">          </w:t>
            </w:r>
            <w:r w:rsidRPr="00970CA7">
              <w:rPr>
                <w:rFonts w:ascii="Times New Roman" w:eastAsia="Times New Roman" w:hAnsi="Times New Roman"/>
                <w:sz w:val="20"/>
                <w:szCs w:val="20"/>
                <w:lang w:val="ru-RU"/>
              </w:rPr>
              <w:t>Укупна вредност понуде изражена у динарима без ПДВ-а</w:t>
            </w:r>
          </w:p>
        </w:tc>
        <w:tc>
          <w:tcPr>
            <w:tcW w:w="937" w:type="pct"/>
            <w:tcBorders>
              <w:top w:val="single" w:sz="4" w:space="0" w:color="auto"/>
              <w:left w:val="single" w:sz="4" w:space="0" w:color="auto"/>
              <w:bottom w:val="single" w:sz="4" w:space="0" w:color="auto"/>
              <w:right w:val="single" w:sz="4" w:space="0" w:color="auto"/>
            </w:tcBorders>
          </w:tcPr>
          <w:p w14:paraId="4700FDF9" w14:textId="77777777" w:rsidR="001F7CA5" w:rsidRPr="00970CA7" w:rsidRDefault="001F7CA5" w:rsidP="00646444">
            <w:pPr>
              <w:spacing w:after="0" w:line="240" w:lineRule="auto"/>
              <w:rPr>
                <w:rFonts w:ascii="Times New Roman" w:eastAsia="Times New Roman" w:hAnsi="Times New Roman"/>
                <w:sz w:val="20"/>
                <w:szCs w:val="20"/>
                <w:lang w:val="ru-RU"/>
              </w:rPr>
            </w:pPr>
          </w:p>
        </w:tc>
      </w:tr>
      <w:tr w:rsidR="001F7CA5" w:rsidRPr="00970CA7" w14:paraId="2858B3F3" w14:textId="77777777" w:rsidTr="00646444">
        <w:tc>
          <w:tcPr>
            <w:tcW w:w="569" w:type="pct"/>
            <w:tcBorders>
              <w:top w:val="single" w:sz="4" w:space="0" w:color="auto"/>
              <w:left w:val="single" w:sz="4" w:space="0" w:color="auto"/>
              <w:bottom w:val="single" w:sz="4" w:space="0" w:color="auto"/>
              <w:right w:val="single" w:sz="4" w:space="0" w:color="auto"/>
            </w:tcBorders>
          </w:tcPr>
          <w:p w14:paraId="2BF7BDF7" w14:textId="77777777" w:rsidR="001F7CA5" w:rsidRPr="00970CA7" w:rsidRDefault="001F7CA5" w:rsidP="00646444">
            <w:pPr>
              <w:spacing w:after="0" w:line="240" w:lineRule="auto"/>
              <w:jc w:val="both"/>
              <w:rPr>
                <w:rFonts w:ascii="Times New Roman" w:hAnsi="Times New Roman"/>
                <w:sz w:val="20"/>
                <w:szCs w:val="20"/>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14:paraId="5A3F6EF7" w14:textId="77777777" w:rsidR="001F7CA5" w:rsidRPr="00970CA7" w:rsidRDefault="001F7CA5" w:rsidP="00646444">
            <w:pPr>
              <w:spacing w:after="0" w:line="240" w:lineRule="auto"/>
              <w:rPr>
                <w:rFonts w:ascii="Times New Roman" w:eastAsia="Times New Roman" w:hAnsi="Times New Roman"/>
                <w:sz w:val="20"/>
                <w:szCs w:val="20"/>
                <w:lang w:val="ru-RU"/>
              </w:rPr>
            </w:pPr>
            <w:r w:rsidRPr="00970CA7">
              <w:rPr>
                <w:rFonts w:ascii="Times New Roman" w:hAnsi="Times New Roman"/>
                <w:kern w:val="24"/>
                <w:sz w:val="20"/>
                <w:szCs w:val="20"/>
                <w:lang w:val="sr-Cyrl-CS"/>
              </w:rPr>
              <w:t xml:space="preserve">                                                                       </w:t>
            </w:r>
            <w:r w:rsidRPr="00970CA7">
              <w:rPr>
                <w:rFonts w:ascii="Times New Roman" w:hAnsi="Times New Roman"/>
                <w:kern w:val="24"/>
                <w:sz w:val="20"/>
                <w:szCs w:val="20"/>
                <w:lang w:val="ru-RU"/>
              </w:rPr>
              <w:t xml:space="preserve">ПДВ по стопи од </w:t>
            </w:r>
            <w:r w:rsidRPr="00970CA7">
              <w:rPr>
                <w:rFonts w:ascii="Times New Roman" w:hAnsi="Times New Roman"/>
                <w:kern w:val="24"/>
                <w:sz w:val="20"/>
                <w:szCs w:val="20"/>
              </w:rPr>
              <w:t>20</w:t>
            </w:r>
            <w:r w:rsidRPr="00970CA7">
              <w:rPr>
                <w:rFonts w:ascii="Times New Roman" w:hAnsi="Times New Roman"/>
                <w:kern w:val="24"/>
                <w:sz w:val="20"/>
                <w:szCs w:val="20"/>
                <w:lang w:val="ru-RU"/>
              </w:rPr>
              <w:t xml:space="preserve">%  </w:t>
            </w:r>
          </w:p>
        </w:tc>
        <w:tc>
          <w:tcPr>
            <w:tcW w:w="937" w:type="pct"/>
            <w:tcBorders>
              <w:top w:val="single" w:sz="4" w:space="0" w:color="auto"/>
              <w:left w:val="single" w:sz="4" w:space="0" w:color="auto"/>
              <w:bottom w:val="single" w:sz="4" w:space="0" w:color="auto"/>
              <w:right w:val="single" w:sz="4" w:space="0" w:color="auto"/>
            </w:tcBorders>
          </w:tcPr>
          <w:p w14:paraId="4E90E973" w14:textId="77777777" w:rsidR="001F7CA5" w:rsidRPr="00970CA7" w:rsidRDefault="001F7CA5" w:rsidP="00646444">
            <w:pPr>
              <w:spacing w:after="0" w:line="240" w:lineRule="auto"/>
              <w:rPr>
                <w:rFonts w:ascii="Times New Roman" w:eastAsia="Times New Roman" w:hAnsi="Times New Roman"/>
                <w:sz w:val="20"/>
                <w:szCs w:val="20"/>
                <w:lang w:val="ru-RU"/>
              </w:rPr>
            </w:pPr>
          </w:p>
        </w:tc>
      </w:tr>
      <w:tr w:rsidR="001F7CA5" w:rsidRPr="003D4C33" w14:paraId="04666EA5" w14:textId="77777777" w:rsidTr="00646444">
        <w:tc>
          <w:tcPr>
            <w:tcW w:w="4063" w:type="pct"/>
            <w:gridSpan w:val="4"/>
            <w:tcBorders>
              <w:top w:val="single" w:sz="4" w:space="0" w:color="auto"/>
              <w:left w:val="single" w:sz="4" w:space="0" w:color="auto"/>
              <w:bottom w:val="single" w:sz="4" w:space="0" w:color="auto"/>
              <w:right w:val="single" w:sz="4" w:space="0" w:color="auto"/>
            </w:tcBorders>
            <w:vAlign w:val="center"/>
          </w:tcPr>
          <w:p w14:paraId="6DFC3C94" w14:textId="77777777" w:rsidR="001F7CA5" w:rsidRPr="003D4C33" w:rsidRDefault="001F7CA5" w:rsidP="00646444">
            <w:pPr>
              <w:spacing w:after="0" w:line="240" w:lineRule="auto"/>
              <w:jc w:val="center"/>
              <w:rPr>
                <w:rFonts w:ascii="Times New Roman" w:hAnsi="Times New Roman"/>
                <w:sz w:val="20"/>
                <w:szCs w:val="20"/>
                <w:lang w:val="sr-Cyrl-CS"/>
              </w:rPr>
            </w:pPr>
            <w:r w:rsidRPr="003D4C33">
              <w:rPr>
                <w:rFonts w:ascii="Times New Roman" w:hAnsi="Times New Roman"/>
                <w:kern w:val="24"/>
                <w:sz w:val="20"/>
                <w:szCs w:val="20"/>
              </w:rPr>
              <w:t xml:space="preserve">                                                        </w:t>
            </w:r>
            <w:r w:rsidRPr="003D4C33">
              <w:rPr>
                <w:rFonts w:ascii="Times New Roman" w:hAnsi="Times New Roman"/>
                <w:kern w:val="24"/>
                <w:sz w:val="20"/>
                <w:szCs w:val="20"/>
                <w:lang w:val="sr-Cyrl-CS"/>
              </w:rPr>
              <w:t xml:space="preserve">УКУПАН </w:t>
            </w:r>
            <w:r w:rsidRPr="003D4C33">
              <w:rPr>
                <w:rFonts w:ascii="Times New Roman" w:hAnsi="Times New Roman"/>
                <w:kern w:val="24"/>
                <w:sz w:val="20"/>
                <w:szCs w:val="20"/>
                <w:lang w:val="ru-RU"/>
              </w:rPr>
              <w:t>ИЗНОС ПОНУДЕ СА ПДВ-ом</w:t>
            </w:r>
          </w:p>
        </w:tc>
        <w:tc>
          <w:tcPr>
            <w:tcW w:w="937" w:type="pct"/>
            <w:tcBorders>
              <w:top w:val="single" w:sz="4" w:space="0" w:color="auto"/>
              <w:left w:val="single" w:sz="4" w:space="0" w:color="auto"/>
              <w:bottom w:val="single" w:sz="4" w:space="0" w:color="auto"/>
              <w:right w:val="single" w:sz="4" w:space="0" w:color="auto"/>
            </w:tcBorders>
            <w:vAlign w:val="center"/>
          </w:tcPr>
          <w:p w14:paraId="00ACE8AA" w14:textId="77777777" w:rsidR="001F7CA5" w:rsidRPr="003D4C33" w:rsidRDefault="001F7CA5" w:rsidP="00646444">
            <w:pPr>
              <w:spacing w:after="0" w:line="240" w:lineRule="auto"/>
              <w:jc w:val="center"/>
              <w:rPr>
                <w:rFonts w:ascii="Times New Roman" w:hAnsi="Times New Roman"/>
                <w:sz w:val="20"/>
                <w:szCs w:val="20"/>
                <w:lang w:val="sr-Cyrl-CS"/>
              </w:rPr>
            </w:pPr>
          </w:p>
        </w:tc>
      </w:tr>
    </w:tbl>
    <w:p w14:paraId="68AF5BD9" w14:textId="77777777" w:rsidR="001F7CA5" w:rsidRPr="003D4C33" w:rsidRDefault="001F7CA5" w:rsidP="001F7CA5">
      <w:pPr>
        <w:spacing w:after="0" w:line="240" w:lineRule="auto"/>
        <w:ind w:left="360"/>
        <w:rPr>
          <w:rFonts w:ascii="Times New Roman" w:hAnsi="Times New Roman"/>
          <w:sz w:val="20"/>
          <w:szCs w:val="20"/>
        </w:rPr>
      </w:pPr>
    </w:p>
    <w:p w14:paraId="2A638A1A" w14:textId="77777777" w:rsidR="001F7CA5" w:rsidRPr="00970CA7" w:rsidRDefault="001F7CA5" w:rsidP="001F7CA5">
      <w:pPr>
        <w:spacing w:after="0" w:line="240" w:lineRule="auto"/>
        <w:ind w:left="360"/>
        <w:jc w:val="both"/>
        <w:rPr>
          <w:rFonts w:ascii="Times New Roman" w:hAnsi="Times New Roman"/>
          <w:sz w:val="20"/>
          <w:szCs w:val="20"/>
        </w:rPr>
      </w:pPr>
      <w:r w:rsidRPr="00970CA7">
        <w:rPr>
          <w:rFonts w:ascii="Times New Roman" w:hAnsi="Times New Roman"/>
          <w:sz w:val="20"/>
          <w:szCs w:val="20"/>
          <w:lang w:val="hr-HR"/>
        </w:rPr>
        <w:t xml:space="preserve">Укупна вредност овог </w:t>
      </w:r>
      <w:r w:rsidRPr="00970CA7">
        <w:rPr>
          <w:rFonts w:ascii="Times New Roman" w:hAnsi="Times New Roman"/>
          <w:sz w:val="20"/>
          <w:szCs w:val="20"/>
        </w:rPr>
        <w:t>у</w:t>
      </w:r>
      <w:r w:rsidRPr="00970CA7">
        <w:rPr>
          <w:rFonts w:ascii="Times New Roman" w:hAnsi="Times New Roman"/>
          <w:sz w:val="20"/>
          <w:szCs w:val="20"/>
          <w:lang w:val="hr-HR"/>
        </w:rPr>
        <w:t xml:space="preserve">говора износи </w:t>
      </w:r>
      <w:r w:rsidRPr="00970CA7">
        <w:rPr>
          <w:rFonts w:ascii="Times New Roman" w:hAnsi="Times New Roman"/>
          <w:sz w:val="20"/>
          <w:szCs w:val="20"/>
        </w:rPr>
        <w:t xml:space="preserve">____________ </w:t>
      </w:r>
      <w:r w:rsidRPr="00970CA7">
        <w:rPr>
          <w:rFonts w:ascii="Times New Roman" w:hAnsi="Times New Roman"/>
          <w:sz w:val="20"/>
          <w:szCs w:val="20"/>
          <w:lang w:val="hr-HR"/>
        </w:rPr>
        <w:t>динара без ПДВ-а</w:t>
      </w:r>
      <w:r w:rsidRPr="00970CA7">
        <w:rPr>
          <w:rFonts w:ascii="Times New Roman" w:hAnsi="Times New Roman"/>
          <w:sz w:val="20"/>
          <w:szCs w:val="20"/>
        </w:rPr>
        <w:t xml:space="preserve"> (</w:t>
      </w:r>
      <w:proofErr w:type="spellStart"/>
      <w:r w:rsidRPr="00970CA7">
        <w:rPr>
          <w:rFonts w:ascii="Times New Roman" w:hAnsi="Times New Roman"/>
          <w:sz w:val="20"/>
          <w:szCs w:val="20"/>
        </w:rPr>
        <w:t>словима</w:t>
      </w:r>
      <w:proofErr w:type="spellEnd"/>
      <w:r w:rsidRPr="00970CA7">
        <w:rPr>
          <w:rFonts w:ascii="Times New Roman" w:hAnsi="Times New Roman"/>
          <w:sz w:val="20"/>
          <w:szCs w:val="20"/>
        </w:rPr>
        <w:t xml:space="preserve">: ________________________________________________), а </w:t>
      </w:r>
      <w:proofErr w:type="spellStart"/>
      <w:r w:rsidRPr="00970CA7">
        <w:rPr>
          <w:rFonts w:ascii="Times New Roman" w:hAnsi="Times New Roman"/>
          <w:sz w:val="20"/>
          <w:szCs w:val="20"/>
        </w:rPr>
        <w:t>са</w:t>
      </w:r>
      <w:proofErr w:type="spellEnd"/>
      <w:r w:rsidRPr="00970CA7">
        <w:rPr>
          <w:rFonts w:ascii="Times New Roman" w:hAnsi="Times New Roman"/>
          <w:sz w:val="20"/>
          <w:szCs w:val="20"/>
        </w:rPr>
        <w:t xml:space="preserve"> ПДВ-</w:t>
      </w:r>
      <w:proofErr w:type="spellStart"/>
      <w:r w:rsidRPr="00970CA7">
        <w:rPr>
          <w:rFonts w:ascii="Times New Roman" w:hAnsi="Times New Roman"/>
          <w:sz w:val="20"/>
          <w:szCs w:val="20"/>
        </w:rPr>
        <w:t>ом</w:t>
      </w:r>
      <w:proofErr w:type="spellEnd"/>
      <w:r w:rsidRPr="00970CA7">
        <w:rPr>
          <w:rFonts w:ascii="Times New Roman" w:hAnsi="Times New Roman"/>
          <w:sz w:val="20"/>
          <w:szCs w:val="20"/>
        </w:rPr>
        <w:t xml:space="preserve"> </w:t>
      </w:r>
      <w:proofErr w:type="spellStart"/>
      <w:r w:rsidRPr="00970CA7">
        <w:rPr>
          <w:rFonts w:ascii="Times New Roman" w:hAnsi="Times New Roman"/>
          <w:sz w:val="20"/>
          <w:szCs w:val="20"/>
        </w:rPr>
        <w:t>износи</w:t>
      </w:r>
      <w:proofErr w:type="spellEnd"/>
      <w:r w:rsidRPr="00970CA7">
        <w:rPr>
          <w:rFonts w:ascii="Times New Roman" w:hAnsi="Times New Roman"/>
          <w:sz w:val="20"/>
          <w:szCs w:val="20"/>
        </w:rPr>
        <w:t xml:space="preserve"> ____________</w:t>
      </w:r>
      <w:proofErr w:type="spellStart"/>
      <w:r w:rsidRPr="00970CA7">
        <w:rPr>
          <w:rFonts w:ascii="Times New Roman" w:hAnsi="Times New Roman"/>
          <w:sz w:val="20"/>
          <w:szCs w:val="20"/>
        </w:rPr>
        <w:t>динара</w:t>
      </w:r>
      <w:proofErr w:type="spellEnd"/>
      <w:r w:rsidRPr="00970CA7">
        <w:rPr>
          <w:rFonts w:ascii="Times New Roman" w:hAnsi="Times New Roman"/>
          <w:sz w:val="20"/>
          <w:szCs w:val="20"/>
        </w:rPr>
        <w:t xml:space="preserve"> (</w:t>
      </w:r>
      <w:proofErr w:type="spellStart"/>
      <w:r w:rsidRPr="00970CA7">
        <w:rPr>
          <w:rFonts w:ascii="Times New Roman" w:hAnsi="Times New Roman"/>
          <w:sz w:val="20"/>
          <w:szCs w:val="20"/>
        </w:rPr>
        <w:t>словима</w:t>
      </w:r>
      <w:proofErr w:type="spellEnd"/>
      <w:r w:rsidRPr="00970CA7">
        <w:rPr>
          <w:rFonts w:ascii="Times New Roman" w:hAnsi="Times New Roman"/>
          <w:sz w:val="20"/>
          <w:szCs w:val="20"/>
        </w:rPr>
        <w:t>: _____________________________________).</w:t>
      </w:r>
    </w:p>
    <w:p w14:paraId="47B5E21C" w14:textId="77777777" w:rsidR="001F7CA5" w:rsidRPr="00970CA7" w:rsidRDefault="001F7CA5" w:rsidP="001F7CA5">
      <w:pPr>
        <w:autoSpaceDE w:val="0"/>
        <w:spacing w:after="0" w:line="240" w:lineRule="auto"/>
        <w:ind w:left="360"/>
        <w:jc w:val="center"/>
        <w:rPr>
          <w:rFonts w:ascii="Times New Roman" w:hAnsi="Times New Roman"/>
          <w:iCs/>
          <w:sz w:val="20"/>
          <w:szCs w:val="20"/>
        </w:rPr>
      </w:pPr>
    </w:p>
    <w:p w14:paraId="27B01DC5" w14:textId="77777777" w:rsidR="001F7CA5" w:rsidRPr="00970CA7" w:rsidRDefault="001F7CA5" w:rsidP="001F7CA5">
      <w:pPr>
        <w:autoSpaceDE w:val="0"/>
        <w:spacing w:after="0" w:line="240" w:lineRule="auto"/>
        <w:ind w:left="360"/>
        <w:jc w:val="both"/>
        <w:rPr>
          <w:rFonts w:ascii="Times New Roman" w:hAnsi="Times New Roman"/>
          <w:iCs/>
          <w:sz w:val="20"/>
          <w:szCs w:val="20"/>
        </w:rPr>
      </w:pPr>
      <w:proofErr w:type="spellStart"/>
      <w:r w:rsidRPr="00970CA7">
        <w:rPr>
          <w:rFonts w:ascii="Times New Roman" w:hAnsi="Times New Roman"/>
          <w:iCs/>
          <w:sz w:val="20"/>
          <w:szCs w:val="20"/>
        </w:rPr>
        <w:t>Наручилац</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услуге</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може</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након</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закључења</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уговора</w:t>
      </w:r>
      <w:proofErr w:type="spellEnd"/>
      <w:r w:rsidRPr="00970CA7">
        <w:rPr>
          <w:rFonts w:ascii="Times New Roman" w:hAnsi="Times New Roman"/>
          <w:iCs/>
          <w:sz w:val="20"/>
          <w:szCs w:val="20"/>
        </w:rPr>
        <w:t xml:space="preserve"> о </w:t>
      </w:r>
      <w:proofErr w:type="spellStart"/>
      <w:r w:rsidRPr="00970CA7">
        <w:rPr>
          <w:rFonts w:ascii="Times New Roman" w:hAnsi="Times New Roman"/>
          <w:iCs/>
          <w:sz w:val="20"/>
          <w:szCs w:val="20"/>
        </w:rPr>
        <w:t>јавној</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набавци</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без</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спровођења</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поступка</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јавне</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набвке</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повећати</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обим</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предмета</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набавке</w:t>
      </w:r>
      <w:proofErr w:type="spellEnd"/>
      <w:r w:rsidRPr="00970CA7">
        <w:rPr>
          <w:rFonts w:ascii="Times New Roman" w:hAnsi="Times New Roman"/>
          <w:iCs/>
          <w:sz w:val="20"/>
          <w:szCs w:val="20"/>
        </w:rPr>
        <w:t xml:space="preserve">, с </w:t>
      </w:r>
      <w:proofErr w:type="spellStart"/>
      <w:r w:rsidRPr="00970CA7">
        <w:rPr>
          <w:rFonts w:ascii="Times New Roman" w:hAnsi="Times New Roman"/>
          <w:iCs/>
          <w:sz w:val="20"/>
          <w:szCs w:val="20"/>
        </w:rPr>
        <w:t>тим</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да</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се</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вредност</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уговора</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може</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повећати</w:t>
      </w:r>
      <w:proofErr w:type="spellEnd"/>
      <w:r w:rsidRPr="00970CA7">
        <w:rPr>
          <w:rFonts w:ascii="Times New Roman" w:hAnsi="Times New Roman"/>
          <w:iCs/>
          <w:sz w:val="20"/>
          <w:szCs w:val="20"/>
        </w:rPr>
        <w:t xml:space="preserve"> </w:t>
      </w:r>
      <w:proofErr w:type="spellStart"/>
      <w:proofErr w:type="gramStart"/>
      <w:r w:rsidRPr="00970CA7">
        <w:rPr>
          <w:rFonts w:ascii="Times New Roman" w:hAnsi="Times New Roman"/>
          <w:iCs/>
          <w:sz w:val="20"/>
          <w:szCs w:val="20"/>
        </w:rPr>
        <w:t>максимално</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до</w:t>
      </w:r>
      <w:proofErr w:type="spellEnd"/>
      <w:proofErr w:type="gramEnd"/>
      <w:r w:rsidRPr="00970CA7">
        <w:rPr>
          <w:rFonts w:ascii="Times New Roman" w:hAnsi="Times New Roman"/>
          <w:iCs/>
          <w:sz w:val="20"/>
          <w:szCs w:val="20"/>
        </w:rPr>
        <w:t xml:space="preserve"> 5% </w:t>
      </w:r>
      <w:proofErr w:type="spellStart"/>
      <w:r w:rsidRPr="00970CA7">
        <w:rPr>
          <w:rFonts w:ascii="Times New Roman" w:hAnsi="Times New Roman"/>
          <w:iCs/>
          <w:sz w:val="20"/>
          <w:szCs w:val="20"/>
        </w:rPr>
        <w:t>од</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укупне</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вредности</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првобитно</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закљученог</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уговора</w:t>
      </w:r>
      <w:proofErr w:type="spellEnd"/>
      <w:r w:rsidRPr="00970CA7">
        <w:rPr>
          <w:rFonts w:ascii="Times New Roman" w:hAnsi="Times New Roman"/>
          <w:iCs/>
          <w:sz w:val="20"/>
          <w:szCs w:val="20"/>
        </w:rPr>
        <w:t xml:space="preserve">, у </w:t>
      </w:r>
      <w:proofErr w:type="spellStart"/>
      <w:r w:rsidRPr="00970CA7">
        <w:rPr>
          <w:rFonts w:ascii="Times New Roman" w:hAnsi="Times New Roman"/>
          <w:iCs/>
          <w:sz w:val="20"/>
          <w:szCs w:val="20"/>
        </w:rPr>
        <w:t>складу</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са</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чланом</w:t>
      </w:r>
      <w:proofErr w:type="spellEnd"/>
      <w:r w:rsidRPr="00970CA7">
        <w:rPr>
          <w:rFonts w:ascii="Times New Roman" w:hAnsi="Times New Roman"/>
          <w:iCs/>
          <w:sz w:val="20"/>
          <w:szCs w:val="20"/>
        </w:rPr>
        <w:t xml:space="preserve"> 115. </w:t>
      </w:r>
      <w:proofErr w:type="spellStart"/>
      <w:r w:rsidRPr="00970CA7">
        <w:rPr>
          <w:rFonts w:ascii="Times New Roman" w:hAnsi="Times New Roman"/>
          <w:iCs/>
          <w:sz w:val="20"/>
          <w:szCs w:val="20"/>
        </w:rPr>
        <w:t>Закона</w:t>
      </w:r>
      <w:proofErr w:type="spellEnd"/>
      <w:r w:rsidRPr="00970CA7">
        <w:rPr>
          <w:rFonts w:ascii="Times New Roman" w:hAnsi="Times New Roman"/>
          <w:iCs/>
          <w:sz w:val="20"/>
          <w:szCs w:val="20"/>
        </w:rPr>
        <w:t xml:space="preserve"> о </w:t>
      </w:r>
      <w:proofErr w:type="spellStart"/>
      <w:r w:rsidRPr="00970CA7">
        <w:rPr>
          <w:rFonts w:ascii="Times New Roman" w:hAnsi="Times New Roman"/>
          <w:iCs/>
          <w:sz w:val="20"/>
          <w:szCs w:val="20"/>
        </w:rPr>
        <w:t>јавним</w:t>
      </w:r>
      <w:proofErr w:type="spellEnd"/>
      <w:r w:rsidRPr="00970CA7">
        <w:rPr>
          <w:rFonts w:ascii="Times New Roman" w:hAnsi="Times New Roman"/>
          <w:iCs/>
          <w:sz w:val="20"/>
          <w:szCs w:val="20"/>
        </w:rPr>
        <w:t xml:space="preserve"> </w:t>
      </w:r>
      <w:proofErr w:type="spellStart"/>
      <w:r w:rsidRPr="00970CA7">
        <w:rPr>
          <w:rFonts w:ascii="Times New Roman" w:hAnsi="Times New Roman"/>
          <w:iCs/>
          <w:sz w:val="20"/>
          <w:szCs w:val="20"/>
        </w:rPr>
        <w:t>набавкама</w:t>
      </w:r>
      <w:proofErr w:type="spellEnd"/>
      <w:r w:rsidRPr="00970CA7">
        <w:rPr>
          <w:rFonts w:ascii="Times New Roman" w:hAnsi="Times New Roman"/>
          <w:iCs/>
          <w:sz w:val="20"/>
          <w:szCs w:val="20"/>
        </w:rPr>
        <w:t>.</w:t>
      </w:r>
    </w:p>
    <w:p w14:paraId="2A72E0FD" w14:textId="77777777" w:rsidR="001F7CA5" w:rsidRPr="00970CA7" w:rsidRDefault="001F7CA5" w:rsidP="001F7CA5">
      <w:pPr>
        <w:pStyle w:val="BodyText2"/>
        <w:spacing w:after="0" w:line="240" w:lineRule="auto"/>
        <w:ind w:left="360"/>
        <w:rPr>
          <w:color w:val="FF00FF"/>
          <w:sz w:val="20"/>
        </w:rPr>
      </w:pPr>
    </w:p>
    <w:p w14:paraId="142E1C42" w14:textId="77777777"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r w:rsidRPr="00970CA7">
        <w:rPr>
          <w:rFonts w:ascii="Times New Roman" w:hAnsi="Times New Roman"/>
          <w:b/>
          <w:bCs/>
          <w:color w:val="000000"/>
          <w:sz w:val="20"/>
          <w:szCs w:val="20"/>
          <w:lang w:val="sr-Cyrl-CS" w:eastAsia="ar-SA"/>
        </w:rPr>
        <w:t>Члан 2.</w:t>
      </w:r>
    </w:p>
    <w:p w14:paraId="47FEDB5B" w14:textId="77777777" w:rsidR="001F7CA5" w:rsidRPr="00970CA7" w:rsidRDefault="001F7CA5" w:rsidP="001F7CA5">
      <w:pPr>
        <w:suppressAutoHyphens/>
        <w:spacing w:after="0" w:line="240" w:lineRule="auto"/>
        <w:ind w:left="360"/>
        <w:jc w:val="both"/>
        <w:rPr>
          <w:rFonts w:ascii="Times New Roman" w:hAnsi="Times New Roman"/>
          <w:color w:val="000000"/>
          <w:sz w:val="20"/>
          <w:szCs w:val="20"/>
          <w:lang w:val="sr-Cyrl-CS" w:eastAsia="ar-SA"/>
        </w:rPr>
      </w:pPr>
      <w:r w:rsidRPr="00970CA7">
        <w:rPr>
          <w:rFonts w:ascii="Times New Roman" w:hAnsi="Times New Roman"/>
          <w:color w:val="000000"/>
          <w:sz w:val="20"/>
          <w:szCs w:val="20"/>
          <w:lang w:val="sr-Cyrl-CS" w:eastAsia="ar-SA"/>
        </w:rPr>
        <w:t>Наручилац услуге се обавезује да плаћање по овом уговору изврши</w:t>
      </w:r>
      <w:r w:rsidRPr="00970CA7">
        <w:rPr>
          <w:rFonts w:ascii="Times New Roman" w:hAnsi="Times New Roman"/>
          <w:color w:val="000000"/>
          <w:sz w:val="20"/>
          <w:szCs w:val="20"/>
          <w:lang w:eastAsia="ar-SA"/>
        </w:rPr>
        <w:t xml:space="preserve"> у </w:t>
      </w:r>
      <w:proofErr w:type="spellStart"/>
      <w:r w:rsidRPr="00970CA7">
        <w:rPr>
          <w:rFonts w:ascii="Times New Roman" w:hAnsi="Times New Roman"/>
          <w:color w:val="000000"/>
          <w:sz w:val="20"/>
          <w:szCs w:val="20"/>
          <w:lang w:eastAsia="ar-SA"/>
        </w:rPr>
        <w:t>року</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до</w:t>
      </w:r>
      <w:proofErr w:type="spellEnd"/>
      <w:r w:rsidRPr="00970CA7">
        <w:rPr>
          <w:rFonts w:ascii="Times New Roman" w:hAnsi="Times New Roman"/>
          <w:color w:val="000000"/>
          <w:sz w:val="20"/>
          <w:szCs w:val="20"/>
          <w:lang w:eastAsia="ar-SA"/>
        </w:rPr>
        <w:t xml:space="preserve"> 45 </w:t>
      </w:r>
      <w:proofErr w:type="spellStart"/>
      <w:r w:rsidRPr="00970CA7">
        <w:rPr>
          <w:rFonts w:ascii="Times New Roman" w:hAnsi="Times New Roman"/>
          <w:color w:val="000000"/>
          <w:sz w:val="20"/>
          <w:szCs w:val="20"/>
          <w:lang w:eastAsia="ar-SA"/>
        </w:rPr>
        <w:t>дана</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од</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дана</w:t>
      </w:r>
      <w:proofErr w:type="spellEnd"/>
      <w:r w:rsidRPr="00970CA7">
        <w:rPr>
          <w:rFonts w:ascii="Times New Roman" w:hAnsi="Times New Roman"/>
          <w:color w:val="000000"/>
          <w:sz w:val="20"/>
          <w:szCs w:val="20"/>
          <w:lang w:eastAsia="ar-SA"/>
        </w:rPr>
        <w:t xml:space="preserve"> </w:t>
      </w:r>
      <w:r w:rsidRPr="00970CA7">
        <w:rPr>
          <w:rFonts w:ascii="Times New Roman" w:hAnsi="Times New Roman"/>
          <w:color w:val="000000"/>
          <w:sz w:val="20"/>
          <w:szCs w:val="20"/>
          <w:lang w:val="sr-Cyrl-CS"/>
        </w:rPr>
        <w:t>пријема рачуна на деловодник Наручиоца услуге</w:t>
      </w:r>
      <w:r w:rsidRPr="00970CA7">
        <w:rPr>
          <w:rFonts w:ascii="Times New Roman" w:hAnsi="Times New Roman"/>
          <w:color w:val="000000"/>
          <w:sz w:val="20"/>
          <w:szCs w:val="20"/>
          <w:lang w:val="sr-Cyrl-CS" w:eastAsia="ar-SA"/>
        </w:rPr>
        <w:t xml:space="preserve"> уплатом на рачун Извршиоца услуге.</w:t>
      </w:r>
    </w:p>
    <w:p w14:paraId="1732018F" w14:textId="77777777" w:rsidR="001F7CA5" w:rsidRPr="00970CA7" w:rsidRDefault="001F7CA5" w:rsidP="001F7CA5">
      <w:pPr>
        <w:suppressAutoHyphens/>
        <w:spacing w:after="0" w:line="240" w:lineRule="auto"/>
        <w:ind w:left="360"/>
        <w:jc w:val="both"/>
        <w:rPr>
          <w:rFonts w:ascii="Times New Roman" w:hAnsi="Times New Roman"/>
          <w:color w:val="000000"/>
          <w:sz w:val="20"/>
          <w:szCs w:val="20"/>
          <w:lang w:val="sr-Cyrl-CS" w:eastAsia="ar-SA"/>
        </w:rPr>
      </w:pPr>
    </w:p>
    <w:p w14:paraId="74729A12" w14:textId="77777777" w:rsidR="001F7CA5" w:rsidRPr="00970CA7" w:rsidRDefault="001F7CA5" w:rsidP="001F7CA5">
      <w:pPr>
        <w:suppressAutoHyphens/>
        <w:spacing w:after="0" w:line="240" w:lineRule="auto"/>
        <w:ind w:left="360"/>
        <w:jc w:val="both"/>
        <w:rPr>
          <w:rFonts w:ascii="Times New Roman" w:hAnsi="Times New Roman"/>
          <w:color w:val="000000"/>
          <w:sz w:val="20"/>
          <w:szCs w:val="20"/>
          <w:lang w:val="sr-Cyrl-CS" w:eastAsia="ar-SA"/>
        </w:rPr>
      </w:pPr>
    </w:p>
    <w:p w14:paraId="6B8D9D8C" w14:textId="77777777"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proofErr w:type="spellStart"/>
      <w:r w:rsidRPr="00970CA7">
        <w:rPr>
          <w:rFonts w:ascii="Times New Roman" w:hAnsi="Times New Roman"/>
          <w:b/>
          <w:bCs/>
          <w:color w:val="000000"/>
          <w:sz w:val="20"/>
          <w:szCs w:val="20"/>
          <w:lang w:eastAsia="ar-SA"/>
        </w:rPr>
        <w:t>Члан</w:t>
      </w:r>
      <w:proofErr w:type="spellEnd"/>
      <w:r w:rsidRPr="00970CA7">
        <w:rPr>
          <w:rFonts w:ascii="Times New Roman" w:hAnsi="Times New Roman"/>
          <w:b/>
          <w:bCs/>
          <w:color w:val="000000"/>
          <w:sz w:val="20"/>
          <w:szCs w:val="20"/>
          <w:lang w:eastAsia="ar-SA"/>
        </w:rPr>
        <w:t xml:space="preserve"> 3.</w:t>
      </w:r>
    </w:p>
    <w:p w14:paraId="32E1EB30" w14:textId="1CAD8F63" w:rsidR="001F7CA5" w:rsidRPr="00970CA7" w:rsidRDefault="001F7CA5" w:rsidP="001F7CA5">
      <w:pPr>
        <w:spacing w:after="0" w:line="240" w:lineRule="auto"/>
        <w:ind w:left="360"/>
        <w:jc w:val="both"/>
        <w:rPr>
          <w:rFonts w:ascii="Times New Roman" w:hAnsi="Times New Roman"/>
          <w:color w:val="000000"/>
          <w:sz w:val="20"/>
          <w:szCs w:val="20"/>
          <w:lang w:eastAsia="ar-SA"/>
        </w:rPr>
      </w:pPr>
      <w:proofErr w:type="spellStart"/>
      <w:r w:rsidRPr="00970CA7">
        <w:rPr>
          <w:rFonts w:ascii="Times New Roman" w:hAnsi="Times New Roman"/>
          <w:color w:val="000000"/>
          <w:sz w:val="20"/>
          <w:szCs w:val="20"/>
        </w:rPr>
        <w:t>Рок</w:t>
      </w:r>
      <w:proofErr w:type="spellEnd"/>
      <w:r w:rsidRPr="00970CA7">
        <w:rPr>
          <w:rFonts w:ascii="Times New Roman" w:hAnsi="Times New Roman"/>
          <w:color w:val="000000"/>
          <w:sz w:val="20"/>
          <w:szCs w:val="20"/>
        </w:rPr>
        <w:t xml:space="preserve"> </w:t>
      </w:r>
      <w:r w:rsidR="00154662">
        <w:rPr>
          <w:rFonts w:ascii="Times New Roman" w:hAnsi="Times New Roman"/>
          <w:color w:val="000000"/>
          <w:sz w:val="20"/>
          <w:szCs w:val="20"/>
          <w:lang w:val="sr-Cyrl-RS"/>
        </w:rPr>
        <w:t xml:space="preserve">за </w:t>
      </w:r>
      <w:r w:rsidR="00C7202E">
        <w:rPr>
          <w:rFonts w:ascii="Times New Roman" w:hAnsi="Times New Roman"/>
          <w:color w:val="000000"/>
          <w:sz w:val="20"/>
          <w:szCs w:val="20"/>
          <w:lang w:val="sr-Cyrl-RS"/>
        </w:rPr>
        <w:t xml:space="preserve">извршење услуге за партију број 1 – Пројекат санације и адаптације објеката у Радичевцу је крај фебруара </w:t>
      </w:r>
      <w:proofErr w:type="gramStart"/>
      <w:r w:rsidR="00C7202E">
        <w:rPr>
          <w:rFonts w:ascii="Times New Roman" w:hAnsi="Times New Roman"/>
          <w:color w:val="000000"/>
          <w:sz w:val="20"/>
          <w:szCs w:val="20"/>
          <w:lang w:val="sr-Cyrl-RS"/>
        </w:rPr>
        <w:t>2020.године,а</w:t>
      </w:r>
      <w:proofErr w:type="gramEnd"/>
      <w:r w:rsidR="00C7202E">
        <w:rPr>
          <w:rFonts w:ascii="Times New Roman" w:hAnsi="Times New Roman"/>
          <w:color w:val="000000"/>
          <w:sz w:val="20"/>
          <w:szCs w:val="20"/>
          <w:lang w:val="sr-Cyrl-RS"/>
        </w:rPr>
        <w:t xml:space="preserve"> за партију број 2-Пројектна документација за ренџерску станицу на Јабучком равништу</w:t>
      </w:r>
      <w:r w:rsidR="00154662">
        <w:rPr>
          <w:rFonts w:ascii="Times New Roman" w:hAnsi="Times New Roman"/>
          <w:color w:val="000000"/>
          <w:sz w:val="20"/>
          <w:szCs w:val="20"/>
          <w:lang w:val="sr-Cyrl-RS"/>
        </w:rPr>
        <w:t xml:space="preserve">  </w:t>
      </w:r>
      <w:proofErr w:type="spellStart"/>
      <w:r w:rsidRPr="00970CA7">
        <w:rPr>
          <w:rFonts w:ascii="Times New Roman" w:hAnsi="Times New Roman"/>
          <w:color w:val="000000"/>
          <w:sz w:val="20"/>
          <w:szCs w:val="20"/>
          <w:lang w:eastAsia="ar-SA"/>
        </w:rPr>
        <w:t>је</w:t>
      </w:r>
      <w:proofErr w:type="spellEnd"/>
      <w:r w:rsidRPr="00970CA7">
        <w:rPr>
          <w:rFonts w:ascii="Times New Roman" w:hAnsi="Times New Roman"/>
          <w:color w:val="000000"/>
          <w:sz w:val="20"/>
          <w:szCs w:val="20"/>
          <w:lang w:eastAsia="ar-SA"/>
        </w:rPr>
        <w:t xml:space="preserve"> </w:t>
      </w:r>
      <w:r w:rsidR="00C7202E">
        <w:rPr>
          <w:rFonts w:ascii="Times New Roman" w:hAnsi="Times New Roman"/>
          <w:color w:val="000000"/>
          <w:sz w:val="20"/>
          <w:szCs w:val="20"/>
          <w:lang w:val="sr-Cyrl-RS" w:eastAsia="ar-SA"/>
        </w:rPr>
        <w:t>крај априла</w:t>
      </w:r>
      <w:r w:rsidRPr="00970CA7">
        <w:rPr>
          <w:rFonts w:ascii="Times New Roman" w:hAnsi="Times New Roman"/>
          <w:color w:val="000000"/>
          <w:sz w:val="20"/>
          <w:szCs w:val="20"/>
          <w:lang w:eastAsia="ar-SA"/>
        </w:rPr>
        <w:t xml:space="preserve"> 20</w:t>
      </w:r>
      <w:r w:rsidR="0002710D">
        <w:rPr>
          <w:rFonts w:ascii="Times New Roman" w:hAnsi="Times New Roman"/>
          <w:color w:val="000000"/>
          <w:sz w:val="20"/>
          <w:szCs w:val="20"/>
          <w:lang w:val="sr-Cyrl-RS" w:eastAsia="ar-SA"/>
        </w:rPr>
        <w:t>20</w:t>
      </w:r>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год</w:t>
      </w:r>
      <w:proofErr w:type="spellEnd"/>
      <w:r w:rsidRPr="00970CA7">
        <w:rPr>
          <w:rFonts w:ascii="Times New Roman" w:hAnsi="Times New Roman"/>
          <w:color w:val="000000"/>
          <w:sz w:val="20"/>
          <w:szCs w:val="20"/>
          <w:lang w:eastAsia="ar-SA"/>
        </w:rPr>
        <w:t xml:space="preserve">. </w:t>
      </w:r>
    </w:p>
    <w:p w14:paraId="2008567F" w14:textId="77777777" w:rsidR="001F7CA5" w:rsidRPr="00970CA7" w:rsidRDefault="001F7CA5" w:rsidP="001F7CA5">
      <w:pPr>
        <w:spacing w:after="0" w:line="240" w:lineRule="auto"/>
        <w:ind w:left="360"/>
        <w:jc w:val="both"/>
        <w:rPr>
          <w:rFonts w:ascii="Times New Roman" w:hAnsi="Times New Roman"/>
          <w:color w:val="000000"/>
          <w:sz w:val="20"/>
          <w:szCs w:val="20"/>
        </w:rPr>
      </w:pPr>
    </w:p>
    <w:p w14:paraId="7AEB199B" w14:textId="77777777"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proofErr w:type="spellStart"/>
      <w:r w:rsidRPr="00970CA7">
        <w:rPr>
          <w:rFonts w:ascii="Times New Roman" w:hAnsi="Times New Roman"/>
          <w:b/>
          <w:bCs/>
          <w:color w:val="000000"/>
          <w:sz w:val="20"/>
          <w:szCs w:val="20"/>
          <w:lang w:eastAsia="ar-SA"/>
        </w:rPr>
        <w:t>Члан</w:t>
      </w:r>
      <w:proofErr w:type="spellEnd"/>
      <w:r w:rsidRPr="00970CA7">
        <w:rPr>
          <w:rFonts w:ascii="Times New Roman" w:hAnsi="Times New Roman"/>
          <w:b/>
          <w:bCs/>
          <w:color w:val="000000"/>
          <w:sz w:val="20"/>
          <w:szCs w:val="20"/>
          <w:lang w:eastAsia="ar-SA"/>
        </w:rPr>
        <w:t xml:space="preserve"> 4.</w:t>
      </w:r>
    </w:p>
    <w:p w14:paraId="2842367D" w14:textId="77777777" w:rsidR="001F7CA5" w:rsidRPr="00970CA7" w:rsidRDefault="001F7CA5" w:rsidP="001F7CA5">
      <w:pPr>
        <w:spacing w:after="0" w:line="240" w:lineRule="auto"/>
        <w:ind w:left="360" w:right="-40"/>
        <w:jc w:val="both"/>
        <w:rPr>
          <w:rFonts w:ascii="Times New Roman" w:hAnsi="Times New Roman"/>
          <w:color w:val="000000"/>
          <w:sz w:val="20"/>
          <w:szCs w:val="20"/>
          <w:lang w:val="sr-Cyrl-CS" w:eastAsia="ar-SA"/>
        </w:rPr>
      </w:pPr>
      <w:r w:rsidRPr="00970CA7">
        <w:rPr>
          <w:rFonts w:ascii="Times New Roman" w:hAnsi="Times New Roman"/>
          <w:color w:val="000000"/>
          <w:sz w:val="20"/>
          <w:szCs w:val="20"/>
          <w:lang w:val="sr-Cyrl-CS" w:eastAsia="ar-SA"/>
        </w:rPr>
        <w:t xml:space="preserve">Извршилац услуге се обавезује да услугу која је предмет овог уговора изврши у складу са </w:t>
      </w:r>
      <w:r w:rsidRPr="00970CA7">
        <w:rPr>
          <w:rFonts w:ascii="Times New Roman" w:hAnsi="Times New Roman"/>
          <w:color w:val="000000"/>
          <w:sz w:val="20"/>
          <w:szCs w:val="20"/>
          <w:lang w:val="sr-Cyrl-CS"/>
        </w:rPr>
        <w:t>понудом</w:t>
      </w:r>
      <w:r w:rsidRPr="00970CA7">
        <w:rPr>
          <w:rFonts w:ascii="Times New Roman" w:hAnsi="Times New Roman"/>
          <w:color w:val="000000"/>
          <w:sz w:val="20"/>
          <w:szCs w:val="20"/>
          <w:lang w:val="sr-Cyrl-CS" w:eastAsia="ar-SA"/>
        </w:rPr>
        <w:t xml:space="preserve"> Извршиоца услуге</w:t>
      </w:r>
      <w:r w:rsidRPr="00970CA7">
        <w:rPr>
          <w:rFonts w:ascii="Times New Roman" w:hAnsi="Times New Roman"/>
          <w:color w:val="000000"/>
          <w:sz w:val="20"/>
          <w:szCs w:val="20"/>
          <w:lang w:val="sr-Cyrl-CS"/>
        </w:rPr>
        <w:t xml:space="preserve"> и овим уговором, квалитетно, у складу са важећим законским и подзаконским прописима, техничким прописима, нормативима и стандардима, опште усвојеним правилима струке и стандарду пажње доброг привредника</w:t>
      </w:r>
      <w:r w:rsidRPr="00970CA7">
        <w:rPr>
          <w:rFonts w:ascii="Times New Roman" w:hAnsi="Times New Roman"/>
          <w:color w:val="000000"/>
          <w:sz w:val="20"/>
          <w:szCs w:val="20"/>
        </w:rPr>
        <w:t>.</w:t>
      </w:r>
      <w:r w:rsidRPr="00970CA7">
        <w:rPr>
          <w:rFonts w:ascii="Times New Roman" w:hAnsi="Times New Roman"/>
          <w:color w:val="000000"/>
          <w:sz w:val="20"/>
          <w:szCs w:val="20"/>
          <w:lang w:val="sr-Cyrl-CS" w:eastAsia="ar-SA"/>
        </w:rPr>
        <w:t xml:space="preserve"> </w:t>
      </w:r>
    </w:p>
    <w:p w14:paraId="0F311189" w14:textId="77777777" w:rsidR="001F7CA5" w:rsidRPr="00970CA7" w:rsidRDefault="001F7CA5" w:rsidP="001F7CA5">
      <w:pPr>
        <w:spacing w:after="0" w:line="240" w:lineRule="auto"/>
        <w:ind w:left="360" w:right="-40"/>
        <w:jc w:val="both"/>
        <w:rPr>
          <w:rFonts w:ascii="Times New Roman" w:hAnsi="Times New Roman"/>
          <w:color w:val="000000"/>
          <w:sz w:val="20"/>
          <w:szCs w:val="20"/>
        </w:rPr>
      </w:pPr>
      <w:r w:rsidRPr="00970CA7">
        <w:rPr>
          <w:rFonts w:ascii="Times New Roman" w:hAnsi="Times New Roman"/>
          <w:color w:val="000000"/>
          <w:sz w:val="20"/>
          <w:szCs w:val="20"/>
          <w:lang w:val="sr-Cyrl-CS" w:eastAsia="ar-SA"/>
        </w:rPr>
        <w:t xml:space="preserve">Изршилац услуге </w:t>
      </w:r>
      <w:r w:rsidRPr="00970CA7">
        <w:rPr>
          <w:rFonts w:ascii="Times New Roman" w:hAnsi="Times New Roman"/>
          <w:color w:val="000000"/>
          <w:sz w:val="20"/>
          <w:szCs w:val="20"/>
          <w:lang w:val="ru-RU" w:eastAsia="ar-SA"/>
        </w:rPr>
        <w:t>се обавезује да за потребе Наручиоца услуге квалитетно изврши услугу која је предмет овог уговора</w:t>
      </w:r>
      <w:r w:rsidRPr="00970CA7">
        <w:rPr>
          <w:rFonts w:ascii="Times New Roman" w:hAnsi="Times New Roman"/>
          <w:color w:val="000000"/>
          <w:sz w:val="20"/>
          <w:szCs w:val="20"/>
          <w:lang w:val="sr-Cyrl-CS"/>
        </w:rPr>
        <w:t xml:space="preserve">, </w:t>
      </w:r>
      <w:r w:rsidRPr="00970CA7">
        <w:rPr>
          <w:rFonts w:ascii="Times New Roman" w:hAnsi="Times New Roman"/>
          <w:color w:val="000000"/>
          <w:sz w:val="20"/>
          <w:szCs w:val="20"/>
        </w:rPr>
        <w:t xml:space="preserve">у </w:t>
      </w:r>
      <w:proofErr w:type="spellStart"/>
      <w:r w:rsidRPr="00970CA7">
        <w:rPr>
          <w:rFonts w:ascii="Times New Roman" w:hAnsi="Times New Roman"/>
          <w:color w:val="000000"/>
          <w:sz w:val="20"/>
          <w:szCs w:val="20"/>
        </w:rPr>
        <w:t>свему</w:t>
      </w:r>
      <w:proofErr w:type="spellEnd"/>
      <w:r w:rsidRPr="00970CA7">
        <w:rPr>
          <w:rFonts w:ascii="Times New Roman" w:hAnsi="Times New Roman"/>
          <w:color w:val="000000"/>
          <w:sz w:val="20"/>
          <w:szCs w:val="20"/>
        </w:rPr>
        <w:t xml:space="preserve"> </w:t>
      </w:r>
      <w:proofErr w:type="spellStart"/>
      <w:r w:rsidRPr="00970CA7">
        <w:rPr>
          <w:rFonts w:ascii="Times New Roman" w:hAnsi="Times New Roman"/>
          <w:color w:val="000000"/>
          <w:sz w:val="20"/>
          <w:szCs w:val="20"/>
        </w:rPr>
        <w:t>према</w:t>
      </w:r>
      <w:proofErr w:type="spellEnd"/>
      <w:r w:rsidRPr="00970CA7">
        <w:rPr>
          <w:rFonts w:ascii="Times New Roman" w:hAnsi="Times New Roman"/>
          <w:color w:val="000000"/>
          <w:sz w:val="20"/>
          <w:szCs w:val="20"/>
        </w:rPr>
        <w:t xml:space="preserve"> </w:t>
      </w:r>
      <w:proofErr w:type="spellStart"/>
      <w:r w:rsidRPr="00970CA7">
        <w:rPr>
          <w:rFonts w:ascii="Times New Roman" w:hAnsi="Times New Roman"/>
          <w:color w:val="000000"/>
          <w:sz w:val="20"/>
          <w:szCs w:val="20"/>
        </w:rPr>
        <w:t>правилима</w:t>
      </w:r>
      <w:proofErr w:type="spellEnd"/>
      <w:r w:rsidRPr="00970CA7">
        <w:rPr>
          <w:rFonts w:ascii="Times New Roman" w:hAnsi="Times New Roman"/>
          <w:color w:val="000000"/>
          <w:sz w:val="20"/>
          <w:szCs w:val="20"/>
        </w:rPr>
        <w:t xml:space="preserve"> </w:t>
      </w:r>
      <w:proofErr w:type="spellStart"/>
      <w:r w:rsidRPr="00970CA7">
        <w:rPr>
          <w:rFonts w:ascii="Times New Roman" w:hAnsi="Times New Roman"/>
          <w:color w:val="000000"/>
          <w:sz w:val="20"/>
          <w:szCs w:val="20"/>
        </w:rPr>
        <w:t>струке</w:t>
      </w:r>
      <w:proofErr w:type="spellEnd"/>
      <w:r w:rsidRPr="00970CA7">
        <w:rPr>
          <w:rFonts w:ascii="Times New Roman" w:hAnsi="Times New Roman"/>
          <w:color w:val="000000"/>
          <w:sz w:val="20"/>
          <w:szCs w:val="20"/>
        </w:rPr>
        <w:t xml:space="preserve"> и </w:t>
      </w:r>
      <w:proofErr w:type="spellStart"/>
      <w:r w:rsidRPr="00970CA7">
        <w:rPr>
          <w:rFonts w:ascii="Times New Roman" w:hAnsi="Times New Roman"/>
          <w:color w:val="000000"/>
          <w:sz w:val="20"/>
          <w:szCs w:val="20"/>
        </w:rPr>
        <w:t>по</w:t>
      </w:r>
      <w:proofErr w:type="spellEnd"/>
      <w:r w:rsidRPr="00970CA7">
        <w:rPr>
          <w:rFonts w:ascii="Times New Roman" w:hAnsi="Times New Roman"/>
          <w:color w:val="000000"/>
          <w:sz w:val="20"/>
          <w:szCs w:val="20"/>
        </w:rPr>
        <w:t xml:space="preserve"> </w:t>
      </w:r>
      <w:proofErr w:type="spellStart"/>
      <w:r w:rsidRPr="00970CA7">
        <w:rPr>
          <w:rFonts w:ascii="Times New Roman" w:hAnsi="Times New Roman"/>
          <w:color w:val="000000"/>
          <w:sz w:val="20"/>
          <w:szCs w:val="20"/>
        </w:rPr>
        <w:t>захтеву</w:t>
      </w:r>
      <w:proofErr w:type="spellEnd"/>
      <w:r w:rsidRPr="00970CA7">
        <w:rPr>
          <w:rFonts w:ascii="Times New Roman" w:hAnsi="Times New Roman"/>
          <w:color w:val="000000"/>
          <w:sz w:val="20"/>
          <w:szCs w:val="20"/>
        </w:rPr>
        <w:t xml:space="preserve"> </w:t>
      </w:r>
      <w:proofErr w:type="spellStart"/>
      <w:r w:rsidRPr="00970CA7">
        <w:rPr>
          <w:rFonts w:ascii="Times New Roman" w:hAnsi="Times New Roman"/>
          <w:color w:val="000000"/>
          <w:sz w:val="20"/>
          <w:szCs w:val="20"/>
        </w:rPr>
        <w:t>Наручиоца</w:t>
      </w:r>
      <w:proofErr w:type="spellEnd"/>
      <w:r w:rsidRPr="00970CA7">
        <w:rPr>
          <w:rFonts w:ascii="Times New Roman" w:hAnsi="Times New Roman"/>
          <w:color w:val="000000"/>
          <w:sz w:val="20"/>
          <w:szCs w:val="20"/>
        </w:rPr>
        <w:t xml:space="preserve"> </w:t>
      </w:r>
      <w:proofErr w:type="spellStart"/>
      <w:r w:rsidRPr="00970CA7">
        <w:rPr>
          <w:rFonts w:ascii="Times New Roman" w:hAnsi="Times New Roman"/>
          <w:color w:val="000000"/>
          <w:sz w:val="20"/>
          <w:szCs w:val="20"/>
        </w:rPr>
        <w:t>услуге</w:t>
      </w:r>
      <w:proofErr w:type="spellEnd"/>
      <w:r w:rsidRPr="00970CA7">
        <w:rPr>
          <w:rFonts w:ascii="Times New Roman" w:hAnsi="Times New Roman"/>
          <w:color w:val="000000"/>
          <w:sz w:val="20"/>
          <w:szCs w:val="20"/>
        </w:rPr>
        <w:t>.</w:t>
      </w:r>
    </w:p>
    <w:p w14:paraId="687A6A1E" w14:textId="77777777" w:rsidR="001F7CA5" w:rsidRPr="00970CA7" w:rsidRDefault="001F7CA5" w:rsidP="001F7CA5">
      <w:pPr>
        <w:suppressAutoHyphens/>
        <w:spacing w:after="0" w:line="240" w:lineRule="auto"/>
        <w:ind w:left="360"/>
        <w:jc w:val="both"/>
        <w:rPr>
          <w:rFonts w:ascii="Times New Roman" w:hAnsi="Times New Roman"/>
          <w:b/>
          <w:color w:val="000000"/>
          <w:sz w:val="20"/>
          <w:szCs w:val="20"/>
          <w:lang w:eastAsia="ar-SA"/>
        </w:rPr>
      </w:pPr>
      <w:r w:rsidRPr="00970CA7">
        <w:rPr>
          <w:rFonts w:ascii="Times New Roman" w:hAnsi="Times New Roman"/>
          <w:color w:val="000000"/>
          <w:sz w:val="20"/>
          <w:szCs w:val="20"/>
          <w:lang w:val="sr-Cyrl-CS" w:eastAsia="ar-SA"/>
        </w:rPr>
        <w:t xml:space="preserve">Квалитет </w:t>
      </w:r>
      <w:proofErr w:type="spellStart"/>
      <w:r w:rsidRPr="00970CA7">
        <w:rPr>
          <w:rFonts w:ascii="Times New Roman" w:hAnsi="Times New Roman"/>
          <w:color w:val="000000"/>
          <w:sz w:val="20"/>
          <w:szCs w:val="20"/>
          <w:lang w:eastAsia="ar-SA"/>
        </w:rPr>
        <w:t>услуге</w:t>
      </w:r>
      <w:proofErr w:type="spellEnd"/>
      <w:r w:rsidRPr="00970CA7">
        <w:rPr>
          <w:rFonts w:ascii="Times New Roman" w:hAnsi="Times New Roman"/>
          <w:color w:val="000000"/>
          <w:sz w:val="20"/>
          <w:szCs w:val="20"/>
          <w:lang w:val="sr-Cyrl-CS" w:eastAsia="ar-SA"/>
        </w:rPr>
        <w:t xml:space="preserve"> која је предмет овог уговора мора у потпуности одговарати</w:t>
      </w:r>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важећим</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домаћим</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стандардима</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за</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ту</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врсту</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услуге</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Понуди</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Извршиоца</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услуге</w:t>
      </w:r>
      <w:proofErr w:type="spellEnd"/>
      <w:r w:rsidRPr="00970CA7">
        <w:rPr>
          <w:rFonts w:ascii="Times New Roman" w:hAnsi="Times New Roman"/>
          <w:color w:val="000000"/>
          <w:sz w:val="20"/>
          <w:szCs w:val="20"/>
          <w:lang w:eastAsia="ar-SA"/>
        </w:rPr>
        <w:t xml:space="preserve"> и </w:t>
      </w:r>
      <w:proofErr w:type="spellStart"/>
      <w:r w:rsidRPr="00970CA7">
        <w:rPr>
          <w:rFonts w:ascii="Times New Roman" w:hAnsi="Times New Roman"/>
          <w:b/>
          <w:color w:val="000000"/>
          <w:sz w:val="20"/>
          <w:szCs w:val="20"/>
          <w:lang w:eastAsia="ar-SA"/>
        </w:rPr>
        <w:t>захтевима</w:t>
      </w:r>
      <w:proofErr w:type="spellEnd"/>
      <w:r w:rsidRPr="00970CA7">
        <w:rPr>
          <w:rFonts w:ascii="Times New Roman" w:hAnsi="Times New Roman"/>
          <w:b/>
          <w:color w:val="000000"/>
          <w:sz w:val="20"/>
          <w:szCs w:val="20"/>
          <w:lang w:eastAsia="ar-SA"/>
        </w:rPr>
        <w:t xml:space="preserve"> </w:t>
      </w:r>
      <w:proofErr w:type="spellStart"/>
      <w:r w:rsidRPr="00970CA7">
        <w:rPr>
          <w:rFonts w:ascii="Times New Roman" w:hAnsi="Times New Roman"/>
          <w:b/>
          <w:color w:val="000000"/>
          <w:sz w:val="20"/>
          <w:szCs w:val="20"/>
          <w:lang w:eastAsia="ar-SA"/>
        </w:rPr>
        <w:t>Наручиоца</w:t>
      </w:r>
      <w:proofErr w:type="spellEnd"/>
      <w:r w:rsidRPr="00970CA7">
        <w:rPr>
          <w:rFonts w:ascii="Times New Roman" w:hAnsi="Times New Roman"/>
          <w:b/>
          <w:color w:val="000000"/>
          <w:sz w:val="20"/>
          <w:szCs w:val="20"/>
          <w:lang w:eastAsia="ar-SA"/>
        </w:rPr>
        <w:t xml:space="preserve"> </w:t>
      </w:r>
      <w:proofErr w:type="spellStart"/>
      <w:r w:rsidRPr="00970CA7">
        <w:rPr>
          <w:rFonts w:ascii="Times New Roman" w:hAnsi="Times New Roman"/>
          <w:b/>
          <w:color w:val="000000"/>
          <w:sz w:val="20"/>
          <w:szCs w:val="20"/>
          <w:lang w:eastAsia="ar-SA"/>
        </w:rPr>
        <w:t>услуге</w:t>
      </w:r>
      <w:proofErr w:type="spellEnd"/>
      <w:r w:rsidRPr="00970CA7">
        <w:rPr>
          <w:rFonts w:ascii="Times New Roman" w:hAnsi="Times New Roman"/>
          <w:b/>
          <w:color w:val="000000"/>
          <w:sz w:val="20"/>
          <w:szCs w:val="20"/>
          <w:lang w:eastAsia="ar-SA"/>
        </w:rPr>
        <w:t xml:space="preserve"> – </w:t>
      </w:r>
      <w:proofErr w:type="spellStart"/>
      <w:r w:rsidRPr="00970CA7">
        <w:rPr>
          <w:rFonts w:ascii="Times New Roman" w:hAnsi="Times New Roman"/>
          <w:b/>
          <w:color w:val="000000"/>
          <w:sz w:val="20"/>
          <w:szCs w:val="20"/>
          <w:lang w:eastAsia="ar-SA"/>
        </w:rPr>
        <w:t>техничкој</w:t>
      </w:r>
      <w:proofErr w:type="spellEnd"/>
      <w:r w:rsidRPr="00970CA7">
        <w:rPr>
          <w:rFonts w:ascii="Times New Roman" w:hAnsi="Times New Roman"/>
          <w:b/>
          <w:color w:val="000000"/>
          <w:sz w:val="20"/>
          <w:szCs w:val="20"/>
          <w:lang w:eastAsia="ar-SA"/>
        </w:rPr>
        <w:t xml:space="preserve"> </w:t>
      </w:r>
      <w:proofErr w:type="spellStart"/>
      <w:r w:rsidRPr="00970CA7">
        <w:rPr>
          <w:rFonts w:ascii="Times New Roman" w:hAnsi="Times New Roman"/>
          <w:b/>
          <w:color w:val="000000"/>
          <w:sz w:val="20"/>
          <w:szCs w:val="20"/>
          <w:lang w:eastAsia="ar-SA"/>
        </w:rPr>
        <w:t>спецификацији</w:t>
      </w:r>
      <w:proofErr w:type="spellEnd"/>
      <w:r w:rsidRPr="00970CA7">
        <w:rPr>
          <w:rFonts w:ascii="Times New Roman" w:hAnsi="Times New Roman"/>
          <w:b/>
          <w:color w:val="000000"/>
          <w:sz w:val="20"/>
          <w:szCs w:val="20"/>
          <w:lang w:eastAsia="ar-SA"/>
        </w:rPr>
        <w:t xml:space="preserve"> </w:t>
      </w:r>
      <w:proofErr w:type="spellStart"/>
      <w:r w:rsidRPr="00970CA7">
        <w:rPr>
          <w:rFonts w:ascii="Times New Roman" w:hAnsi="Times New Roman"/>
          <w:b/>
          <w:color w:val="000000"/>
          <w:sz w:val="20"/>
          <w:szCs w:val="20"/>
          <w:lang w:eastAsia="ar-SA"/>
        </w:rPr>
        <w:t>конкурсне</w:t>
      </w:r>
      <w:proofErr w:type="spellEnd"/>
      <w:r w:rsidRPr="00970CA7">
        <w:rPr>
          <w:rFonts w:ascii="Times New Roman" w:hAnsi="Times New Roman"/>
          <w:b/>
          <w:color w:val="000000"/>
          <w:sz w:val="20"/>
          <w:szCs w:val="20"/>
          <w:lang w:eastAsia="ar-SA"/>
        </w:rPr>
        <w:t xml:space="preserve"> </w:t>
      </w:r>
      <w:proofErr w:type="spellStart"/>
      <w:r w:rsidRPr="00970CA7">
        <w:rPr>
          <w:rFonts w:ascii="Times New Roman" w:hAnsi="Times New Roman"/>
          <w:b/>
          <w:color w:val="000000"/>
          <w:sz w:val="20"/>
          <w:szCs w:val="20"/>
          <w:lang w:eastAsia="ar-SA"/>
        </w:rPr>
        <w:t>документације</w:t>
      </w:r>
      <w:proofErr w:type="spellEnd"/>
      <w:r w:rsidRPr="00970CA7">
        <w:rPr>
          <w:rFonts w:ascii="Times New Roman" w:hAnsi="Times New Roman"/>
          <w:b/>
          <w:color w:val="000000"/>
          <w:sz w:val="20"/>
          <w:szCs w:val="20"/>
          <w:lang w:eastAsia="ar-SA"/>
        </w:rPr>
        <w:t xml:space="preserve"> </w:t>
      </w:r>
      <w:proofErr w:type="spellStart"/>
      <w:r w:rsidRPr="00970CA7">
        <w:rPr>
          <w:rFonts w:ascii="Times New Roman" w:hAnsi="Times New Roman"/>
          <w:b/>
          <w:color w:val="000000"/>
          <w:sz w:val="20"/>
          <w:szCs w:val="20"/>
          <w:lang w:eastAsia="ar-SA"/>
        </w:rPr>
        <w:t>јавне</w:t>
      </w:r>
      <w:proofErr w:type="spellEnd"/>
      <w:r w:rsidRPr="00970CA7">
        <w:rPr>
          <w:rFonts w:ascii="Times New Roman" w:hAnsi="Times New Roman"/>
          <w:b/>
          <w:color w:val="000000"/>
          <w:sz w:val="20"/>
          <w:szCs w:val="20"/>
          <w:lang w:eastAsia="ar-SA"/>
        </w:rPr>
        <w:t xml:space="preserve"> </w:t>
      </w:r>
      <w:proofErr w:type="spellStart"/>
      <w:r w:rsidRPr="00970CA7">
        <w:rPr>
          <w:rFonts w:ascii="Times New Roman" w:hAnsi="Times New Roman"/>
          <w:b/>
          <w:color w:val="000000"/>
          <w:sz w:val="20"/>
          <w:szCs w:val="20"/>
          <w:lang w:eastAsia="ar-SA"/>
        </w:rPr>
        <w:t>набавке</w:t>
      </w:r>
      <w:proofErr w:type="spellEnd"/>
      <w:r w:rsidRPr="00970CA7">
        <w:rPr>
          <w:rFonts w:ascii="Times New Roman" w:hAnsi="Times New Roman"/>
          <w:b/>
          <w:color w:val="000000"/>
          <w:sz w:val="20"/>
          <w:szCs w:val="20"/>
          <w:lang w:eastAsia="ar-SA"/>
        </w:rPr>
        <w:t xml:space="preserve"> </w:t>
      </w:r>
      <w:proofErr w:type="spellStart"/>
      <w:r w:rsidRPr="00970CA7">
        <w:rPr>
          <w:rFonts w:ascii="Times New Roman" w:hAnsi="Times New Roman"/>
          <w:b/>
          <w:color w:val="000000"/>
          <w:sz w:val="20"/>
          <w:szCs w:val="20"/>
          <w:lang w:eastAsia="ar-SA"/>
        </w:rPr>
        <w:t>број</w:t>
      </w:r>
      <w:proofErr w:type="spellEnd"/>
      <w:r w:rsidRPr="00970CA7">
        <w:rPr>
          <w:rFonts w:ascii="Times New Roman" w:hAnsi="Times New Roman"/>
          <w:b/>
          <w:color w:val="000000"/>
          <w:sz w:val="20"/>
          <w:szCs w:val="20"/>
          <w:lang w:eastAsia="ar-SA"/>
        </w:rPr>
        <w:t xml:space="preserve"> __________, </w:t>
      </w:r>
      <w:proofErr w:type="spellStart"/>
      <w:r w:rsidRPr="00970CA7">
        <w:rPr>
          <w:rFonts w:ascii="Times New Roman" w:hAnsi="Times New Roman"/>
          <w:b/>
          <w:color w:val="000000"/>
          <w:sz w:val="20"/>
          <w:szCs w:val="20"/>
          <w:lang w:eastAsia="ar-SA"/>
        </w:rPr>
        <w:t>која</w:t>
      </w:r>
      <w:proofErr w:type="spellEnd"/>
      <w:r w:rsidRPr="00970CA7">
        <w:rPr>
          <w:rFonts w:ascii="Times New Roman" w:hAnsi="Times New Roman"/>
          <w:b/>
          <w:color w:val="000000"/>
          <w:sz w:val="20"/>
          <w:szCs w:val="20"/>
          <w:lang w:eastAsia="ar-SA"/>
        </w:rPr>
        <w:t xml:space="preserve"> </w:t>
      </w:r>
      <w:proofErr w:type="spellStart"/>
      <w:r w:rsidRPr="00970CA7">
        <w:rPr>
          <w:rFonts w:ascii="Times New Roman" w:hAnsi="Times New Roman"/>
          <w:b/>
          <w:color w:val="000000"/>
          <w:sz w:val="20"/>
          <w:szCs w:val="20"/>
          <w:lang w:eastAsia="ar-SA"/>
        </w:rPr>
        <w:t>је</w:t>
      </w:r>
      <w:proofErr w:type="spellEnd"/>
      <w:r w:rsidRPr="00970CA7">
        <w:rPr>
          <w:rFonts w:ascii="Times New Roman" w:hAnsi="Times New Roman"/>
          <w:b/>
          <w:color w:val="000000"/>
          <w:sz w:val="20"/>
          <w:szCs w:val="20"/>
          <w:lang w:eastAsia="ar-SA"/>
        </w:rPr>
        <w:t xml:space="preserve"> </w:t>
      </w:r>
      <w:proofErr w:type="spellStart"/>
      <w:r w:rsidRPr="00970CA7">
        <w:rPr>
          <w:rFonts w:ascii="Times New Roman" w:hAnsi="Times New Roman"/>
          <w:b/>
          <w:color w:val="000000"/>
          <w:sz w:val="20"/>
          <w:szCs w:val="20"/>
          <w:lang w:eastAsia="ar-SA"/>
        </w:rPr>
        <w:t>саставни</w:t>
      </w:r>
      <w:proofErr w:type="spellEnd"/>
      <w:r w:rsidRPr="00970CA7">
        <w:rPr>
          <w:rFonts w:ascii="Times New Roman" w:hAnsi="Times New Roman"/>
          <w:b/>
          <w:color w:val="000000"/>
          <w:sz w:val="20"/>
          <w:szCs w:val="20"/>
          <w:lang w:eastAsia="ar-SA"/>
        </w:rPr>
        <w:t xml:space="preserve"> </w:t>
      </w:r>
      <w:proofErr w:type="spellStart"/>
      <w:r w:rsidRPr="00970CA7">
        <w:rPr>
          <w:rFonts w:ascii="Times New Roman" w:hAnsi="Times New Roman"/>
          <w:b/>
          <w:color w:val="000000"/>
          <w:sz w:val="20"/>
          <w:szCs w:val="20"/>
          <w:lang w:eastAsia="ar-SA"/>
        </w:rPr>
        <w:t>део</w:t>
      </w:r>
      <w:proofErr w:type="spellEnd"/>
      <w:r w:rsidRPr="00970CA7">
        <w:rPr>
          <w:rFonts w:ascii="Times New Roman" w:hAnsi="Times New Roman"/>
          <w:b/>
          <w:color w:val="000000"/>
          <w:sz w:val="20"/>
          <w:szCs w:val="20"/>
          <w:lang w:eastAsia="ar-SA"/>
        </w:rPr>
        <w:t xml:space="preserve"> </w:t>
      </w:r>
      <w:proofErr w:type="spellStart"/>
      <w:r w:rsidRPr="00970CA7">
        <w:rPr>
          <w:rFonts w:ascii="Times New Roman" w:hAnsi="Times New Roman"/>
          <w:b/>
          <w:color w:val="000000"/>
          <w:sz w:val="20"/>
          <w:szCs w:val="20"/>
          <w:lang w:eastAsia="ar-SA"/>
        </w:rPr>
        <w:t>овог</w:t>
      </w:r>
      <w:proofErr w:type="spellEnd"/>
      <w:r w:rsidRPr="00970CA7">
        <w:rPr>
          <w:rFonts w:ascii="Times New Roman" w:hAnsi="Times New Roman"/>
          <w:b/>
          <w:color w:val="000000"/>
          <w:sz w:val="20"/>
          <w:szCs w:val="20"/>
          <w:lang w:eastAsia="ar-SA"/>
        </w:rPr>
        <w:t xml:space="preserve"> </w:t>
      </w:r>
      <w:proofErr w:type="spellStart"/>
      <w:r w:rsidRPr="00970CA7">
        <w:rPr>
          <w:rFonts w:ascii="Times New Roman" w:hAnsi="Times New Roman"/>
          <w:b/>
          <w:color w:val="000000"/>
          <w:sz w:val="20"/>
          <w:szCs w:val="20"/>
          <w:lang w:eastAsia="ar-SA"/>
        </w:rPr>
        <w:t>уговора</w:t>
      </w:r>
      <w:proofErr w:type="spellEnd"/>
      <w:r w:rsidRPr="00970CA7">
        <w:rPr>
          <w:rFonts w:ascii="Times New Roman" w:hAnsi="Times New Roman"/>
          <w:b/>
          <w:color w:val="000000"/>
          <w:sz w:val="20"/>
          <w:szCs w:val="20"/>
          <w:lang w:eastAsia="ar-SA"/>
        </w:rPr>
        <w:t>.</w:t>
      </w:r>
    </w:p>
    <w:p w14:paraId="3F5886C5" w14:textId="77777777" w:rsidR="0038691D" w:rsidRDefault="0038691D" w:rsidP="001F7CA5">
      <w:pPr>
        <w:suppressAutoHyphens/>
        <w:spacing w:after="0" w:line="240" w:lineRule="auto"/>
        <w:ind w:left="360"/>
        <w:jc w:val="center"/>
        <w:rPr>
          <w:rFonts w:ascii="Times New Roman" w:hAnsi="Times New Roman"/>
          <w:b/>
          <w:bCs/>
          <w:color w:val="000000"/>
          <w:sz w:val="20"/>
          <w:szCs w:val="20"/>
          <w:lang w:eastAsia="ar-SA"/>
        </w:rPr>
      </w:pPr>
    </w:p>
    <w:p w14:paraId="363C2A43" w14:textId="67210DC1"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p>
    <w:p w14:paraId="11349B53" w14:textId="50A335A9"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proofErr w:type="spellStart"/>
      <w:r w:rsidRPr="00970CA7">
        <w:rPr>
          <w:rFonts w:ascii="Times New Roman" w:hAnsi="Times New Roman"/>
          <w:b/>
          <w:bCs/>
          <w:color w:val="000000"/>
          <w:sz w:val="20"/>
          <w:szCs w:val="20"/>
          <w:lang w:eastAsia="ar-SA"/>
        </w:rPr>
        <w:t>Члан</w:t>
      </w:r>
      <w:proofErr w:type="spellEnd"/>
      <w:r w:rsidRPr="00970CA7">
        <w:rPr>
          <w:rFonts w:ascii="Times New Roman" w:hAnsi="Times New Roman"/>
          <w:b/>
          <w:bCs/>
          <w:color w:val="000000"/>
          <w:sz w:val="20"/>
          <w:szCs w:val="20"/>
          <w:lang w:eastAsia="ar-SA"/>
        </w:rPr>
        <w:t xml:space="preserve"> </w:t>
      </w:r>
      <w:r w:rsidR="00154662">
        <w:rPr>
          <w:rFonts w:ascii="Times New Roman" w:hAnsi="Times New Roman"/>
          <w:b/>
          <w:bCs/>
          <w:color w:val="000000"/>
          <w:sz w:val="20"/>
          <w:szCs w:val="20"/>
          <w:lang w:val="sr-Cyrl-RS" w:eastAsia="ar-SA"/>
        </w:rPr>
        <w:t>5</w:t>
      </w:r>
      <w:r w:rsidRPr="00970CA7">
        <w:rPr>
          <w:rFonts w:ascii="Times New Roman" w:hAnsi="Times New Roman"/>
          <w:b/>
          <w:bCs/>
          <w:color w:val="000000"/>
          <w:sz w:val="20"/>
          <w:szCs w:val="20"/>
          <w:lang w:eastAsia="ar-SA"/>
        </w:rPr>
        <w:t>.</w:t>
      </w:r>
    </w:p>
    <w:p w14:paraId="2A378AD5" w14:textId="77777777" w:rsidR="001F7CA5" w:rsidRPr="00970CA7" w:rsidRDefault="001F7CA5" w:rsidP="001F7CA5">
      <w:pPr>
        <w:suppressAutoHyphens/>
        <w:spacing w:after="0" w:line="240" w:lineRule="auto"/>
        <w:ind w:left="360"/>
        <w:jc w:val="both"/>
        <w:rPr>
          <w:rFonts w:ascii="Times New Roman" w:hAnsi="Times New Roman"/>
          <w:color w:val="000000"/>
          <w:sz w:val="20"/>
          <w:szCs w:val="20"/>
          <w:lang w:val="ru-RU"/>
        </w:rPr>
      </w:pPr>
      <w:r w:rsidRPr="00970CA7">
        <w:rPr>
          <w:rFonts w:ascii="Times New Roman" w:hAnsi="Times New Roman"/>
          <w:color w:val="000000"/>
          <w:sz w:val="20"/>
          <w:szCs w:val="20"/>
          <w:lang w:val="sr-Cyrl-CS" w:eastAsia="ar-SA"/>
        </w:rPr>
        <w:t xml:space="preserve">Извршилац услуге </w:t>
      </w:r>
      <w:r w:rsidRPr="00970CA7">
        <w:rPr>
          <w:rFonts w:ascii="Times New Roman" w:hAnsi="Times New Roman"/>
          <w:color w:val="000000"/>
          <w:sz w:val="20"/>
          <w:szCs w:val="20"/>
          <w:lang w:val="ru-RU"/>
        </w:rPr>
        <w:t>се обавезује да у моменту закључивања овог уговора Наручиоцу услуге преда једну бланко оверену и потписану соло меницу, са печатом, овереним и потписаним меничним овлашћењем и копијом картона депонованих потписа код пословне банке која је наведена у меничном овлашћењу</w:t>
      </w:r>
      <w:r w:rsidRPr="00970CA7">
        <w:rPr>
          <w:rFonts w:ascii="Times New Roman" w:hAnsi="Times New Roman"/>
          <w:color w:val="000000"/>
          <w:sz w:val="20"/>
          <w:szCs w:val="20"/>
        </w:rPr>
        <w:t xml:space="preserve"> и </w:t>
      </w:r>
      <w:proofErr w:type="spellStart"/>
      <w:r w:rsidRPr="00970CA7">
        <w:rPr>
          <w:rFonts w:ascii="Times New Roman" w:hAnsi="Times New Roman"/>
          <w:color w:val="000000"/>
          <w:sz w:val="20"/>
          <w:szCs w:val="20"/>
        </w:rPr>
        <w:t>потврду</w:t>
      </w:r>
      <w:proofErr w:type="spellEnd"/>
      <w:r w:rsidRPr="00970CA7">
        <w:rPr>
          <w:rFonts w:ascii="Times New Roman" w:hAnsi="Times New Roman"/>
          <w:color w:val="000000"/>
          <w:sz w:val="20"/>
          <w:szCs w:val="20"/>
        </w:rPr>
        <w:t xml:space="preserve"> о </w:t>
      </w:r>
      <w:proofErr w:type="spellStart"/>
      <w:r w:rsidRPr="00970CA7">
        <w:rPr>
          <w:rFonts w:ascii="Times New Roman" w:hAnsi="Times New Roman"/>
          <w:color w:val="000000"/>
          <w:sz w:val="20"/>
          <w:szCs w:val="20"/>
        </w:rPr>
        <w:t>регистрацији</w:t>
      </w:r>
      <w:proofErr w:type="spellEnd"/>
      <w:r w:rsidRPr="00970CA7">
        <w:rPr>
          <w:rFonts w:ascii="Times New Roman" w:hAnsi="Times New Roman"/>
          <w:color w:val="000000"/>
          <w:sz w:val="20"/>
          <w:szCs w:val="20"/>
        </w:rPr>
        <w:t xml:space="preserve"> </w:t>
      </w:r>
      <w:proofErr w:type="spellStart"/>
      <w:r w:rsidRPr="00970CA7">
        <w:rPr>
          <w:rFonts w:ascii="Times New Roman" w:hAnsi="Times New Roman"/>
          <w:color w:val="000000"/>
          <w:sz w:val="20"/>
          <w:szCs w:val="20"/>
        </w:rPr>
        <w:t>менице</w:t>
      </w:r>
      <w:proofErr w:type="spellEnd"/>
      <w:r w:rsidRPr="00970CA7">
        <w:rPr>
          <w:rFonts w:ascii="Times New Roman" w:hAnsi="Times New Roman"/>
          <w:color w:val="000000"/>
          <w:sz w:val="20"/>
          <w:szCs w:val="20"/>
          <w:lang w:val="ru-RU"/>
        </w:rPr>
        <w:t>,</w:t>
      </w:r>
      <w:r w:rsidRPr="00970CA7">
        <w:rPr>
          <w:rFonts w:ascii="Times New Roman" w:hAnsi="Times New Roman"/>
          <w:color w:val="000000"/>
          <w:sz w:val="20"/>
          <w:szCs w:val="20"/>
          <w:lang w:val="sr-Cyrl-CS"/>
        </w:rPr>
        <w:t xml:space="preserve"> за добро извршење посла, са роком важења 10 (десет) дана дужим од дана истека рока за коначно извршење уговореног посла,</w:t>
      </w:r>
      <w:r w:rsidRPr="00970CA7">
        <w:rPr>
          <w:rFonts w:ascii="Times New Roman" w:hAnsi="Times New Roman"/>
          <w:color w:val="000000"/>
          <w:sz w:val="20"/>
          <w:szCs w:val="20"/>
          <w:lang w:val="ru-RU"/>
        </w:rPr>
        <w:t xml:space="preserve"> у износу од 10 % уговорене вредности јавне набавке.</w:t>
      </w:r>
    </w:p>
    <w:p w14:paraId="2FD5D264" w14:textId="77777777" w:rsidR="001F7CA5" w:rsidRPr="00970CA7" w:rsidRDefault="001F7CA5" w:rsidP="001F7CA5">
      <w:pPr>
        <w:spacing w:after="0" w:line="240" w:lineRule="auto"/>
        <w:ind w:left="360"/>
        <w:jc w:val="both"/>
        <w:rPr>
          <w:rFonts w:ascii="Times New Roman" w:hAnsi="Times New Roman"/>
          <w:color w:val="000000"/>
          <w:sz w:val="20"/>
          <w:szCs w:val="20"/>
          <w:lang w:val="ru-RU"/>
        </w:rPr>
      </w:pPr>
      <w:r w:rsidRPr="00970CA7">
        <w:rPr>
          <w:rFonts w:ascii="Times New Roman" w:hAnsi="Times New Roman"/>
          <w:color w:val="000000"/>
          <w:sz w:val="20"/>
          <w:szCs w:val="20"/>
          <w:lang w:val="ru-RU"/>
        </w:rPr>
        <w:t xml:space="preserve">Наручилац услуге има право да пусти на наплату меницу као гаранцију за добро извршење услуге на износ од 10 % уговорене вредности јавне набавке, у случају </w:t>
      </w:r>
      <w:r w:rsidRPr="00970CA7">
        <w:rPr>
          <w:rFonts w:ascii="Times New Roman" w:hAnsi="Times New Roman"/>
          <w:color w:val="000000"/>
          <w:sz w:val="20"/>
          <w:szCs w:val="20"/>
          <w:lang w:val="sr-Cyrl-CS"/>
        </w:rPr>
        <w:t xml:space="preserve">да </w:t>
      </w:r>
      <w:r w:rsidRPr="00970CA7">
        <w:rPr>
          <w:rFonts w:ascii="Times New Roman" w:hAnsi="Times New Roman"/>
          <w:bCs/>
          <w:color w:val="000000"/>
          <w:sz w:val="20"/>
          <w:szCs w:val="20"/>
          <w:lang w:val="ru-RU"/>
        </w:rPr>
        <w:t xml:space="preserve">Извршилац услуге </w:t>
      </w:r>
      <w:r w:rsidRPr="00970CA7">
        <w:rPr>
          <w:rFonts w:ascii="Times New Roman" w:hAnsi="Times New Roman"/>
          <w:color w:val="000000"/>
          <w:sz w:val="20"/>
          <w:szCs w:val="20"/>
          <w:lang w:val="ru-RU"/>
        </w:rPr>
        <w:t>не изврши своју обавезу у свему како је овим уговором утврђено.</w:t>
      </w:r>
    </w:p>
    <w:p w14:paraId="38F504F8" w14:textId="77777777" w:rsidR="001F7CA5" w:rsidRPr="00970CA7" w:rsidRDefault="001F7CA5" w:rsidP="001F7CA5">
      <w:pPr>
        <w:spacing w:after="0" w:line="240" w:lineRule="auto"/>
        <w:ind w:left="360"/>
        <w:jc w:val="both"/>
        <w:rPr>
          <w:rFonts w:ascii="Times New Roman" w:hAnsi="Times New Roman"/>
          <w:color w:val="000000"/>
          <w:sz w:val="20"/>
          <w:szCs w:val="20"/>
          <w:lang w:val="ru-RU"/>
        </w:rPr>
      </w:pPr>
    </w:p>
    <w:p w14:paraId="2ACC723D" w14:textId="7BF624D2"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r w:rsidRPr="00970CA7">
        <w:rPr>
          <w:rFonts w:ascii="Times New Roman" w:hAnsi="Times New Roman"/>
          <w:b/>
          <w:bCs/>
          <w:color w:val="000000"/>
          <w:sz w:val="20"/>
          <w:szCs w:val="20"/>
          <w:lang w:val="sr-Cyrl-CS" w:eastAsia="ar-SA"/>
        </w:rPr>
        <w:t xml:space="preserve">Члан </w:t>
      </w:r>
      <w:r w:rsidR="00154662">
        <w:rPr>
          <w:rFonts w:ascii="Times New Roman" w:hAnsi="Times New Roman"/>
          <w:b/>
          <w:bCs/>
          <w:color w:val="000000"/>
          <w:sz w:val="20"/>
          <w:szCs w:val="20"/>
          <w:lang w:val="sr-Cyrl-CS" w:eastAsia="ar-SA"/>
        </w:rPr>
        <w:t>6</w:t>
      </w:r>
      <w:r w:rsidRPr="00970CA7">
        <w:rPr>
          <w:rFonts w:ascii="Times New Roman" w:hAnsi="Times New Roman"/>
          <w:b/>
          <w:bCs/>
          <w:color w:val="000000"/>
          <w:sz w:val="20"/>
          <w:szCs w:val="20"/>
          <w:lang w:val="sr-Cyrl-CS" w:eastAsia="ar-SA"/>
        </w:rPr>
        <w:t>.</w:t>
      </w:r>
    </w:p>
    <w:p w14:paraId="00476754" w14:textId="77777777" w:rsidR="001F7CA5" w:rsidRPr="00970CA7" w:rsidRDefault="001F7CA5" w:rsidP="001F7CA5">
      <w:pPr>
        <w:suppressAutoHyphens/>
        <w:spacing w:after="0" w:line="240" w:lineRule="auto"/>
        <w:ind w:left="360"/>
        <w:jc w:val="both"/>
        <w:rPr>
          <w:rFonts w:ascii="Times New Roman" w:hAnsi="Times New Roman"/>
          <w:color w:val="000000"/>
          <w:sz w:val="20"/>
          <w:szCs w:val="20"/>
          <w:lang w:val="sr-Cyrl-CS" w:eastAsia="ar-SA"/>
        </w:rPr>
      </w:pPr>
      <w:r w:rsidRPr="00970CA7">
        <w:rPr>
          <w:rFonts w:ascii="Times New Roman" w:hAnsi="Times New Roman"/>
          <w:color w:val="000000"/>
          <w:sz w:val="20"/>
          <w:szCs w:val="20"/>
          <w:lang w:val="sr-Cyrl-CS" w:eastAsia="ar-SA"/>
        </w:rPr>
        <w:t>Уговорне стране су сагласне да се евентуални спорови по овом уговору решавају споразумно, а у супротном, уговарају надлежност</w:t>
      </w:r>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суда</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према</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седишту</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Наручиоца</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услуге</w:t>
      </w:r>
      <w:proofErr w:type="spellEnd"/>
      <w:r w:rsidRPr="00970CA7">
        <w:rPr>
          <w:rFonts w:ascii="Times New Roman" w:hAnsi="Times New Roman"/>
          <w:color w:val="000000"/>
          <w:sz w:val="20"/>
          <w:szCs w:val="20"/>
          <w:lang w:val="sr-Cyrl-CS" w:eastAsia="ar-SA"/>
        </w:rPr>
        <w:t>.</w:t>
      </w:r>
    </w:p>
    <w:p w14:paraId="4E53BAD6" w14:textId="77777777" w:rsidR="001F7CA5" w:rsidRPr="00970CA7" w:rsidRDefault="001F7CA5" w:rsidP="001F7CA5">
      <w:pPr>
        <w:suppressAutoHyphens/>
        <w:spacing w:after="0" w:line="240" w:lineRule="auto"/>
        <w:ind w:left="360"/>
        <w:jc w:val="both"/>
        <w:rPr>
          <w:rFonts w:ascii="Times New Roman" w:hAnsi="Times New Roman"/>
          <w:color w:val="000000"/>
          <w:sz w:val="20"/>
          <w:szCs w:val="20"/>
          <w:lang w:val="sr-Cyrl-CS" w:eastAsia="ar-SA"/>
        </w:rPr>
      </w:pPr>
    </w:p>
    <w:p w14:paraId="7D337BDB" w14:textId="79C5D3EF"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r w:rsidRPr="00970CA7">
        <w:rPr>
          <w:rFonts w:ascii="Times New Roman" w:hAnsi="Times New Roman"/>
          <w:b/>
          <w:bCs/>
          <w:color w:val="000000"/>
          <w:sz w:val="20"/>
          <w:szCs w:val="20"/>
          <w:lang w:val="sr-Cyrl-CS" w:eastAsia="ar-SA"/>
        </w:rPr>
        <w:t xml:space="preserve">Члан </w:t>
      </w:r>
      <w:r w:rsidR="00154662">
        <w:rPr>
          <w:rFonts w:ascii="Times New Roman" w:hAnsi="Times New Roman"/>
          <w:b/>
          <w:bCs/>
          <w:color w:val="000000"/>
          <w:sz w:val="20"/>
          <w:szCs w:val="20"/>
          <w:lang w:val="sr-Cyrl-CS" w:eastAsia="ar-SA"/>
        </w:rPr>
        <w:t>7</w:t>
      </w:r>
      <w:r w:rsidRPr="00970CA7">
        <w:rPr>
          <w:rFonts w:ascii="Times New Roman" w:hAnsi="Times New Roman"/>
          <w:b/>
          <w:bCs/>
          <w:color w:val="000000"/>
          <w:sz w:val="20"/>
          <w:szCs w:val="20"/>
          <w:lang w:val="sr-Cyrl-CS" w:eastAsia="ar-SA"/>
        </w:rPr>
        <w:t xml:space="preserve">. </w:t>
      </w:r>
    </w:p>
    <w:p w14:paraId="3B238029" w14:textId="77777777" w:rsidR="001F7CA5" w:rsidRPr="00970CA7" w:rsidRDefault="001F7CA5" w:rsidP="001F7CA5">
      <w:pPr>
        <w:suppressAutoHyphens/>
        <w:spacing w:after="0" w:line="240" w:lineRule="auto"/>
        <w:ind w:left="360"/>
        <w:jc w:val="both"/>
        <w:rPr>
          <w:rFonts w:ascii="Times New Roman" w:hAnsi="Times New Roman"/>
          <w:color w:val="000000"/>
          <w:sz w:val="20"/>
          <w:szCs w:val="20"/>
          <w:lang w:val="sr-Cyrl-CS" w:eastAsia="ar-SA"/>
        </w:rPr>
      </w:pPr>
      <w:r w:rsidRPr="00970CA7">
        <w:rPr>
          <w:rFonts w:ascii="Times New Roman" w:hAnsi="Times New Roman"/>
          <w:color w:val="000000"/>
          <w:sz w:val="20"/>
          <w:szCs w:val="20"/>
          <w:lang w:eastAsia="ar-SA"/>
        </w:rPr>
        <w:t>Н</w:t>
      </w:r>
      <w:r w:rsidRPr="00970CA7">
        <w:rPr>
          <w:rFonts w:ascii="Times New Roman" w:hAnsi="Times New Roman"/>
          <w:color w:val="000000"/>
          <w:sz w:val="20"/>
          <w:szCs w:val="20"/>
          <w:lang w:val="sr-Cyrl-CS" w:eastAsia="ar-SA"/>
        </w:rPr>
        <w:t>а све што није предвиђено овим уговором примењиваће се одговарајуће одредбе Закона о облигационим односима, као и других законских и подзаконских прописа којима је регулисана материја која је предмет овог уговора.</w:t>
      </w:r>
    </w:p>
    <w:p w14:paraId="7CFC8557" w14:textId="77777777"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p>
    <w:p w14:paraId="7E9451AA" w14:textId="4E403504"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r w:rsidRPr="00970CA7">
        <w:rPr>
          <w:rFonts w:ascii="Times New Roman" w:hAnsi="Times New Roman"/>
          <w:b/>
          <w:bCs/>
          <w:color w:val="000000"/>
          <w:sz w:val="20"/>
          <w:szCs w:val="20"/>
          <w:lang w:val="sr-Cyrl-CS" w:eastAsia="ar-SA"/>
        </w:rPr>
        <w:t xml:space="preserve">Члан </w:t>
      </w:r>
      <w:r w:rsidR="00154662">
        <w:rPr>
          <w:rFonts w:ascii="Times New Roman" w:hAnsi="Times New Roman"/>
          <w:b/>
          <w:bCs/>
          <w:color w:val="000000"/>
          <w:sz w:val="20"/>
          <w:szCs w:val="20"/>
          <w:lang w:val="sr-Cyrl-CS" w:eastAsia="ar-SA"/>
        </w:rPr>
        <w:t>8</w:t>
      </w:r>
      <w:r w:rsidRPr="00970CA7">
        <w:rPr>
          <w:rFonts w:ascii="Times New Roman" w:hAnsi="Times New Roman"/>
          <w:b/>
          <w:bCs/>
          <w:color w:val="000000"/>
          <w:sz w:val="20"/>
          <w:szCs w:val="20"/>
          <w:lang w:val="sr-Cyrl-CS" w:eastAsia="ar-SA"/>
        </w:rPr>
        <w:t xml:space="preserve">. </w:t>
      </w:r>
    </w:p>
    <w:p w14:paraId="1B0DD8BA" w14:textId="77777777" w:rsidR="001F7CA5" w:rsidRPr="00970CA7" w:rsidRDefault="001F7CA5" w:rsidP="001F7CA5">
      <w:pPr>
        <w:suppressAutoHyphens/>
        <w:spacing w:after="0" w:line="240" w:lineRule="auto"/>
        <w:ind w:firstLine="360"/>
        <w:jc w:val="both"/>
        <w:rPr>
          <w:rFonts w:ascii="Times New Roman" w:hAnsi="Times New Roman"/>
          <w:color w:val="000000"/>
          <w:sz w:val="20"/>
          <w:szCs w:val="20"/>
          <w:lang w:val="ru-RU" w:eastAsia="ar-SA"/>
        </w:rPr>
      </w:pPr>
      <w:r w:rsidRPr="00970CA7">
        <w:rPr>
          <w:rFonts w:ascii="Times New Roman" w:hAnsi="Times New Roman"/>
          <w:color w:val="000000"/>
          <w:sz w:val="20"/>
          <w:szCs w:val="20"/>
          <w:lang w:val="ru-RU" w:eastAsia="ar-SA"/>
        </w:rPr>
        <w:t>Овај уговор ступа на снагу даном потписивања обе уговорне стране.</w:t>
      </w:r>
    </w:p>
    <w:p w14:paraId="7D4015AF" w14:textId="77777777" w:rsidR="001F7CA5" w:rsidRPr="00970CA7" w:rsidRDefault="001F7CA5" w:rsidP="001F7CA5">
      <w:pPr>
        <w:suppressAutoHyphens/>
        <w:spacing w:after="0" w:line="240" w:lineRule="auto"/>
        <w:ind w:firstLine="360"/>
        <w:jc w:val="both"/>
        <w:rPr>
          <w:rFonts w:ascii="Times New Roman" w:hAnsi="Times New Roman"/>
          <w:color w:val="000000"/>
          <w:sz w:val="20"/>
          <w:szCs w:val="20"/>
          <w:lang w:val="ru-RU" w:eastAsia="ar-SA"/>
        </w:rPr>
      </w:pPr>
    </w:p>
    <w:p w14:paraId="1E8CCAAB" w14:textId="14725B5F" w:rsidR="001F7CA5" w:rsidRPr="00970CA7" w:rsidRDefault="001F7CA5" w:rsidP="001F7CA5">
      <w:pPr>
        <w:suppressAutoHyphens/>
        <w:spacing w:after="0" w:line="240" w:lineRule="auto"/>
        <w:ind w:left="360"/>
        <w:jc w:val="center"/>
        <w:rPr>
          <w:rFonts w:ascii="Times New Roman" w:hAnsi="Times New Roman"/>
          <w:b/>
          <w:bCs/>
          <w:color w:val="000000"/>
          <w:sz w:val="20"/>
          <w:szCs w:val="20"/>
          <w:lang w:val="sr-Cyrl-CS" w:eastAsia="ar-SA"/>
        </w:rPr>
      </w:pPr>
      <w:r w:rsidRPr="00970CA7">
        <w:rPr>
          <w:rFonts w:ascii="Times New Roman" w:hAnsi="Times New Roman"/>
          <w:b/>
          <w:bCs/>
          <w:color w:val="000000"/>
          <w:sz w:val="20"/>
          <w:szCs w:val="20"/>
          <w:lang w:val="sr-Cyrl-CS" w:eastAsia="ar-SA"/>
        </w:rPr>
        <w:t xml:space="preserve">Члан </w:t>
      </w:r>
      <w:r w:rsidR="00154662">
        <w:rPr>
          <w:rFonts w:ascii="Times New Roman" w:hAnsi="Times New Roman"/>
          <w:b/>
          <w:bCs/>
          <w:color w:val="000000"/>
          <w:sz w:val="20"/>
          <w:szCs w:val="20"/>
          <w:lang w:val="sr-Cyrl-CS" w:eastAsia="ar-SA"/>
        </w:rPr>
        <w:t>9</w:t>
      </w:r>
      <w:r w:rsidRPr="00970CA7">
        <w:rPr>
          <w:rFonts w:ascii="Times New Roman" w:hAnsi="Times New Roman"/>
          <w:b/>
          <w:bCs/>
          <w:color w:val="000000"/>
          <w:sz w:val="20"/>
          <w:szCs w:val="20"/>
          <w:lang w:val="sr-Cyrl-CS" w:eastAsia="ar-SA"/>
        </w:rPr>
        <w:t>.</w:t>
      </w:r>
    </w:p>
    <w:p w14:paraId="1A47D1C6" w14:textId="77777777" w:rsidR="001F7CA5" w:rsidRPr="00970CA7" w:rsidRDefault="001F7CA5" w:rsidP="001F7CA5">
      <w:pPr>
        <w:suppressAutoHyphens/>
        <w:spacing w:after="0" w:line="240" w:lineRule="auto"/>
        <w:ind w:left="360"/>
        <w:jc w:val="both"/>
        <w:rPr>
          <w:rFonts w:ascii="Times New Roman" w:hAnsi="Times New Roman"/>
          <w:sz w:val="20"/>
          <w:szCs w:val="20"/>
        </w:rPr>
      </w:pPr>
      <w:r w:rsidRPr="00970CA7">
        <w:rPr>
          <w:rFonts w:ascii="Times New Roman" w:hAnsi="Times New Roman"/>
          <w:color w:val="000000"/>
          <w:sz w:val="20"/>
          <w:szCs w:val="20"/>
          <w:lang w:val="hr-HR" w:eastAsia="ar-SA"/>
        </w:rPr>
        <w:t xml:space="preserve">Овај </w:t>
      </w:r>
      <w:r w:rsidRPr="00970CA7">
        <w:rPr>
          <w:rFonts w:ascii="Times New Roman" w:hAnsi="Times New Roman"/>
          <w:color w:val="000000"/>
          <w:sz w:val="20"/>
          <w:szCs w:val="20"/>
          <w:lang w:eastAsia="ar-SA"/>
        </w:rPr>
        <w:t>у</w:t>
      </w:r>
      <w:r w:rsidRPr="00970CA7">
        <w:rPr>
          <w:rFonts w:ascii="Times New Roman" w:hAnsi="Times New Roman"/>
          <w:color w:val="000000"/>
          <w:sz w:val="20"/>
          <w:szCs w:val="20"/>
          <w:lang w:val="hr-HR" w:eastAsia="ar-SA"/>
        </w:rPr>
        <w:t xml:space="preserve">говор сачињен је у 6 </w:t>
      </w:r>
      <w:r w:rsidRPr="00970CA7">
        <w:rPr>
          <w:rFonts w:ascii="Times New Roman" w:hAnsi="Times New Roman"/>
          <w:color w:val="000000"/>
          <w:sz w:val="20"/>
          <w:szCs w:val="20"/>
          <w:lang w:val="sr-Cyrl-CS" w:eastAsia="ar-SA"/>
        </w:rPr>
        <w:t>(</w:t>
      </w:r>
      <w:r w:rsidRPr="00970CA7">
        <w:rPr>
          <w:rFonts w:ascii="Times New Roman" w:hAnsi="Times New Roman"/>
          <w:color w:val="000000"/>
          <w:sz w:val="20"/>
          <w:szCs w:val="20"/>
          <w:lang w:val="hr-HR" w:eastAsia="ar-SA"/>
        </w:rPr>
        <w:t>шест</w:t>
      </w:r>
      <w:r w:rsidRPr="00970CA7">
        <w:rPr>
          <w:rFonts w:ascii="Times New Roman" w:hAnsi="Times New Roman"/>
          <w:color w:val="000000"/>
          <w:sz w:val="20"/>
          <w:szCs w:val="20"/>
          <w:lang w:val="sr-Cyrl-CS" w:eastAsia="ar-SA"/>
        </w:rPr>
        <w:t>)</w:t>
      </w:r>
      <w:r w:rsidRPr="00970CA7">
        <w:rPr>
          <w:rFonts w:ascii="Times New Roman" w:hAnsi="Times New Roman"/>
          <w:color w:val="000000"/>
          <w:sz w:val="20"/>
          <w:szCs w:val="20"/>
          <w:lang w:val="hr-HR" w:eastAsia="ar-SA"/>
        </w:rPr>
        <w:t xml:space="preserve"> истоветн</w:t>
      </w:r>
      <w:r w:rsidRPr="00970CA7">
        <w:rPr>
          <w:rFonts w:ascii="Times New Roman" w:hAnsi="Times New Roman"/>
          <w:color w:val="000000"/>
          <w:sz w:val="20"/>
          <w:szCs w:val="20"/>
          <w:lang w:val="sr-Cyrl-CS" w:eastAsia="ar-SA"/>
        </w:rPr>
        <w:t>их</w:t>
      </w:r>
      <w:r w:rsidRPr="00970CA7">
        <w:rPr>
          <w:rFonts w:ascii="Times New Roman" w:hAnsi="Times New Roman"/>
          <w:color w:val="000000"/>
          <w:sz w:val="20"/>
          <w:szCs w:val="20"/>
          <w:lang w:val="hr-HR" w:eastAsia="ar-SA"/>
        </w:rPr>
        <w:t xml:space="preserve"> пример</w:t>
      </w:r>
      <w:r w:rsidRPr="00970CA7">
        <w:rPr>
          <w:rFonts w:ascii="Times New Roman" w:hAnsi="Times New Roman"/>
          <w:color w:val="000000"/>
          <w:sz w:val="20"/>
          <w:szCs w:val="20"/>
          <w:lang w:val="sr-Cyrl-CS" w:eastAsia="ar-SA"/>
        </w:rPr>
        <w:t>а</w:t>
      </w:r>
      <w:r w:rsidRPr="00970CA7">
        <w:rPr>
          <w:rFonts w:ascii="Times New Roman" w:hAnsi="Times New Roman"/>
          <w:color w:val="000000"/>
          <w:sz w:val="20"/>
          <w:szCs w:val="20"/>
          <w:lang w:val="hr-HR" w:eastAsia="ar-SA"/>
        </w:rPr>
        <w:t>ка од којих се</w:t>
      </w:r>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Наручиоцу</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услуге</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уручују</w:t>
      </w:r>
      <w:proofErr w:type="spellEnd"/>
      <w:r w:rsidRPr="00970CA7">
        <w:rPr>
          <w:rFonts w:ascii="Times New Roman" w:hAnsi="Times New Roman"/>
          <w:color w:val="000000"/>
          <w:sz w:val="20"/>
          <w:szCs w:val="20"/>
          <w:lang w:eastAsia="ar-SA"/>
        </w:rPr>
        <w:t xml:space="preserve"> 4 (</w:t>
      </w:r>
      <w:proofErr w:type="spellStart"/>
      <w:r w:rsidRPr="00970CA7">
        <w:rPr>
          <w:rFonts w:ascii="Times New Roman" w:hAnsi="Times New Roman"/>
          <w:color w:val="000000"/>
          <w:sz w:val="20"/>
          <w:szCs w:val="20"/>
          <w:lang w:eastAsia="ar-SA"/>
        </w:rPr>
        <w:t>четири</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примерка</w:t>
      </w:r>
      <w:proofErr w:type="spellEnd"/>
      <w:r w:rsidRPr="00970CA7">
        <w:rPr>
          <w:rFonts w:ascii="Times New Roman" w:hAnsi="Times New Roman"/>
          <w:color w:val="000000"/>
          <w:sz w:val="20"/>
          <w:szCs w:val="20"/>
          <w:lang w:eastAsia="ar-SA"/>
        </w:rPr>
        <w:t xml:space="preserve">, а </w:t>
      </w:r>
      <w:proofErr w:type="spellStart"/>
      <w:r w:rsidRPr="00970CA7">
        <w:rPr>
          <w:rFonts w:ascii="Times New Roman" w:hAnsi="Times New Roman"/>
          <w:color w:val="000000"/>
          <w:sz w:val="20"/>
          <w:szCs w:val="20"/>
          <w:lang w:eastAsia="ar-SA"/>
        </w:rPr>
        <w:t>Извршиоцу</w:t>
      </w:r>
      <w:proofErr w:type="spellEnd"/>
      <w:r w:rsidRPr="00970CA7">
        <w:rPr>
          <w:rFonts w:ascii="Times New Roman" w:hAnsi="Times New Roman"/>
          <w:color w:val="000000"/>
          <w:sz w:val="20"/>
          <w:szCs w:val="20"/>
          <w:lang w:eastAsia="ar-SA"/>
        </w:rPr>
        <w:t xml:space="preserve"> </w:t>
      </w:r>
      <w:proofErr w:type="spellStart"/>
      <w:r w:rsidRPr="00970CA7">
        <w:rPr>
          <w:rFonts w:ascii="Times New Roman" w:hAnsi="Times New Roman"/>
          <w:color w:val="000000"/>
          <w:sz w:val="20"/>
          <w:szCs w:val="20"/>
          <w:lang w:eastAsia="ar-SA"/>
        </w:rPr>
        <w:t>услуге</w:t>
      </w:r>
      <w:proofErr w:type="spellEnd"/>
      <w:r w:rsidRPr="00970CA7">
        <w:rPr>
          <w:rFonts w:ascii="Times New Roman" w:hAnsi="Times New Roman"/>
          <w:color w:val="000000"/>
          <w:sz w:val="20"/>
          <w:szCs w:val="20"/>
          <w:lang w:eastAsia="ar-SA"/>
        </w:rPr>
        <w:t xml:space="preserve"> 2 (</w:t>
      </w:r>
      <w:proofErr w:type="spellStart"/>
      <w:r w:rsidRPr="00970CA7">
        <w:rPr>
          <w:rFonts w:ascii="Times New Roman" w:hAnsi="Times New Roman"/>
          <w:color w:val="000000"/>
          <w:sz w:val="20"/>
          <w:szCs w:val="20"/>
          <w:lang w:eastAsia="ar-SA"/>
        </w:rPr>
        <w:t>два</w:t>
      </w:r>
      <w:proofErr w:type="spellEnd"/>
      <w:r w:rsidRPr="00970CA7">
        <w:rPr>
          <w:rFonts w:ascii="Times New Roman" w:hAnsi="Times New Roman"/>
          <w:color w:val="000000"/>
          <w:sz w:val="20"/>
          <w:szCs w:val="20"/>
          <w:lang w:eastAsia="ar-SA"/>
        </w:rPr>
        <w:t>)</w:t>
      </w:r>
      <w:r w:rsidRPr="00970CA7">
        <w:rPr>
          <w:rFonts w:ascii="Times New Roman" w:hAnsi="Times New Roman"/>
          <w:color w:val="000000"/>
          <w:sz w:val="20"/>
          <w:szCs w:val="20"/>
          <w:lang w:val="hr-HR" w:eastAsia="ar-SA"/>
        </w:rPr>
        <w:t xml:space="preserve"> примерка</w:t>
      </w:r>
      <w:r w:rsidRPr="00970CA7">
        <w:rPr>
          <w:rFonts w:ascii="Times New Roman" w:hAnsi="Times New Roman"/>
          <w:color w:val="000000"/>
          <w:sz w:val="20"/>
          <w:szCs w:val="20"/>
          <w:lang w:eastAsia="ar-SA"/>
        </w:rPr>
        <w:t>.</w:t>
      </w:r>
      <w:r w:rsidRPr="00970CA7">
        <w:rPr>
          <w:rFonts w:ascii="Times New Roman" w:hAnsi="Times New Roman"/>
          <w:sz w:val="20"/>
          <w:szCs w:val="20"/>
          <w:lang w:val="sr-Cyrl-CS"/>
        </w:rPr>
        <w:t xml:space="preserve"> </w:t>
      </w:r>
      <w:r w:rsidRPr="00970CA7">
        <w:rPr>
          <w:rFonts w:ascii="Times New Roman" w:hAnsi="Times New Roman"/>
          <w:sz w:val="20"/>
          <w:szCs w:val="20"/>
        </w:rPr>
        <w:t xml:space="preserve">     </w:t>
      </w:r>
    </w:p>
    <w:p w14:paraId="50474FA0" w14:textId="77777777" w:rsidR="001F7CA5" w:rsidRPr="00970CA7" w:rsidRDefault="001F7CA5" w:rsidP="001F7CA5">
      <w:pPr>
        <w:spacing w:after="0" w:line="240" w:lineRule="auto"/>
        <w:ind w:left="360"/>
        <w:jc w:val="both"/>
        <w:rPr>
          <w:rFonts w:ascii="Times New Roman" w:hAnsi="Times New Roman"/>
          <w:sz w:val="20"/>
          <w:szCs w:val="20"/>
        </w:rPr>
      </w:pPr>
    </w:p>
    <w:p w14:paraId="5AC69DE4" w14:textId="77777777" w:rsidR="00AF0461" w:rsidRPr="00970CA7" w:rsidRDefault="001F7CA5" w:rsidP="00AF0461">
      <w:pPr>
        <w:autoSpaceDE w:val="0"/>
        <w:autoSpaceDN w:val="0"/>
        <w:adjustRightInd w:val="0"/>
        <w:spacing w:before="240" w:after="0"/>
        <w:ind w:left="420" w:hanging="420"/>
        <w:jc w:val="both"/>
        <w:rPr>
          <w:rFonts w:ascii="Times New Roman" w:hAnsi="Times New Roman"/>
          <w:sz w:val="20"/>
          <w:szCs w:val="20"/>
          <w:lang w:val="sr-Cyrl-CS"/>
        </w:rPr>
      </w:pPr>
      <w:r w:rsidRPr="00970CA7">
        <w:rPr>
          <w:rFonts w:ascii="Times New Roman" w:hAnsi="Times New Roman"/>
          <w:sz w:val="20"/>
          <w:szCs w:val="20"/>
          <w:lang w:val="ru-RU"/>
        </w:rPr>
        <w:tab/>
      </w:r>
      <w:r w:rsidR="00AF0461" w:rsidRPr="00970CA7">
        <w:rPr>
          <w:rFonts w:ascii="Times New Roman" w:hAnsi="Times New Roman"/>
          <w:sz w:val="20"/>
          <w:szCs w:val="20"/>
          <w:lang w:val="hr-HR"/>
        </w:rPr>
        <w:t>Саставни део овог Уговора су и његови прилози, како следи:</w:t>
      </w:r>
    </w:p>
    <w:p w14:paraId="10A41BD5" w14:textId="68C1A431" w:rsidR="00AF0461" w:rsidRPr="00970CA7" w:rsidRDefault="00AF0461" w:rsidP="00AF0461">
      <w:pPr>
        <w:autoSpaceDE w:val="0"/>
        <w:autoSpaceDN w:val="0"/>
        <w:adjustRightInd w:val="0"/>
        <w:spacing w:after="0"/>
        <w:ind w:firstLine="539"/>
        <w:jc w:val="both"/>
        <w:rPr>
          <w:rFonts w:ascii="Times New Roman" w:hAnsi="Times New Roman"/>
          <w:sz w:val="20"/>
          <w:szCs w:val="20"/>
          <w:lang w:val="sr-Cyrl-CS"/>
        </w:rPr>
      </w:pPr>
      <w:r w:rsidRPr="00970CA7">
        <w:rPr>
          <w:rFonts w:ascii="Times New Roman" w:hAnsi="Times New Roman"/>
          <w:sz w:val="20"/>
          <w:szCs w:val="20"/>
          <w:lang w:val="hr-HR"/>
        </w:rPr>
        <w:lastRenderedPageBreak/>
        <w:t>Прило</w:t>
      </w:r>
      <w:proofErr w:type="spellStart"/>
      <w:r w:rsidRPr="00970CA7">
        <w:rPr>
          <w:rFonts w:ascii="Times New Roman" w:hAnsi="Times New Roman"/>
          <w:sz w:val="20"/>
          <w:szCs w:val="20"/>
        </w:rPr>
        <w:t>зи</w:t>
      </w:r>
      <w:proofErr w:type="spellEnd"/>
      <w:r w:rsidRPr="00970CA7">
        <w:rPr>
          <w:rFonts w:ascii="Times New Roman" w:hAnsi="Times New Roman"/>
          <w:sz w:val="20"/>
          <w:szCs w:val="20"/>
          <w:lang w:val="hr-HR"/>
        </w:rPr>
        <w:t xml:space="preserve"> </w:t>
      </w:r>
      <w:r w:rsidRPr="00970CA7">
        <w:rPr>
          <w:rFonts w:ascii="Times New Roman" w:hAnsi="Times New Roman"/>
          <w:sz w:val="20"/>
          <w:szCs w:val="20"/>
        </w:rPr>
        <w:t xml:space="preserve">    </w:t>
      </w:r>
      <w:r w:rsidRPr="00970CA7">
        <w:rPr>
          <w:rFonts w:ascii="Times New Roman" w:hAnsi="Times New Roman"/>
          <w:sz w:val="20"/>
          <w:szCs w:val="20"/>
          <w:lang w:val="hr-HR"/>
        </w:rPr>
        <w:t xml:space="preserve">– </w:t>
      </w:r>
      <w:r w:rsidRPr="00970CA7">
        <w:rPr>
          <w:rFonts w:ascii="Times New Roman" w:hAnsi="Times New Roman"/>
          <w:sz w:val="20"/>
          <w:szCs w:val="20"/>
        </w:rPr>
        <w:t xml:space="preserve"> </w:t>
      </w:r>
      <w:r w:rsidRPr="00970CA7">
        <w:rPr>
          <w:rFonts w:ascii="Times New Roman" w:hAnsi="Times New Roman"/>
          <w:sz w:val="20"/>
          <w:szCs w:val="20"/>
          <w:lang w:val="sr-Cyrl-CS"/>
        </w:rPr>
        <w:t>Образац структуре цена за партију 1</w:t>
      </w:r>
      <w:r w:rsidR="00091172">
        <w:rPr>
          <w:rFonts w:ascii="Times New Roman" w:hAnsi="Times New Roman"/>
          <w:sz w:val="20"/>
          <w:szCs w:val="20"/>
          <w:lang w:val="sr-Cyrl-CS"/>
        </w:rPr>
        <w:t>,2</w:t>
      </w:r>
      <w:r w:rsidRPr="00970CA7">
        <w:rPr>
          <w:rFonts w:ascii="Times New Roman" w:hAnsi="Times New Roman"/>
          <w:sz w:val="20"/>
          <w:szCs w:val="20"/>
          <w:lang w:val="sr-Cyrl-CS"/>
        </w:rPr>
        <w:t>;</w:t>
      </w:r>
    </w:p>
    <w:p w14:paraId="02CC725B" w14:textId="51FA5F17" w:rsidR="00AF0461" w:rsidRDefault="00AF0461" w:rsidP="00AF0461">
      <w:pPr>
        <w:numPr>
          <w:ilvl w:val="0"/>
          <w:numId w:val="30"/>
        </w:numPr>
        <w:autoSpaceDE w:val="0"/>
        <w:autoSpaceDN w:val="0"/>
        <w:adjustRightInd w:val="0"/>
        <w:spacing w:after="0"/>
        <w:ind w:left="1701" w:hanging="141"/>
        <w:rPr>
          <w:rFonts w:ascii="Times New Roman" w:hAnsi="Times New Roman"/>
          <w:sz w:val="20"/>
          <w:szCs w:val="20"/>
        </w:rPr>
      </w:pPr>
      <w:proofErr w:type="spellStart"/>
      <w:r w:rsidRPr="00970CA7">
        <w:rPr>
          <w:rFonts w:ascii="Times New Roman" w:hAnsi="Times New Roman"/>
          <w:sz w:val="20"/>
          <w:szCs w:val="20"/>
        </w:rPr>
        <w:t>Техничке</w:t>
      </w:r>
      <w:proofErr w:type="spellEnd"/>
      <w:r w:rsidRPr="00970CA7">
        <w:rPr>
          <w:rFonts w:ascii="Times New Roman" w:hAnsi="Times New Roman"/>
          <w:sz w:val="20"/>
          <w:szCs w:val="20"/>
        </w:rPr>
        <w:t xml:space="preserve"> </w:t>
      </w:r>
      <w:proofErr w:type="spellStart"/>
      <w:r w:rsidRPr="00970CA7">
        <w:rPr>
          <w:rFonts w:ascii="Times New Roman" w:hAnsi="Times New Roman"/>
          <w:sz w:val="20"/>
          <w:szCs w:val="20"/>
        </w:rPr>
        <w:t>спецификације</w:t>
      </w:r>
      <w:proofErr w:type="spellEnd"/>
      <w:r w:rsidRPr="00970CA7">
        <w:rPr>
          <w:rFonts w:ascii="Times New Roman" w:hAnsi="Times New Roman"/>
          <w:sz w:val="20"/>
          <w:szCs w:val="20"/>
        </w:rPr>
        <w:t xml:space="preserve"> </w:t>
      </w:r>
      <w:proofErr w:type="spellStart"/>
      <w:r w:rsidRPr="00970CA7">
        <w:rPr>
          <w:rFonts w:ascii="Times New Roman" w:hAnsi="Times New Roman"/>
          <w:sz w:val="20"/>
          <w:szCs w:val="20"/>
        </w:rPr>
        <w:t>за</w:t>
      </w:r>
      <w:proofErr w:type="spellEnd"/>
      <w:r w:rsidRPr="00970CA7">
        <w:rPr>
          <w:rFonts w:ascii="Times New Roman" w:hAnsi="Times New Roman"/>
          <w:sz w:val="20"/>
          <w:szCs w:val="20"/>
        </w:rPr>
        <w:t xml:space="preserve"> </w:t>
      </w:r>
      <w:proofErr w:type="spellStart"/>
      <w:r w:rsidRPr="00970CA7">
        <w:rPr>
          <w:rFonts w:ascii="Times New Roman" w:hAnsi="Times New Roman"/>
          <w:sz w:val="20"/>
          <w:szCs w:val="20"/>
        </w:rPr>
        <w:t>партију</w:t>
      </w:r>
      <w:proofErr w:type="spellEnd"/>
      <w:r w:rsidRPr="00970CA7">
        <w:rPr>
          <w:rFonts w:ascii="Times New Roman" w:hAnsi="Times New Roman"/>
          <w:sz w:val="20"/>
          <w:szCs w:val="20"/>
        </w:rPr>
        <w:t xml:space="preserve"> 1</w:t>
      </w:r>
      <w:r w:rsidR="00091172">
        <w:rPr>
          <w:rFonts w:ascii="Times New Roman" w:hAnsi="Times New Roman"/>
          <w:sz w:val="20"/>
          <w:szCs w:val="20"/>
          <w:lang w:val="sr-Cyrl-RS"/>
        </w:rPr>
        <w:t>,2</w:t>
      </w:r>
      <w:r w:rsidRPr="00970CA7">
        <w:rPr>
          <w:rFonts w:ascii="Times New Roman" w:hAnsi="Times New Roman"/>
          <w:sz w:val="20"/>
          <w:szCs w:val="20"/>
        </w:rPr>
        <w:t>.</w:t>
      </w:r>
    </w:p>
    <w:p w14:paraId="0D1EDB7C" w14:textId="73D6EDA0" w:rsidR="00154662" w:rsidRDefault="00154662" w:rsidP="00154662">
      <w:pPr>
        <w:autoSpaceDE w:val="0"/>
        <w:autoSpaceDN w:val="0"/>
        <w:adjustRightInd w:val="0"/>
        <w:spacing w:after="0"/>
        <w:rPr>
          <w:rFonts w:ascii="Times New Roman" w:hAnsi="Times New Roman"/>
          <w:sz w:val="20"/>
          <w:szCs w:val="20"/>
        </w:rPr>
      </w:pPr>
    </w:p>
    <w:p w14:paraId="1766FB34" w14:textId="64BFB8E7" w:rsidR="00154662" w:rsidRDefault="00154662" w:rsidP="00154662">
      <w:pPr>
        <w:autoSpaceDE w:val="0"/>
        <w:autoSpaceDN w:val="0"/>
        <w:adjustRightInd w:val="0"/>
        <w:spacing w:after="0"/>
        <w:rPr>
          <w:rFonts w:ascii="Times New Roman" w:hAnsi="Times New Roman"/>
          <w:sz w:val="20"/>
          <w:szCs w:val="20"/>
        </w:rPr>
      </w:pPr>
    </w:p>
    <w:p w14:paraId="2A256CE8" w14:textId="77777777" w:rsidR="00154662" w:rsidRPr="00970CA7" w:rsidRDefault="00154662" w:rsidP="00154662">
      <w:pPr>
        <w:autoSpaceDE w:val="0"/>
        <w:autoSpaceDN w:val="0"/>
        <w:adjustRightInd w:val="0"/>
        <w:spacing w:after="0"/>
        <w:rPr>
          <w:rFonts w:ascii="Times New Roman" w:hAnsi="Times New Roman"/>
          <w:sz w:val="20"/>
          <w:szCs w:val="20"/>
        </w:rPr>
      </w:pPr>
    </w:p>
    <w:p w14:paraId="784BB478" w14:textId="77777777" w:rsidR="001F7CA5" w:rsidRPr="00970CA7" w:rsidRDefault="001F7CA5" w:rsidP="001F7CA5">
      <w:pPr>
        <w:spacing w:after="0" w:line="240" w:lineRule="auto"/>
        <w:ind w:left="360"/>
        <w:jc w:val="both"/>
        <w:rPr>
          <w:rFonts w:ascii="Times New Roman" w:hAnsi="Times New Roman"/>
          <w:sz w:val="20"/>
          <w:szCs w:val="20"/>
          <w:lang w:val="ru-RU"/>
        </w:rPr>
      </w:pP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p>
    <w:p w14:paraId="0B574E45" w14:textId="77777777" w:rsidR="00B21D11" w:rsidRPr="00970CA7" w:rsidRDefault="001F7CA5" w:rsidP="00446468">
      <w:pPr>
        <w:spacing w:after="0" w:line="240" w:lineRule="auto"/>
        <w:ind w:left="360"/>
        <w:rPr>
          <w:rFonts w:ascii="Times New Roman" w:hAnsi="Times New Roman"/>
          <w:sz w:val="20"/>
          <w:szCs w:val="20"/>
          <w:lang w:val="ru-RU"/>
        </w:rPr>
      </w:pPr>
      <w:r w:rsidRPr="00970CA7">
        <w:rPr>
          <w:rFonts w:ascii="Times New Roman" w:hAnsi="Times New Roman"/>
          <w:sz w:val="20"/>
          <w:szCs w:val="20"/>
          <w:lang w:val="ru-RU"/>
        </w:rPr>
        <w:t xml:space="preserve">     </w:t>
      </w:r>
      <w:r w:rsidR="00B21D11" w:rsidRPr="00970CA7">
        <w:rPr>
          <w:rFonts w:ascii="Times New Roman" w:hAnsi="Times New Roman"/>
          <w:sz w:val="20"/>
          <w:szCs w:val="20"/>
          <w:lang w:val="ru-RU"/>
        </w:rPr>
        <w:tab/>
      </w:r>
      <w:r w:rsidR="00F04051" w:rsidRPr="00970CA7">
        <w:rPr>
          <w:rFonts w:ascii="Times New Roman" w:hAnsi="Times New Roman"/>
          <w:sz w:val="20"/>
          <w:szCs w:val="20"/>
          <w:lang w:val="ru-RU"/>
        </w:rPr>
        <w:t xml:space="preserve">         ИЗВРШИЛАЦ:</w:t>
      </w:r>
      <w:r w:rsidR="00B21D11" w:rsidRPr="00970CA7">
        <w:rPr>
          <w:rFonts w:ascii="Times New Roman" w:hAnsi="Times New Roman"/>
          <w:sz w:val="20"/>
          <w:szCs w:val="20"/>
          <w:lang w:val="sr-Cyrl-CS"/>
        </w:rPr>
        <w:tab/>
      </w:r>
      <w:r w:rsidR="00B21D11" w:rsidRPr="00970CA7">
        <w:rPr>
          <w:rFonts w:ascii="Times New Roman" w:hAnsi="Times New Roman"/>
          <w:sz w:val="20"/>
          <w:szCs w:val="20"/>
          <w:lang w:val="sr-Cyrl-CS"/>
        </w:rPr>
        <w:tab/>
      </w:r>
      <w:r w:rsidR="00C7729C" w:rsidRPr="00970CA7">
        <w:rPr>
          <w:rFonts w:ascii="Times New Roman" w:hAnsi="Times New Roman"/>
          <w:sz w:val="20"/>
          <w:szCs w:val="20"/>
          <w:lang w:val="sr-Cyrl-CS"/>
        </w:rPr>
        <w:t xml:space="preserve">                              </w:t>
      </w:r>
      <w:r w:rsidR="00B21D11" w:rsidRPr="00970CA7">
        <w:rPr>
          <w:rFonts w:ascii="Times New Roman" w:hAnsi="Times New Roman"/>
          <w:sz w:val="20"/>
          <w:szCs w:val="20"/>
          <w:lang w:val="sr-Cyrl-CS"/>
        </w:rPr>
        <w:tab/>
      </w:r>
      <w:r w:rsidR="00F04051" w:rsidRPr="00970CA7">
        <w:rPr>
          <w:rFonts w:ascii="Times New Roman" w:hAnsi="Times New Roman"/>
          <w:sz w:val="20"/>
          <w:szCs w:val="20"/>
          <w:lang w:val="sr-Cyrl-CS"/>
        </w:rPr>
        <w:t xml:space="preserve">                   </w:t>
      </w:r>
      <w:r w:rsidR="00B21D11" w:rsidRPr="00970CA7">
        <w:rPr>
          <w:rFonts w:ascii="Times New Roman" w:hAnsi="Times New Roman"/>
          <w:sz w:val="20"/>
          <w:szCs w:val="20"/>
          <w:lang w:val="sr-Cyrl-CS"/>
        </w:rPr>
        <w:t>НАРУЧИЛАЦ</w:t>
      </w:r>
      <w:r w:rsidR="00B21D11" w:rsidRPr="00970CA7">
        <w:rPr>
          <w:rFonts w:ascii="Times New Roman" w:hAnsi="Times New Roman"/>
          <w:sz w:val="20"/>
          <w:szCs w:val="20"/>
          <w:lang w:val="ru-RU"/>
        </w:rPr>
        <w:t>:</w:t>
      </w:r>
    </w:p>
    <w:p w14:paraId="2F625C0C" w14:textId="77777777" w:rsidR="00B21D11" w:rsidRPr="00970CA7" w:rsidRDefault="00B21D11" w:rsidP="00B21D11">
      <w:pPr>
        <w:ind w:left="360"/>
        <w:rPr>
          <w:rFonts w:ascii="Times New Roman" w:hAnsi="Times New Roman"/>
          <w:sz w:val="20"/>
          <w:szCs w:val="20"/>
          <w:lang w:val="ru-RU"/>
        </w:rPr>
      </w:pP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00F04051" w:rsidRPr="00970CA7">
        <w:rPr>
          <w:rFonts w:ascii="Times New Roman" w:hAnsi="Times New Roman"/>
          <w:sz w:val="20"/>
          <w:szCs w:val="20"/>
          <w:lang w:val="ru-RU"/>
        </w:rPr>
        <w:t xml:space="preserve">                       </w:t>
      </w:r>
      <w:r w:rsidRPr="00970CA7">
        <w:rPr>
          <w:rFonts w:ascii="Times New Roman" w:hAnsi="Times New Roman"/>
          <w:sz w:val="20"/>
          <w:szCs w:val="20"/>
          <w:lang w:val="ru-RU"/>
        </w:rPr>
        <w:tab/>
      </w:r>
      <w:r w:rsidR="00F04051" w:rsidRPr="00970CA7">
        <w:rPr>
          <w:rFonts w:ascii="Times New Roman" w:hAnsi="Times New Roman"/>
          <w:sz w:val="20"/>
          <w:szCs w:val="20"/>
          <w:lang w:val="ru-RU"/>
        </w:rPr>
        <w:t xml:space="preserve">  </w:t>
      </w:r>
      <w:r w:rsidRPr="00970CA7">
        <w:rPr>
          <w:rFonts w:ascii="Times New Roman" w:hAnsi="Times New Roman"/>
          <w:sz w:val="20"/>
          <w:szCs w:val="20"/>
          <w:lang w:val="ru-RU"/>
        </w:rPr>
        <w:t>ЈП “СРБИЈАШУМЕ”, ШГ “Тимочке шуме”Бољевац</w:t>
      </w:r>
    </w:p>
    <w:p w14:paraId="6B720DED" w14:textId="77777777" w:rsidR="00B21D11" w:rsidRPr="00970CA7" w:rsidRDefault="00B21D11" w:rsidP="00F04051">
      <w:pPr>
        <w:spacing w:after="0" w:line="240" w:lineRule="auto"/>
        <w:ind w:left="360"/>
        <w:rPr>
          <w:rFonts w:ascii="Times New Roman" w:hAnsi="Times New Roman"/>
          <w:sz w:val="20"/>
          <w:szCs w:val="20"/>
          <w:lang w:val="ru-RU"/>
        </w:rPr>
      </w:pPr>
      <w:r w:rsidRPr="00970CA7">
        <w:rPr>
          <w:rFonts w:ascii="Times New Roman" w:hAnsi="Times New Roman"/>
          <w:sz w:val="20"/>
          <w:szCs w:val="20"/>
          <w:lang w:val="ru-RU"/>
        </w:rPr>
        <w:t xml:space="preserve">               </w:t>
      </w:r>
      <w:r w:rsidR="00F04051" w:rsidRPr="00970CA7">
        <w:rPr>
          <w:rFonts w:ascii="Times New Roman" w:hAnsi="Times New Roman"/>
          <w:sz w:val="20"/>
          <w:szCs w:val="20"/>
          <w:lang w:val="ru-RU"/>
        </w:rPr>
        <w:t xml:space="preserve">     Директор,</w:t>
      </w:r>
      <w:r w:rsidR="00F04051" w:rsidRPr="00970CA7">
        <w:rPr>
          <w:rFonts w:ascii="Times New Roman" w:hAnsi="Times New Roman"/>
          <w:sz w:val="20"/>
          <w:szCs w:val="20"/>
          <w:lang w:val="ru-RU"/>
        </w:rPr>
        <w:tab/>
      </w:r>
      <w:r w:rsidRPr="00970CA7">
        <w:rPr>
          <w:rFonts w:ascii="Times New Roman" w:hAnsi="Times New Roman"/>
          <w:sz w:val="20"/>
          <w:szCs w:val="20"/>
          <w:lang w:val="ru-RU"/>
        </w:rPr>
        <w:t xml:space="preserve">                                                        </w:t>
      </w:r>
      <w:r w:rsidR="00F04051" w:rsidRPr="00970CA7">
        <w:rPr>
          <w:rFonts w:ascii="Times New Roman" w:hAnsi="Times New Roman"/>
          <w:sz w:val="20"/>
          <w:szCs w:val="20"/>
          <w:lang w:val="ru-RU"/>
        </w:rPr>
        <w:t xml:space="preserve">              </w:t>
      </w:r>
      <w:r w:rsidRPr="00970CA7">
        <w:rPr>
          <w:rFonts w:ascii="Times New Roman" w:hAnsi="Times New Roman"/>
          <w:sz w:val="20"/>
          <w:szCs w:val="20"/>
          <w:lang w:val="ru-RU"/>
        </w:rPr>
        <w:t xml:space="preserve">  </w:t>
      </w:r>
      <w:r w:rsidR="00F04051" w:rsidRPr="00970CA7">
        <w:rPr>
          <w:rFonts w:ascii="Times New Roman" w:hAnsi="Times New Roman"/>
          <w:sz w:val="20"/>
          <w:szCs w:val="20"/>
          <w:lang w:val="ru-RU"/>
        </w:rPr>
        <w:t xml:space="preserve">        </w:t>
      </w:r>
      <w:r w:rsidRPr="00970CA7">
        <w:rPr>
          <w:rFonts w:ascii="Times New Roman" w:hAnsi="Times New Roman"/>
          <w:sz w:val="20"/>
          <w:szCs w:val="20"/>
          <w:lang w:val="ru-RU"/>
        </w:rPr>
        <w:t xml:space="preserve"> Директор,</w:t>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Pr="00970CA7">
        <w:rPr>
          <w:rFonts w:ascii="Times New Roman" w:hAnsi="Times New Roman"/>
          <w:sz w:val="20"/>
          <w:szCs w:val="20"/>
          <w:lang w:val="ru-RU"/>
        </w:rPr>
        <w:tab/>
      </w:r>
      <w:r w:rsidR="004902B9" w:rsidRPr="00970CA7">
        <w:rPr>
          <w:rFonts w:ascii="Times New Roman" w:hAnsi="Times New Roman"/>
          <w:sz w:val="20"/>
          <w:szCs w:val="20"/>
          <w:lang w:val="ru-RU"/>
        </w:rPr>
        <w:t xml:space="preserve">                                                                                      </w:t>
      </w:r>
      <w:r w:rsidR="00F04051" w:rsidRPr="00970CA7">
        <w:rPr>
          <w:rFonts w:ascii="Times New Roman" w:hAnsi="Times New Roman"/>
          <w:sz w:val="20"/>
          <w:szCs w:val="20"/>
          <w:lang w:val="ru-RU"/>
        </w:rPr>
        <w:t xml:space="preserve">  </w:t>
      </w:r>
      <w:r w:rsidR="004902B9" w:rsidRPr="00970CA7">
        <w:rPr>
          <w:rFonts w:ascii="Times New Roman" w:hAnsi="Times New Roman"/>
          <w:sz w:val="20"/>
          <w:szCs w:val="20"/>
          <w:lang w:val="ru-RU"/>
        </w:rPr>
        <w:t xml:space="preserve"> </w:t>
      </w:r>
      <w:r w:rsidR="00F04051" w:rsidRPr="00970CA7">
        <w:rPr>
          <w:rFonts w:ascii="Times New Roman" w:hAnsi="Times New Roman"/>
          <w:sz w:val="20"/>
          <w:szCs w:val="20"/>
          <w:lang w:val="ru-RU"/>
        </w:rPr>
        <w:t xml:space="preserve">   </w:t>
      </w:r>
      <w:r w:rsidR="004902B9" w:rsidRPr="00970CA7">
        <w:rPr>
          <w:rFonts w:ascii="Times New Roman" w:hAnsi="Times New Roman"/>
          <w:sz w:val="20"/>
          <w:szCs w:val="20"/>
          <w:lang w:val="ru-RU"/>
        </w:rPr>
        <w:t>Зоран Величковић</w:t>
      </w:r>
      <w:r w:rsidRPr="00970CA7">
        <w:rPr>
          <w:rFonts w:ascii="Times New Roman" w:hAnsi="Times New Roman"/>
          <w:sz w:val="20"/>
          <w:szCs w:val="20"/>
          <w:lang w:val="ru-RU"/>
        </w:rPr>
        <w:t>, дипл.инж.шум</w:t>
      </w:r>
    </w:p>
    <w:p w14:paraId="118D2793" w14:textId="77777777" w:rsidR="00B21D11" w:rsidRPr="00970CA7" w:rsidRDefault="00B21D11" w:rsidP="00B21D11">
      <w:pPr>
        <w:ind w:left="360"/>
        <w:rPr>
          <w:rFonts w:ascii="Times New Roman" w:hAnsi="Times New Roman"/>
          <w:sz w:val="20"/>
          <w:szCs w:val="20"/>
          <w:lang w:val="ru-RU"/>
        </w:rPr>
      </w:pPr>
      <w:r w:rsidRPr="00970CA7">
        <w:rPr>
          <w:rFonts w:ascii="Times New Roman" w:hAnsi="Times New Roman"/>
          <w:sz w:val="20"/>
          <w:szCs w:val="20"/>
          <w:lang w:val="sr-Cyrl-CS"/>
        </w:rPr>
        <w:tab/>
      </w:r>
      <w:r w:rsidRPr="00970CA7">
        <w:rPr>
          <w:rFonts w:ascii="Times New Roman" w:hAnsi="Times New Roman"/>
          <w:sz w:val="20"/>
          <w:szCs w:val="20"/>
          <w:lang w:val="sr-Cyrl-CS"/>
        </w:rPr>
        <w:tab/>
        <w:t xml:space="preserve">                                                         </w:t>
      </w:r>
      <w:r w:rsidR="004902B9" w:rsidRPr="00970CA7">
        <w:rPr>
          <w:rFonts w:ascii="Times New Roman" w:hAnsi="Times New Roman"/>
          <w:sz w:val="20"/>
          <w:szCs w:val="20"/>
          <w:lang w:val="sr-Cyrl-CS"/>
        </w:rPr>
        <w:t xml:space="preserve">             </w:t>
      </w:r>
      <w:r w:rsidRPr="00970CA7">
        <w:rPr>
          <w:rFonts w:ascii="Times New Roman" w:hAnsi="Times New Roman"/>
          <w:sz w:val="20"/>
          <w:szCs w:val="20"/>
          <w:lang w:val="sr-Cyrl-CS"/>
        </w:rPr>
        <w:t xml:space="preserve"> </w:t>
      </w:r>
      <w:r w:rsidR="00F04051" w:rsidRPr="00970CA7">
        <w:rPr>
          <w:rFonts w:ascii="Times New Roman" w:hAnsi="Times New Roman"/>
          <w:sz w:val="20"/>
          <w:szCs w:val="20"/>
          <w:lang w:val="sr-Cyrl-CS"/>
        </w:rPr>
        <w:t xml:space="preserve">              </w:t>
      </w:r>
      <w:r w:rsidRPr="00970CA7">
        <w:rPr>
          <w:rFonts w:ascii="Times New Roman" w:hAnsi="Times New Roman"/>
          <w:sz w:val="20"/>
          <w:szCs w:val="20"/>
          <w:lang w:val="sr-Cyrl-CS"/>
        </w:rPr>
        <w:t xml:space="preserve"> ................................................................  </w:t>
      </w:r>
    </w:p>
    <w:p w14:paraId="6F33EA39" w14:textId="77777777" w:rsidR="00B21D11" w:rsidRDefault="00B21D11" w:rsidP="003D4C33">
      <w:pPr>
        <w:ind w:left="4320"/>
        <w:jc w:val="both"/>
        <w:rPr>
          <w:rFonts w:ascii="Times New Roman" w:hAnsi="Times New Roman"/>
          <w:b/>
          <w:sz w:val="24"/>
          <w:szCs w:val="24"/>
        </w:rPr>
      </w:pPr>
    </w:p>
    <w:p w14:paraId="1C898370" w14:textId="547CE6E5" w:rsidR="00372216" w:rsidRPr="00970CA7" w:rsidRDefault="00372216" w:rsidP="00372216">
      <w:pPr>
        <w:suppressAutoHyphens/>
        <w:spacing w:after="0" w:line="240" w:lineRule="auto"/>
        <w:ind w:left="360"/>
        <w:jc w:val="both"/>
        <w:rPr>
          <w:rFonts w:ascii="Times New Roman" w:hAnsi="Times New Roman"/>
          <w:color w:val="000000"/>
          <w:sz w:val="20"/>
          <w:szCs w:val="20"/>
          <w:lang w:val="sr-Cyrl-CS" w:eastAsia="ar-SA"/>
        </w:rPr>
      </w:pPr>
    </w:p>
    <w:p w14:paraId="6B3233E3" w14:textId="77777777" w:rsidR="00D5263A" w:rsidRDefault="00D5263A" w:rsidP="00F321DD">
      <w:pPr>
        <w:spacing w:after="0" w:line="240" w:lineRule="auto"/>
        <w:ind w:left="360"/>
        <w:rPr>
          <w:rFonts w:ascii="Times New Roman" w:hAnsi="Times New Roman"/>
          <w:sz w:val="20"/>
          <w:szCs w:val="20"/>
          <w:lang w:val="sr-Cyrl-CS"/>
        </w:rPr>
      </w:pPr>
    </w:p>
    <w:p w14:paraId="7FFD74CF" w14:textId="77777777" w:rsidR="00D5263A" w:rsidRDefault="00D5263A" w:rsidP="00F321DD">
      <w:pPr>
        <w:spacing w:after="0" w:line="240" w:lineRule="auto"/>
        <w:ind w:left="360"/>
        <w:rPr>
          <w:rFonts w:ascii="Times New Roman" w:hAnsi="Times New Roman"/>
          <w:sz w:val="20"/>
          <w:szCs w:val="20"/>
          <w:lang w:val="sr-Cyrl-CS"/>
        </w:rPr>
      </w:pPr>
    </w:p>
    <w:p w14:paraId="39773863" w14:textId="77777777" w:rsidR="00D5263A" w:rsidRDefault="00D5263A" w:rsidP="00F321DD">
      <w:pPr>
        <w:spacing w:after="0" w:line="240" w:lineRule="auto"/>
        <w:ind w:left="360"/>
        <w:rPr>
          <w:rFonts w:ascii="Times New Roman" w:hAnsi="Times New Roman"/>
          <w:sz w:val="20"/>
          <w:szCs w:val="20"/>
          <w:lang w:val="sr-Cyrl-CS"/>
        </w:rPr>
      </w:pPr>
    </w:p>
    <w:p w14:paraId="2DBB0C4D" w14:textId="77777777" w:rsidR="00D5263A" w:rsidRDefault="00D5263A" w:rsidP="00F321DD">
      <w:pPr>
        <w:spacing w:after="0" w:line="240" w:lineRule="auto"/>
        <w:ind w:left="360"/>
        <w:rPr>
          <w:rFonts w:ascii="Times New Roman" w:hAnsi="Times New Roman"/>
          <w:sz w:val="20"/>
          <w:szCs w:val="20"/>
          <w:lang w:val="sr-Cyrl-CS"/>
        </w:rPr>
      </w:pPr>
    </w:p>
    <w:p w14:paraId="7BD3B3BF" w14:textId="77777777" w:rsidR="00D5263A" w:rsidRDefault="00D5263A" w:rsidP="00F321DD">
      <w:pPr>
        <w:spacing w:after="0" w:line="240" w:lineRule="auto"/>
        <w:ind w:left="360"/>
        <w:rPr>
          <w:rFonts w:ascii="Times New Roman" w:hAnsi="Times New Roman"/>
          <w:sz w:val="20"/>
          <w:szCs w:val="20"/>
          <w:lang w:val="sr-Cyrl-CS"/>
        </w:rPr>
      </w:pPr>
    </w:p>
    <w:p w14:paraId="03A3950F" w14:textId="77777777" w:rsidR="00D5263A" w:rsidRDefault="00D5263A" w:rsidP="00F321DD">
      <w:pPr>
        <w:spacing w:after="0" w:line="240" w:lineRule="auto"/>
        <w:ind w:left="360"/>
        <w:rPr>
          <w:rFonts w:ascii="Times New Roman" w:hAnsi="Times New Roman"/>
          <w:sz w:val="20"/>
          <w:szCs w:val="20"/>
          <w:lang w:val="sr-Cyrl-CS"/>
        </w:rPr>
      </w:pPr>
    </w:p>
    <w:p w14:paraId="359A1EDE" w14:textId="77777777" w:rsidR="00D5263A" w:rsidRDefault="00D5263A" w:rsidP="00F321DD">
      <w:pPr>
        <w:spacing w:after="0" w:line="240" w:lineRule="auto"/>
        <w:ind w:left="360"/>
        <w:rPr>
          <w:rFonts w:ascii="Times New Roman" w:hAnsi="Times New Roman"/>
          <w:sz w:val="20"/>
          <w:szCs w:val="20"/>
          <w:lang w:val="sr-Cyrl-CS"/>
        </w:rPr>
      </w:pPr>
    </w:p>
    <w:p w14:paraId="749EE9E3" w14:textId="77777777" w:rsidR="00D5263A" w:rsidRDefault="00D5263A" w:rsidP="00F321DD">
      <w:pPr>
        <w:spacing w:after="0" w:line="240" w:lineRule="auto"/>
        <w:ind w:left="360"/>
        <w:rPr>
          <w:rFonts w:ascii="Times New Roman" w:hAnsi="Times New Roman"/>
          <w:sz w:val="20"/>
          <w:szCs w:val="20"/>
          <w:lang w:val="sr-Cyrl-CS"/>
        </w:rPr>
      </w:pPr>
    </w:p>
    <w:p w14:paraId="0F7F8EFF" w14:textId="77777777" w:rsidR="00D5263A" w:rsidRDefault="00D5263A" w:rsidP="00F321DD">
      <w:pPr>
        <w:spacing w:after="0" w:line="240" w:lineRule="auto"/>
        <w:ind w:left="360"/>
        <w:rPr>
          <w:rFonts w:ascii="Times New Roman" w:hAnsi="Times New Roman"/>
          <w:sz w:val="20"/>
          <w:szCs w:val="20"/>
          <w:lang w:val="sr-Cyrl-CS"/>
        </w:rPr>
      </w:pPr>
    </w:p>
    <w:p w14:paraId="2B9D84E9" w14:textId="77777777" w:rsidR="00D5263A" w:rsidRDefault="00D5263A" w:rsidP="00F321DD">
      <w:pPr>
        <w:spacing w:after="0" w:line="240" w:lineRule="auto"/>
        <w:ind w:left="360"/>
        <w:rPr>
          <w:rFonts w:ascii="Times New Roman" w:hAnsi="Times New Roman"/>
          <w:sz w:val="20"/>
          <w:szCs w:val="20"/>
          <w:lang w:val="sr-Cyrl-CS"/>
        </w:rPr>
      </w:pPr>
    </w:p>
    <w:p w14:paraId="5500A1EE" w14:textId="77777777" w:rsidR="00D5263A" w:rsidRDefault="00D5263A" w:rsidP="00F321DD">
      <w:pPr>
        <w:spacing w:after="0" w:line="240" w:lineRule="auto"/>
        <w:ind w:left="360"/>
        <w:rPr>
          <w:rFonts w:ascii="Times New Roman" w:hAnsi="Times New Roman"/>
          <w:sz w:val="20"/>
          <w:szCs w:val="20"/>
          <w:lang w:val="sr-Cyrl-CS"/>
        </w:rPr>
      </w:pPr>
    </w:p>
    <w:p w14:paraId="145105A6" w14:textId="77777777" w:rsidR="00D5263A" w:rsidRDefault="00D5263A" w:rsidP="00F321DD">
      <w:pPr>
        <w:spacing w:after="0" w:line="240" w:lineRule="auto"/>
        <w:ind w:left="360"/>
        <w:rPr>
          <w:rFonts w:ascii="Times New Roman" w:hAnsi="Times New Roman"/>
          <w:sz w:val="20"/>
          <w:szCs w:val="20"/>
          <w:lang w:val="sr-Cyrl-CS"/>
        </w:rPr>
      </w:pPr>
    </w:p>
    <w:p w14:paraId="03527126" w14:textId="77777777" w:rsidR="00D5263A" w:rsidRDefault="00D5263A" w:rsidP="00F321DD">
      <w:pPr>
        <w:spacing w:after="0" w:line="240" w:lineRule="auto"/>
        <w:ind w:left="360"/>
        <w:rPr>
          <w:rFonts w:ascii="Times New Roman" w:hAnsi="Times New Roman"/>
          <w:sz w:val="20"/>
          <w:szCs w:val="20"/>
          <w:lang w:val="sr-Cyrl-CS"/>
        </w:rPr>
      </w:pPr>
    </w:p>
    <w:p w14:paraId="0CCB68FE" w14:textId="77777777" w:rsidR="00D5263A" w:rsidRDefault="00D5263A" w:rsidP="00F321DD">
      <w:pPr>
        <w:spacing w:after="0" w:line="240" w:lineRule="auto"/>
        <w:ind w:left="360"/>
        <w:rPr>
          <w:rFonts w:ascii="Times New Roman" w:hAnsi="Times New Roman"/>
          <w:sz w:val="20"/>
          <w:szCs w:val="20"/>
          <w:lang w:val="sr-Cyrl-CS"/>
        </w:rPr>
      </w:pPr>
    </w:p>
    <w:p w14:paraId="728795DD" w14:textId="77777777" w:rsidR="00D5263A" w:rsidRDefault="00D5263A" w:rsidP="00F321DD">
      <w:pPr>
        <w:spacing w:after="0" w:line="240" w:lineRule="auto"/>
        <w:ind w:left="360"/>
        <w:rPr>
          <w:rFonts w:ascii="Times New Roman" w:hAnsi="Times New Roman"/>
          <w:sz w:val="20"/>
          <w:szCs w:val="20"/>
          <w:lang w:val="sr-Cyrl-CS"/>
        </w:rPr>
      </w:pPr>
    </w:p>
    <w:p w14:paraId="568D3BF5" w14:textId="77777777" w:rsidR="00D5263A" w:rsidRDefault="00D5263A" w:rsidP="00F321DD">
      <w:pPr>
        <w:spacing w:after="0" w:line="240" w:lineRule="auto"/>
        <w:ind w:left="360"/>
        <w:rPr>
          <w:rFonts w:ascii="Times New Roman" w:hAnsi="Times New Roman"/>
          <w:sz w:val="20"/>
          <w:szCs w:val="20"/>
          <w:lang w:val="sr-Cyrl-CS"/>
        </w:rPr>
      </w:pPr>
    </w:p>
    <w:p w14:paraId="0341FA4D" w14:textId="56B2B4E9" w:rsidR="00D5263A" w:rsidRDefault="00D5263A" w:rsidP="00F321DD">
      <w:pPr>
        <w:spacing w:after="0" w:line="240" w:lineRule="auto"/>
        <w:ind w:left="360"/>
        <w:rPr>
          <w:rFonts w:ascii="Times New Roman" w:hAnsi="Times New Roman"/>
          <w:sz w:val="20"/>
          <w:szCs w:val="20"/>
          <w:lang w:val="sr-Cyrl-CS"/>
        </w:rPr>
      </w:pPr>
    </w:p>
    <w:p w14:paraId="20D320B1" w14:textId="5E99FC2B" w:rsidR="00091172" w:rsidRDefault="00091172" w:rsidP="00F321DD">
      <w:pPr>
        <w:spacing w:after="0" w:line="240" w:lineRule="auto"/>
        <w:ind w:left="360"/>
        <w:rPr>
          <w:rFonts w:ascii="Times New Roman" w:hAnsi="Times New Roman"/>
          <w:sz w:val="20"/>
          <w:szCs w:val="20"/>
          <w:lang w:val="sr-Cyrl-CS"/>
        </w:rPr>
      </w:pPr>
    </w:p>
    <w:p w14:paraId="546BDD9A" w14:textId="492150EF" w:rsidR="00091172" w:rsidRDefault="00091172" w:rsidP="00F321DD">
      <w:pPr>
        <w:spacing w:after="0" w:line="240" w:lineRule="auto"/>
        <w:ind w:left="360"/>
        <w:rPr>
          <w:rFonts w:ascii="Times New Roman" w:hAnsi="Times New Roman"/>
          <w:sz w:val="20"/>
          <w:szCs w:val="20"/>
          <w:lang w:val="sr-Cyrl-CS"/>
        </w:rPr>
      </w:pPr>
    </w:p>
    <w:p w14:paraId="1E2AC18F" w14:textId="69505188" w:rsidR="00091172" w:rsidRDefault="00091172" w:rsidP="00F321DD">
      <w:pPr>
        <w:spacing w:after="0" w:line="240" w:lineRule="auto"/>
        <w:ind w:left="360"/>
        <w:rPr>
          <w:rFonts w:ascii="Times New Roman" w:hAnsi="Times New Roman"/>
          <w:sz w:val="20"/>
          <w:szCs w:val="20"/>
          <w:lang w:val="sr-Cyrl-CS"/>
        </w:rPr>
      </w:pPr>
    </w:p>
    <w:p w14:paraId="4954AC4B" w14:textId="50628393" w:rsidR="00091172" w:rsidRDefault="00091172" w:rsidP="00F321DD">
      <w:pPr>
        <w:spacing w:after="0" w:line="240" w:lineRule="auto"/>
        <w:ind w:left="360"/>
        <w:rPr>
          <w:rFonts w:ascii="Times New Roman" w:hAnsi="Times New Roman"/>
          <w:sz w:val="20"/>
          <w:szCs w:val="20"/>
          <w:lang w:val="sr-Cyrl-CS"/>
        </w:rPr>
      </w:pPr>
    </w:p>
    <w:p w14:paraId="6E5E7F6F" w14:textId="3A4BA7C8" w:rsidR="00091172" w:rsidRDefault="00091172" w:rsidP="00F321DD">
      <w:pPr>
        <w:spacing w:after="0" w:line="240" w:lineRule="auto"/>
        <w:ind w:left="360"/>
        <w:rPr>
          <w:rFonts w:ascii="Times New Roman" w:hAnsi="Times New Roman"/>
          <w:sz w:val="20"/>
          <w:szCs w:val="20"/>
          <w:lang w:val="sr-Cyrl-CS"/>
        </w:rPr>
      </w:pPr>
    </w:p>
    <w:p w14:paraId="03707136" w14:textId="0BB3D806" w:rsidR="00091172" w:rsidRDefault="00091172" w:rsidP="00F321DD">
      <w:pPr>
        <w:spacing w:after="0" w:line="240" w:lineRule="auto"/>
        <w:ind w:left="360"/>
        <w:rPr>
          <w:rFonts w:ascii="Times New Roman" w:hAnsi="Times New Roman"/>
          <w:sz w:val="20"/>
          <w:szCs w:val="20"/>
          <w:lang w:val="sr-Cyrl-CS"/>
        </w:rPr>
      </w:pPr>
    </w:p>
    <w:p w14:paraId="0D730286" w14:textId="103485D5" w:rsidR="00091172" w:rsidRDefault="00091172" w:rsidP="00F321DD">
      <w:pPr>
        <w:spacing w:after="0" w:line="240" w:lineRule="auto"/>
        <w:ind w:left="360"/>
        <w:rPr>
          <w:rFonts w:ascii="Times New Roman" w:hAnsi="Times New Roman"/>
          <w:sz w:val="20"/>
          <w:szCs w:val="20"/>
          <w:lang w:val="sr-Cyrl-CS"/>
        </w:rPr>
      </w:pPr>
    </w:p>
    <w:p w14:paraId="49FEE3DE" w14:textId="0227F567" w:rsidR="00091172" w:rsidRDefault="00091172" w:rsidP="00F321DD">
      <w:pPr>
        <w:spacing w:after="0" w:line="240" w:lineRule="auto"/>
        <w:ind w:left="360"/>
        <w:rPr>
          <w:rFonts w:ascii="Times New Roman" w:hAnsi="Times New Roman"/>
          <w:sz w:val="20"/>
          <w:szCs w:val="20"/>
          <w:lang w:val="sr-Cyrl-CS"/>
        </w:rPr>
      </w:pPr>
    </w:p>
    <w:p w14:paraId="51FE1223" w14:textId="1B0A9885" w:rsidR="00154662" w:rsidRDefault="00154662" w:rsidP="00F321DD">
      <w:pPr>
        <w:spacing w:after="0" w:line="240" w:lineRule="auto"/>
        <w:ind w:left="360"/>
        <w:rPr>
          <w:rFonts w:ascii="Times New Roman" w:hAnsi="Times New Roman"/>
          <w:sz w:val="20"/>
          <w:szCs w:val="20"/>
          <w:lang w:val="sr-Cyrl-CS"/>
        </w:rPr>
      </w:pPr>
    </w:p>
    <w:p w14:paraId="0089DB98" w14:textId="43BA0F50" w:rsidR="00154662" w:rsidRDefault="00154662" w:rsidP="00F321DD">
      <w:pPr>
        <w:spacing w:after="0" w:line="240" w:lineRule="auto"/>
        <w:ind w:left="360"/>
        <w:rPr>
          <w:rFonts w:ascii="Times New Roman" w:hAnsi="Times New Roman"/>
          <w:sz w:val="20"/>
          <w:szCs w:val="20"/>
          <w:lang w:val="sr-Cyrl-CS"/>
        </w:rPr>
      </w:pPr>
    </w:p>
    <w:p w14:paraId="53EA59A3" w14:textId="607DA4E5" w:rsidR="00154662" w:rsidRDefault="00154662" w:rsidP="00F321DD">
      <w:pPr>
        <w:spacing w:after="0" w:line="240" w:lineRule="auto"/>
        <w:ind w:left="360"/>
        <w:rPr>
          <w:rFonts w:ascii="Times New Roman" w:hAnsi="Times New Roman"/>
          <w:sz w:val="20"/>
          <w:szCs w:val="20"/>
          <w:lang w:val="sr-Cyrl-CS"/>
        </w:rPr>
      </w:pPr>
    </w:p>
    <w:p w14:paraId="4F2BC77F" w14:textId="5D9138F6" w:rsidR="00154662" w:rsidRDefault="00154662" w:rsidP="00F321DD">
      <w:pPr>
        <w:spacing w:after="0" w:line="240" w:lineRule="auto"/>
        <w:ind w:left="360"/>
        <w:rPr>
          <w:rFonts w:ascii="Times New Roman" w:hAnsi="Times New Roman"/>
          <w:sz w:val="20"/>
          <w:szCs w:val="20"/>
          <w:lang w:val="sr-Cyrl-CS"/>
        </w:rPr>
      </w:pPr>
    </w:p>
    <w:p w14:paraId="27432FCD" w14:textId="578D9DAB" w:rsidR="00154662" w:rsidRDefault="00154662" w:rsidP="00F321DD">
      <w:pPr>
        <w:spacing w:after="0" w:line="240" w:lineRule="auto"/>
        <w:ind w:left="360"/>
        <w:rPr>
          <w:rFonts w:ascii="Times New Roman" w:hAnsi="Times New Roman"/>
          <w:sz w:val="20"/>
          <w:szCs w:val="20"/>
          <w:lang w:val="sr-Cyrl-CS"/>
        </w:rPr>
      </w:pPr>
    </w:p>
    <w:p w14:paraId="6EE68CEC" w14:textId="1DB937D7" w:rsidR="00154662" w:rsidRDefault="00154662" w:rsidP="00F321DD">
      <w:pPr>
        <w:spacing w:after="0" w:line="240" w:lineRule="auto"/>
        <w:ind w:left="360"/>
        <w:rPr>
          <w:rFonts w:ascii="Times New Roman" w:hAnsi="Times New Roman"/>
          <w:sz w:val="20"/>
          <w:szCs w:val="20"/>
          <w:lang w:val="sr-Cyrl-CS"/>
        </w:rPr>
      </w:pPr>
    </w:p>
    <w:p w14:paraId="65A0018E" w14:textId="4668853E" w:rsidR="00154662" w:rsidRDefault="00154662" w:rsidP="00F321DD">
      <w:pPr>
        <w:spacing w:after="0" w:line="240" w:lineRule="auto"/>
        <w:ind w:left="360"/>
        <w:rPr>
          <w:rFonts w:ascii="Times New Roman" w:hAnsi="Times New Roman"/>
          <w:sz w:val="20"/>
          <w:szCs w:val="20"/>
          <w:lang w:val="sr-Cyrl-CS"/>
        </w:rPr>
      </w:pPr>
    </w:p>
    <w:p w14:paraId="32CC8181" w14:textId="6A90ED81" w:rsidR="00154662" w:rsidRDefault="00154662" w:rsidP="00F321DD">
      <w:pPr>
        <w:spacing w:after="0" w:line="240" w:lineRule="auto"/>
        <w:ind w:left="360"/>
        <w:rPr>
          <w:rFonts w:ascii="Times New Roman" w:hAnsi="Times New Roman"/>
          <w:sz w:val="20"/>
          <w:szCs w:val="20"/>
          <w:lang w:val="sr-Cyrl-CS"/>
        </w:rPr>
      </w:pPr>
    </w:p>
    <w:p w14:paraId="54F45E2E" w14:textId="77777777" w:rsidR="00154662" w:rsidRDefault="00154662" w:rsidP="00F321DD">
      <w:pPr>
        <w:spacing w:after="0" w:line="240" w:lineRule="auto"/>
        <w:ind w:left="360"/>
        <w:rPr>
          <w:rFonts w:ascii="Times New Roman" w:hAnsi="Times New Roman"/>
          <w:sz w:val="20"/>
          <w:szCs w:val="20"/>
          <w:lang w:val="sr-Cyrl-CS"/>
        </w:rPr>
      </w:pPr>
    </w:p>
    <w:p w14:paraId="75766050" w14:textId="5959E26F" w:rsidR="00091172" w:rsidRDefault="00091172" w:rsidP="00F321DD">
      <w:pPr>
        <w:spacing w:after="0" w:line="240" w:lineRule="auto"/>
        <w:ind w:left="360"/>
        <w:rPr>
          <w:rFonts w:ascii="Times New Roman" w:hAnsi="Times New Roman"/>
          <w:sz w:val="20"/>
          <w:szCs w:val="20"/>
          <w:lang w:val="sr-Cyrl-CS"/>
        </w:rPr>
      </w:pPr>
    </w:p>
    <w:p w14:paraId="6850A273" w14:textId="77777777" w:rsidR="00091172" w:rsidRDefault="00091172" w:rsidP="00F321DD">
      <w:pPr>
        <w:spacing w:after="0" w:line="240" w:lineRule="auto"/>
        <w:ind w:left="360"/>
        <w:rPr>
          <w:rFonts w:ascii="Times New Roman" w:hAnsi="Times New Roman"/>
          <w:sz w:val="20"/>
          <w:szCs w:val="20"/>
          <w:lang w:val="sr-Cyrl-CS"/>
        </w:rPr>
      </w:pPr>
    </w:p>
    <w:p w14:paraId="152C1CB7" w14:textId="77777777" w:rsidR="00D5263A" w:rsidRDefault="00D5263A" w:rsidP="00F321DD">
      <w:pPr>
        <w:spacing w:after="0" w:line="240" w:lineRule="auto"/>
        <w:ind w:left="360"/>
        <w:rPr>
          <w:rFonts w:ascii="Times New Roman" w:hAnsi="Times New Roman"/>
          <w:sz w:val="20"/>
          <w:szCs w:val="20"/>
          <w:lang w:val="sr-Cyrl-CS"/>
        </w:rPr>
      </w:pPr>
    </w:p>
    <w:p w14:paraId="5856498F" w14:textId="77777777" w:rsidR="00D5263A" w:rsidRDefault="00D5263A" w:rsidP="00F321DD">
      <w:pPr>
        <w:spacing w:after="0" w:line="240" w:lineRule="auto"/>
        <w:ind w:left="360"/>
        <w:rPr>
          <w:rFonts w:ascii="Times New Roman" w:hAnsi="Times New Roman"/>
          <w:sz w:val="20"/>
          <w:szCs w:val="20"/>
          <w:lang w:val="sr-Cyrl-CS"/>
        </w:rPr>
      </w:pPr>
    </w:p>
    <w:p w14:paraId="0150E2D2" w14:textId="77777777" w:rsidR="00D5263A" w:rsidRDefault="00D5263A" w:rsidP="00F321DD">
      <w:pPr>
        <w:spacing w:after="0" w:line="240" w:lineRule="auto"/>
        <w:ind w:left="360"/>
        <w:rPr>
          <w:rFonts w:ascii="Times New Roman" w:hAnsi="Times New Roman"/>
          <w:sz w:val="20"/>
          <w:szCs w:val="20"/>
          <w:lang w:val="sr-Cyrl-CS"/>
        </w:rPr>
      </w:pPr>
    </w:p>
    <w:p w14:paraId="171A4D09" w14:textId="77777777" w:rsidR="00D5263A" w:rsidRDefault="00D5263A" w:rsidP="00F321DD">
      <w:pPr>
        <w:spacing w:after="0" w:line="240" w:lineRule="auto"/>
        <w:ind w:left="360"/>
        <w:rPr>
          <w:rFonts w:ascii="Times New Roman" w:hAnsi="Times New Roman"/>
          <w:sz w:val="20"/>
          <w:szCs w:val="20"/>
          <w:lang w:val="sr-Cyrl-CS"/>
        </w:rPr>
      </w:pPr>
    </w:p>
    <w:p w14:paraId="670A1554" w14:textId="77777777" w:rsidR="00F321DD" w:rsidRPr="00282B84" w:rsidRDefault="00F321DD" w:rsidP="00F321DD">
      <w:pPr>
        <w:spacing w:after="0" w:line="240" w:lineRule="auto"/>
        <w:ind w:left="360"/>
        <w:rPr>
          <w:rFonts w:ascii="Times New Roman" w:hAnsi="Times New Roman"/>
          <w:sz w:val="20"/>
          <w:szCs w:val="20"/>
          <w:lang w:val="ru-RU"/>
        </w:rPr>
      </w:pPr>
      <w:r w:rsidRPr="00282B84">
        <w:rPr>
          <w:rFonts w:ascii="Times New Roman" w:hAnsi="Times New Roman"/>
          <w:sz w:val="20"/>
          <w:szCs w:val="20"/>
          <w:lang w:val="sr-Cyrl-CS"/>
        </w:rPr>
        <w:t xml:space="preserve">  </w:t>
      </w:r>
    </w:p>
    <w:tbl>
      <w:tblPr>
        <w:tblW w:w="12739" w:type="dxa"/>
        <w:jc w:val="center"/>
        <w:tblLayout w:type="fixed"/>
        <w:tblLook w:val="01E0" w:firstRow="1" w:lastRow="1" w:firstColumn="1" w:lastColumn="1" w:noHBand="0" w:noVBand="0"/>
      </w:tblPr>
      <w:tblGrid>
        <w:gridCol w:w="11868"/>
        <w:gridCol w:w="871"/>
      </w:tblGrid>
      <w:tr w:rsidR="00A02643" w:rsidRPr="000D28AC" w14:paraId="5FA68133" w14:textId="77777777" w:rsidTr="00F000A1">
        <w:trPr>
          <w:cantSplit/>
          <w:trHeight w:val="1689"/>
          <w:jc w:val="center"/>
        </w:trPr>
        <w:tc>
          <w:tcPr>
            <w:tcW w:w="11868" w:type="dxa"/>
          </w:tcPr>
          <w:tbl>
            <w:tblPr>
              <w:tblW w:w="12137" w:type="dxa"/>
              <w:tblLayout w:type="fixed"/>
              <w:tblLook w:val="0000" w:firstRow="0" w:lastRow="0" w:firstColumn="0" w:lastColumn="0" w:noHBand="0" w:noVBand="0"/>
            </w:tblPr>
            <w:tblGrid>
              <w:gridCol w:w="12137"/>
            </w:tblGrid>
            <w:tr w:rsidR="00F000A1" w:rsidRPr="00DB5FB3" w14:paraId="77909A7A" w14:textId="77777777" w:rsidTr="00F000A1">
              <w:trPr>
                <w:trHeight w:val="2153"/>
              </w:trPr>
              <w:tc>
                <w:tcPr>
                  <w:tcW w:w="1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132AA" w14:textId="77777777" w:rsidR="00F000A1" w:rsidRDefault="00F000A1" w:rsidP="00F000A1">
                  <w:pPr>
                    <w:spacing w:after="0" w:line="240" w:lineRule="auto"/>
                    <w:jc w:val="center"/>
                    <w:rPr>
                      <w:rFonts w:ascii="Times New Roman" w:hAnsi="Times New Roman"/>
                      <w:b/>
                      <w:bCs/>
                      <w:sz w:val="24"/>
                      <w:szCs w:val="24"/>
                      <w:lang w:val="ru-RU"/>
                    </w:rPr>
                  </w:pPr>
                  <w:r>
                    <w:rPr>
                      <w:rFonts w:ascii="Times New Roman" w:hAnsi="Times New Roman"/>
                      <w:b/>
                      <w:bCs/>
                      <w:sz w:val="24"/>
                      <w:szCs w:val="24"/>
                    </w:rPr>
                    <w:lastRenderedPageBreak/>
                    <w:t>8</w:t>
                  </w:r>
                  <w:r w:rsidRPr="00FD06CC">
                    <w:rPr>
                      <w:rFonts w:ascii="Times New Roman" w:hAnsi="Times New Roman"/>
                      <w:b/>
                      <w:bCs/>
                      <w:sz w:val="24"/>
                      <w:szCs w:val="24"/>
                      <w:lang w:val="sr-Cyrl-CS"/>
                    </w:rPr>
                    <w:t xml:space="preserve">. </w:t>
                  </w:r>
                  <w:r>
                    <w:rPr>
                      <w:rFonts w:ascii="Times New Roman" w:hAnsi="Times New Roman"/>
                      <w:b/>
                      <w:bCs/>
                      <w:sz w:val="24"/>
                      <w:szCs w:val="24"/>
                      <w:lang w:val="sr-Cyrl-CS"/>
                    </w:rPr>
                    <w:t xml:space="preserve">    </w:t>
                  </w:r>
                  <w:r w:rsidRPr="00FD06CC">
                    <w:rPr>
                      <w:rFonts w:ascii="Times New Roman" w:hAnsi="Times New Roman"/>
                      <w:b/>
                      <w:bCs/>
                      <w:sz w:val="24"/>
                      <w:szCs w:val="24"/>
                      <w:lang w:val="sr-Cyrl-CS"/>
                    </w:rPr>
                    <w:t xml:space="preserve">Врста, </w:t>
                  </w:r>
                  <w:r w:rsidRPr="00FD06CC">
                    <w:rPr>
                      <w:rFonts w:ascii="Times New Roman" w:hAnsi="Times New Roman"/>
                      <w:b/>
                      <w:bCs/>
                      <w:sz w:val="24"/>
                      <w:szCs w:val="24"/>
                      <w:lang w:val="ru-RU"/>
                    </w:rPr>
                    <w:t>техничке карактеристике (спецификације), квалитет, количин</w:t>
                  </w:r>
                  <w:r w:rsidRPr="00FD06CC">
                    <w:rPr>
                      <w:rFonts w:ascii="Times New Roman" w:hAnsi="Times New Roman"/>
                      <w:b/>
                      <w:bCs/>
                      <w:sz w:val="24"/>
                      <w:szCs w:val="24"/>
                      <w:lang w:val="sr-Latn-CS"/>
                    </w:rPr>
                    <w:t>a</w:t>
                  </w:r>
                  <w:r w:rsidRPr="00FD06CC">
                    <w:rPr>
                      <w:rFonts w:ascii="Times New Roman" w:hAnsi="Times New Roman"/>
                      <w:b/>
                      <w:bCs/>
                      <w:sz w:val="24"/>
                      <w:szCs w:val="24"/>
                      <w:lang w:val="ru-RU"/>
                    </w:rPr>
                    <w:t xml:space="preserve"> и опис добара</w:t>
                  </w:r>
                  <w:r w:rsidRPr="00FD06CC">
                    <w:rPr>
                      <w:rFonts w:ascii="Times New Roman" w:hAnsi="Times New Roman"/>
                      <w:bCs/>
                      <w:sz w:val="24"/>
                      <w:szCs w:val="24"/>
                      <w:lang w:val="ru-RU"/>
                    </w:rPr>
                    <w:t xml:space="preserve">, </w:t>
                  </w:r>
                  <w:r w:rsidRPr="00FD06CC">
                    <w:rPr>
                      <w:rFonts w:ascii="Times New Roman" w:hAnsi="Times New Roman"/>
                      <w:b/>
                      <w:bCs/>
                      <w:sz w:val="24"/>
                      <w:szCs w:val="24"/>
                      <w:lang w:val="ru-RU"/>
                    </w:rPr>
                    <w:t>радова или услуга</w:t>
                  </w:r>
                  <w:r w:rsidRPr="00FD06CC">
                    <w:rPr>
                      <w:rFonts w:ascii="Times New Roman" w:hAnsi="Times New Roman"/>
                      <w:bCs/>
                      <w:sz w:val="24"/>
                      <w:szCs w:val="24"/>
                      <w:lang w:val="ru-RU"/>
                    </w:rPr>
                    <w:t>,</w:t>
                  </w:r>
                  <w:r w:rsidRPr="00FD06CC">
                    <w:rPr>
                      <w:rFonts w:ascii="Times New Roman" w:hAnsi="Times New Roman"/>
                      <w:b/>
                      <w:bCs/>
                      <w:sz w:val="24"/>
                      <w:szCs w:val="24"/>
                      <w:lang w:val="ru-RU"/>
                    </w:rPr>
                    <w:t xml:space="preserve"> начин спровођења контроле и обезбеђивања гаранције квалитета, рок извршења, </w:t>
                  </w:r>
                </w:p>
                <w:p w14:paraId="42615835" w14:textId="77777777" w:rsidR="00F000A1" w:rsidRDefault="00F000A1" w:rsidP="00F000A1">
                  <w:pPr>
                    <w:spacing w:after="0" w:line="240" w:lineRule="auto"/>
                    <w:jc w:val="center"/>
                    <w:rPr>
                      <w:rFonts w:ascii="Times New Roman" w:hAnsi="Times New Roman"/>
                      <w:b/>
                      <w:bCs/>
                      <w:sz w:val="24"/>
                      <w:szCs w:val="24"/>
                      <w:lang w:val="ru-RU"/>
                    </w:rPr>
                  </w:pPr>
                  <w:r w:rsidRPr="00FD06CC">
                    <w:rPr>
                      <w:rFonts w:ascii="Times New Roman" w:hAnsi="Times New Roman"/>
                      <w:b/>
                      <w:bCs/>
                      <w:sz w:val="24"/>
                      <w:szCs w:val="24"/>
                      <w:lang w:val="ru-RU"/>
                    </w:rPr>
                    <w:t>место извршења или испоруке добара, евентуалне додатне услуге и сл. предмета јавне набавке</w:t>
                  </w:r>
                </w:p>
                <w:p w14:paraId="2B81C8CA" w14:textId="77777777" w:rsidR="00970CA7" w:rsidRDefault="00970CA7" w:rsidP="00F000A1">
                  <w:pPr>
                    <w:spacing w:after="0" w:line="240" w:lineRule="auto"/>
                    <w:jc w:val="center"/>
                    <w:rPr>
                      <w:rFonts w:ascii="Times New Roman" w:hAnsi="Times New Roman"/>
                      <w:b/>
                      <w:bCs/>
                      <w:sz w:val="24"/>
                      <w:szCs w:val="24"/>
                      <w:lang w:val="ru-RU"/>
                    </w:rPr>
                  </w:pPr>
                </w:p>
                <w:p w14:paraId="2D00B790" w14:textId="77777777" w:rsidR="00970CA7" w:rsidRDefault="00970CA7" w:rsidP="00F000A1">
                  <w:pPr>
                    <w:spacing w:after="0" w:line="240" w:lineRule="auto"/>
                    <w:jc w:val="center"/>
                    <w:rPr>
                      <w:rFonts w:ascii="Times New Roman" w:hAnsi="Times New Roman"/>
                      <w:b/>
                      <w:bCs/>
                      <w:sz w:val="24"/>
                      <w:szCs w:val="24"/>
                      <w:lang w:val="ru-RU"/>
                    </w:rPr>
                  </w:pPr>
                </w:p>
                <w:p w14:paraId="0F8EE269" w14:textId="77777777" w:rsidR="00970CA7" w:rsidRPr="00FD06CC" w:rsidRDefault="00970CA7" w:rsidP="00F000A1">
                  <w:pPr>
                    <w:spacing w:after="0" w:line="240" w:lineRule="auto"/>
                    <w:jc w:val="center"/>
                    <w:rPr>
                      <w:rFonts w:ascii="Times New Roman" w:hAnsi="Times New Roman"/>
                      <w:b/>
                      <w:bCs/>
                      <w:sz w:val="24"/>
                      <w:szCs w:val="24"/>
                      <w:lang w:val="sr-Latn-CS"/>
                    </w:rPr>
                  </w:pPr>
                </w:p>
              </w:tc>
            </w:tr>
          </w:tbl>
          <w:p w14:paraId="01832D57" w14:textId="77777777" w:rsidR="00A02643" w:rsidRPr="00DB2B2B" w:rsidRDefault="00A02643" w:rsidP="00DB2B2B">
            <w:pPr>
              <w:spacing w:after="0" w:line="240" w:lineRule="auto"/>
              <w:ind w:left="3636" w:right="-4580"/>
              <w:jc w:val="center"/>
              <w:rPr>
                <w:rFonts w:ascii="Times New Roman" w:hAnsi="Times New Roman"/>
                <w:b/>
              </w:rPr>
            </w:pPr>
          </w:p>
        </w:tc>
        <w:tc>
          <w:tcPr>
            <w:tcW w:w="871" w:type="dxa"/>
          </w:tcPr>
          <w:p w14:paraId="206F0F31" w14:textId="77777777" w:rsidR="00A02643" w:rsidRPr="000D28AC" w:rsidRDefault="00A02643" w:rsidP="00A02643">
            <w:pPr>
              <w:tabs>
                <w:tab w:val="left" w:pos="1872"/>
              </w:tabs>
              <w:autoSpaceDE w:val="0"/>
              <w:autoSpaceDN w:val="0"/>
              <w:ind w:right="284"/>
              <w:jc w:val="center"/>
              <w:rPr>
                <w:rFonts w:ascii="Times New Roman" w:hAnsi="Times New Roman"/>
                <w:b/>
                <w:sz w:val="24"/>
                <w:szCs w:val="24"/>
                <w:lang w:val="sr-Cyrl-CS"/>
              </w:rPr>
            </w:pPr>
          </w:p>
        </w:tc>
      </w:tr>
      <w:tr w:rsidR="00A02643" w:rsidRPr="000D28AC" w14:paraId="4F74510C" w14:textId="77777777" w:rsidTr="00F000A1">
        <w:trPr>
          <w:cantSplit/>
          <w:trHeight w:val="511"/>
          <w:jc w:val="center"/>
        </w:trPr>
        <w:tc>
          <w:tcPr>
            <w:tcW w:w="11868" w:type="dxa"/>
          </w:tcPr>
          <w:p w14:paraId="11B761ED" w14:textId="77777777" w:rsidR="00A02643" w:rsidRPr="00A02643" w:rsidRDefault="00A02643" w:rsidP="00A02643">
            <w:pPr>
              <w:tabs>
                <w:tab w:val="left" w:pos="1872"/>
              </w:tabs>
              <w:autoSpaceDE w:val="0"/>
              <w:autoSpaceDN w:val="0"/>
              <w:ind w:right="284"/>
              <w:rPr>
                <w:rFonts w:ascii="Times New Roman" w:hAnsi="Times New Roman"/>
                <w:b/>
                <w:sz w:val="24"/>
                <w:szCs w:val="24"/>
              </w:rPr>
            </w:pPr>
          </w:p>
        </w:tc>
        <w:tc>
          <w:tcPr>
            <w:tcW w:w="871" w:type="dxa"/>
          </w:tcPr>
          <w:p w14:paraId="43347B8B" w14:textId="77777777" w:rsidR="00A02643" w:rsidRPr="000D28AC" w:rsidRDefault="00A02643" w:rsidP="00A02643">
            <w:pPr>
              <w:tabs>
                <w:tab w:val="left" w:pos="1872"/>
              </w:tabs>
              <w:autoSpaceDE w:val="0"/>
              <w:autoSpaceDN w:val="0"/>
              <w:ind w:right="284"/>
              <w:jc w:val="center"/>
              <w:rPr>
                <w:rFonts w:ascii="Times New Roman" w:hAnsi="Times New Roman"/>
                <w:b/>
                <w:sz w:val="24"/>
                <w:szCs w:val="24"/>
                <w:lang w:val="sr-Cyrl-CS"/>
              </w:rPr>
            </w:pPr>
          </w:p>
        </w:tc>
      </w:tr>
    </w:tbl>
    <w:p w14:paraId="3B1F71FE" w14:textId="77777777" w:rsidR="00091172" w:rsidRDefault="00970CA7" w:rsidP="00970CA7">
      <w:pPr>
        <w:autoSpaceDE w:val="0"/>
        <w:autoSpaceDN w:val="0"/>
        <w:adjustRightInd w:val="0"/>
        <w:spacing w:after="0" w:line="240" w:lineRule="auto"/>
        <w:ind w:left="360"/>
        <w:contextualSpacing/>
        <w:jc w:val="both"/>
        <w:rPr>
          <w:rFonts w:ascii="Times New Roman" w:hAnsi="Times New Roman"/>
          <w:b/>
          <w:lang w:val="sr-Cyrl-CS"/>
        </w:rPr>
      </w:pPr>
      <w:r>
        <w:rPr>
          <w:rFonts w:ascii="Times New Roman" w:hAnsi="Times New Roman"/>
          <w:b/>
          <w:lang w:val="sr-Cyrl-CS"/>
        </w:rPr>
        <w:t>Партија 1</w:t>
      </w:r>
    </w:p>
    <w:p w14:paraId="7E3A9041" w14:textId="77777777" w:rsidR="00091172" w:rsidRDefault="00091172" w:rsidP="00970CA7">
      <w:pPr>
        <w:autoSpaceDE w:val="0"/>
        <w:autoSpaceDN w:val="0"/>
        <w:adjustRightInd w:val="0"/>
        <w:spacing w:after="0" w:line="240" w:lineRule="auto"/>
        <w:ind w:left="360"/>
        <w:contextualSpacing/>
        <w:jc w:val="both"/>
        <w:rPr>
          <w:rFonts w:ascii="Times New Roman" w:hAnsi="Times New Roman"/>
          <w:b/>
          <w:lang w:val="sr-Cyrl-CS"/>
        </w:rPr>
      </w:pPr>
    </w:p>
    <w:p w14:paraId="6A18AC0F" w14:textId="77777777" w:rsidR="00091172" w:rsidRDefault="00091172" w:rsidP="00091172">
      <w:pPr>
        <w:spacing w:after="120" w:line="240" w:lineRule="auto"/>
        <w:ind w:firstLine="567"/>
        <w:jc w:val="both"/>
        <w:rPr>
          <w:rFonts w:ascii="Times New Roman" w:hAnsi="Times New Roman"/>
          <w:color w:val="000000" w:themeColor="text1"/>
        </w:rPr>
      </w:pPr>
      <w:proofErr w:type="spellStart"/>
      <w:r>
        <w:rPr>
          <w:rFonts w:ascii="Times New Roman" w:hAnsi="Times New Roman"/>
          <w:b/>
          <w:color w:val="000000" w:themeColor="text1"/>
        </w:rPr>
        <w:t>Предмет</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пројекта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Израда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идејног</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решења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ради</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израде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пројектног</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задатка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за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идејни</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пројекат</w:t>
      </w:r>
      <w:proofErr w:type="spellEnd"/>
      <w:r>
        <w:rPr>
          <w:rFonts w:ascii="Times New Roman" w:hAnsi="Times New Roman"/>
          <w:color w:val="000000" w:themeColor="text1"/>
        </w:rPr>
        <w:t xml:space="preserve"> и </w:t>
      </w:r>
      <w:proofErr w:type="spellStart"/>
      <w:r>
        <w:rPr>
          <w:rFonts w:ascii="Times New Roman" w:hAnsi="Times New Roman"/>
          <w:color w:val="000000" w:themeColor="text1"/>
        </w:rPr>
        <w:t>идејног</w:t>
      </w:r>
      <w:proofErr w:type="spellEnd"/>
      <w:r>
        <w:rPr>
          <w:rFonts w:ascii="Times New Roman" w:hAnsi="Times New Roman"/>
          <w:color w:val="000000" w:themeColor="text1"/>
        </w:rPr>
        <w:t xml:space="preserve"> </w:t>
      </w:r>
      <w:proofErr w:type="spellStart"/>
      <w:proofErr w:type="gramStart"/>
      <w:r>
        <w:rPr>
          <w:rFonts w:ascii="Times New Roman" w:hAnsi="Times New Roman"/>
          <w:color w:val="000000" w:themeColor="text1"/>
        </w:rPr>
        <w:t>пројекта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за</w:t>
      </w:r>
      <w:proofErr w:type="spellEnd"/>
      <w:proofErr w:type="gramEnd"/>
      <w:r>
        <w:rPr>
          <w:rFonts w:ascii="Times New Roman" w:hAnsi="Times New Roman"/>
          <w:color w:val="000000" w:themeColor="text1"/>
        </w:rPr>
        <w:t xml:space="preserve"> </w:t>
      </w:r>
      <w:proofErr w:type="spellStart"/>
      <w:r>
        <w:rPr>
          <w:rFonts w:ascii="Times New Roman" w:hAnsi="Times New Roman"/>
          <w:color w:val="000000" w:themeColor="text1"/>
        </w:rPr>
        <w:t>санацију</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инвестиционо</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одржавање</w:t>
      </w:r>
      <w:proofErr w:type="spellEnd"/>
      <w:r>
        <w:rPr>
          <w:rFonts w:ascii="Times New Roman" w:hAnsi="Times New Roman"/>
          <w:color w:val="000000" w:themeColor="text1"/>
        </w:rPr>
        <w:t xml:space="preserve">) и </w:t>
      </w:r>
      <w:proofErr w:type="spellStart"/>
      <w:r>
        <w:rPr>
          <w:rFonts w:ascii="Times New Roman" w:hAnsi="Times New Roman"/>
          <w:color w:val="000000" w:themeColor="text1"/>
        </w:rPr>
        <w:t>адаптацију</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пословне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зграде</w:t>
      </w:r>
      <w:proofErr w:type="spellEnd"/>
      <w:r>
        <w:rPr>
          <w:rFonts w:ascii="Times New Roman" w:hAnsi="Times New Roman"/>
          <w:color w:val="000000" w:themeColor="text1"/>
        </w:rPr>
        <w:t xml:space="preserve"> у </w:t>
      </w:r>
      <w:proofErr w:type="spellStart"/>
      <w:r>
        <w:rPr>
          <w:rFonts w:ascii="Times New Roman" w:hAnsi="Times New Roman"/>
          <w:color w:val="000000" w:themeColor="text1"/>
        </w:rPr>
        <w:t>Радичевцу</w:t>
      </w:r>
      <w:proofErr w:type="spellEnd"/>
      <w:r>
        <w:rPr>
          <w:rFonts w:ascii="Times New Roman" w:hAnsi="Times New Roman"/>
          <w:color w:val="000000" w:themeColor="text1"/>
        </w:rPr>
        <w:t xml:space="preserve"> у </w:t>
      </w:r>
      <w:proofErr w:type="spellStart"/>
      <w:r>
        <w:rPr>
          <w:rFonts w:ascii="Times New Roman" w:hAnsi="Times New Roman"/>
          <w:color w:val="000000" w:themeColor="text1"/>
        </w:rPr>
        <w:t>центар</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за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посетиоце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Парка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природе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Стара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планина</w:t>
      </w:r>
      <w:proofErr w:type="spellEnd"/>
      <w:r>
        <w:rPr>
          <w:rFonts w:ascii="Times New Roman" w:hAnsi="Times New Roman"/>
          <w:color w:val="000000" w:themeColor="text1"/>
        </w:rPr>
        <w:t xml:space="preserve">“, у КО </w:t>
      </w:r>
      <w:proofErr w:type="spellStart"/>
      <w:r>
        <w:rPr>
          <w:rFonts w:ascii="Times New Roman" w:hAnsi="Times New Roman"/>
          <w:color w:val="000000" w:themeColor="text1"/>
        </w:rPr>
        <w:t>Радичевац</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на</w:t>
      </w:r>
      <w:proofErr w:type="spellEnd"/>
      <w:r>
        <w:rPr>
          <w:rFonts w:ascii="Times New Roman" w:hAnsi="Times New Roman"/>
          <w:color w:val="000000" w:themeColor="text1"/>
        </w:rPr>
        <w:t xml:space="preserve"> КП </w:t>
      </w:r>
      <w:proofErr w:type="spellStart"/>
      <w:r>
        <w:rPr>
          <w:rFonts w:ascii="Times New Roman" w:hAnsi="Times New Roman"/>
          <w:color w:val="000000" w:themeColor="text1"/>
        </w:rPr>
        <w:t>бр</w:t>
      </w:r>
      <w:proofErr w:type="spellEnd"/>
      <w:r>
        <w:rPr>
          <w:rFonts w:ascii="Times New Roman" w:hAnsi="Times New Roman"/>
          <w:color w:val="000000" w:themeColor="text1"/>
        </w:rPr>
        <w:t xml:space="preserve">. 4477, 4475 и 4469/2 </w:t>
      </w:r>
    </w:p>
    <w:p w14:paraId="4F8DA70C" w14:textId="77777777" w:rsidR="00091172" w:rsidRDefault="00091172" w:rsidP="00091172">
      <w:pPr>
        <w:spacing w:after="120" w:line="240" w:lineRule="auto"/>
        <w:ind w:firstLine="567"/>
        <w:jc w:val="both"/>
        <w:rPr>
          <w:rFonts w:ascii="Times New Roman" w:hAnsi="Times New Roman"/>
          <w:color w:val="000000" w:themeColor="text1"/>
        </w:rPr>
      </w:pPr>
      <w:proofErr w:type="spellStart"/>
      <w:r>
        <w:rPr>
          <w:rFonts w:ascii="Times New Roman" w:hAnsi="Times New Roman"/>
          <w:b/>
          <w:color w:val="000000" w:themeColor="text1"/>
        </w:rPr>
        <w:t>Циљ</w:t>
      </w:r>
      <w:proofErr w:type="spellEnd"/>
      <w:r>
        <w:rPr>
          <w:rFonts w:ascii="Times New Roman" w:hAnsi="Times New Roman"/>
          <w:b/>
          <w:color w:val="000000" w:themeColor="text1"/>
        </w:rPr>
        <w:t>:</w:t>
      </w:r>
      <w:r>
        <w:rPr>
          <w:rFonts w:ascii="Times New Roman" w:hAnsi="Times New Roman"/>
          <w:color w:val="000000" w:themeColor="text1"/>
        </w:rPr>
        <w:t xml:space="preserve"> </w:t>
      </w:r>
      <w:proofErr w:type="spellStart"/>
      <w:r>
        <w:rPr>
          <w:rFonts w:ascii="Times New Roman" w:hAnsi="Times New Roman"/>
          <w:color w:val="000000" w:themeColor="text1"/>
        </w:rPr>
        <w:t>Добијање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Решења</w:t>
      </w:r>
      <w:proofErr w:type="spellEnd"/>
      <w:r>
        <w:rPr>
          <w:rFonts w:ascii="Times New Roman" w:hAnsi="Times New Roman"/>
          <w:color w:val="000000" w:themeColor="text1"/>
        </w:rPr>
        <w:t xml:space="preserve"> о </w:t>
      </w:r>
      <w:proofErr w:type="spellStart"/>
      <w:r>
        <w:rPr>
          <w:rFonts w:ascii="Times New Roman" w:hAnsi="Times New Roman"/>
          <w:color w:val="000000" w:themeColor="text1"/>
        </w:rPr>
        <w:t>одобрењу</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извођења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радова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од</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надлежног</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органа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локалне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самоуправе</w:t>
      </w:r>
      <w:proofErr w:type="spellEnd"/>
    </w:p>
    <w:p w14:paraId="084E4AE8" w14:textId="77777777" w:rsidR="00091172" w:rsidRDefault="00091172" w:rsidP="00091172">
      <w:pPr>
        <w:spacing w:after="120" w:line="240" w:lineRule="auto"/>
        <w:ind w:firstLine="567"/>
        <w:jc w:val="both"/>
        <w:rPr>
          <w:rFonts w:ascii="Times New Roman" w:hAnsi="Times New Roman"/>
          <w:color w:val="000000" w:themeColor="text1"/>
        </w:rPr>
      </w:pPr>
      <w:proofErr w:type="spellStart"/>
      <w:r>
        <w:rPr>
          <w:rFonts w:ascii="Times New Roman" w:hAnsi="Times New Roman"/>
          <w:b/>
          <w:color w:val="000000" w:themeColor="text1"/>
        </w:rPr>
        <w:t>Опис</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објекта</w:t>
      </w:r>
      <w:proofErr w:type="spellEnd"/>
      <w:r>
        <w:rPr>
          <w:rFonts w:ascii="Times New Roman" w:hAnsi="Times New Roman"/>
          <w:b/>
          <w:color w:val="000000" w:themeColor="text1"/>
        </w:rPr>
        <w:t>:</w:t>
      </w:r>
      <w:r>
        <w:rPr>
          <w:rFonts w:ascii="Times New Roman" w:hAnsi="Times New Roman"/>
          <w:color w:val="000000" w:themeColor="text1"/>
        </w:rPr>
        <w:t xml:space="preserve"> </w:t>
      </w:r>
      <w:proofErr w:type="spellStart"/>
      <w:r>
        <w:rPr>
          <w:rFonts w:ascii="Times New Roman" w:hAnsi="Times New Roman"/>
          <w:color w:val="000000" w:themeColor="text1"/>
        </w:rPr>
        <w:t>Самостални</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спратни</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објекат</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служио</w:t>
      </w:r>
      <w:proofErr w:type="spellEnd"/>
      <w:r>
        <w:rPr>
          <w:rFonts w:ascii="Times New Roman" w:hAnsi="Times New Roman"/>
          <w:color w:val="000000" w:themeColor="text1"/>
        </w:rPr>
        <w:t xml:space="preserve"> </w:t>
      </w:r>
      <w:proofErr w:type="spellStart"/>
      <w:proofErr w:type="gramStart"/>
      <w:r>
        <w:rPr>
          <w:rFonts w:ascii="Times New Roman" w:hAnsi="Times New Roman"/>
          <w:color w:val="000000" w:themeColor="text1"/>
        </w:rPr>
        <w:t>је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за</w:t>
      </w:r>
      <w:proofErr w:type="spellEnd"/>
      <w:proofErr w:type="gramEnd"/>
      <w:r>
        <w:rPr>
          <w:rFonts w:ascii="Times New Roman" w:hAnsi="Times New Roman"/>
          <w:color w:val="000000" w:themeColor="text1"/>
        </w:rPr>
        <w:t xml:space="preserve"> </w:t>
      </w:r>
      <w:proofErr w:type="spellStart"/>
      <w:r>
        <w:rPr>
          <w:rFonts w:ascii="Times New Roman" w:hAnsi="Times New Roman"/>
          <w:color w:val="000000" w:themeColor="text1"/>
        </w:rPr>
        <w:t>смештај</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радника</w:t>
      </w:r>
      <w:proofErr w:type="spellEnd"/>
      <w:r>
        <w:rPr>
          <w:rFonts w:ascii="Times New Roman" w:hAnsi="Times New Roman"/>
          <w:color w:val="000000" w:themeColor="text1"/>
        </w:rPr>
        <w:t xml:space="preserve">, </w:t>
      </w:r>
      <w:r>
        <w:rPr>
          <w:rFonts w:ascii="Times New Roman" w:hAnsi="Times New Roman"/>
          <w:color w:val="000000" w:themeColor="text1"/>
          <w:lang w:val="sr-Cyrl-CS"/>
        </w:rPr>
        <w:t xml:space="preserve">за састанке и ручавање. Циљ пројекта је санација објекта и адаптација  </w:t>
      </w:r>
      <w:proofErr w:type="spellStart"/>
      <w:r>
        <w:rPr>
          <w:rFonts w:ascii="Times New Roman" w:hAnsi="Times New Roman"/>
          <w:color w:val="000000" w:themeColor="text1"/>
        </w:rPr>
        <w:t>истог</w:t>
      </w:r>
      <w:proofErr w:type="spellEnd"/>
      <w:r>
        <w:rPr>
          <w:rFonts w:ascii="Times New Roman" w:hAnsi="Times New Roman"/>
          <w:color w:val="000000" w:themeColor="text1"/>
        </w:rPr>
        <w:t xml:space="preserve"> у </w:t>
      </w:r>
      <w:proofErr w:type="spellStart"/>
      <w:r>
        <w:rPr>
          <w:rFonts w:ascii="Times New Roman" w:hAnsi="Times New Roman"/>
          <w:color w:val="000000" w:themeColor="text1"/>
        </w:rPr>
        <w:t>центар</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за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посетиоце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Парка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природе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Стара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планина</w:t>
      </w:r>
      <w:proofErr w:type="spellEnd"/>
      <w:r>
        <w:rPr>
          <w:rFonts w:ascii="Times New Roman" w:hAnsi="Times New Roman"/>
          <w:color w:val="000000" w:themeColor="text1"/>
        </w:rPr>
        <w:t xml:space="preserve">. </w:t>
      </w:r>
    </w:p>
    <w:p w14:paraId="3E9C6E10" w14:textId="77777777" w:rsidR="00091172" w:rsidRDefault="00091172" w:rsidP="00091172">
      <w:pPr>
        <w:rPr>
          <w:rFonts w:ascii="Times New Roman" w:hAnsi="Times New Roman"/>
          <w:color w:val="000000" w:themeColor="text1"/>
          <w:lang w:val="sr-Cyrl-CS"/>
        </w:rPr>
      </w:pPr>
      <w:r>
        <w:rPr>
          <w:rFonts w:ascii="Times New Roman" w:hAnsi="Times New Roman"/>
          <w:color w:val="000000" w:themeColor="text1"/>
          <w:lang w:val="sr-Cyrl-CS"/>
        </w:rPr>
        <w:t>У склопу објекта налазе се следећ</w:t>
      </w:r>
      <w:r>
        <w:rPr>
          <w:rFonts w:ascii="Times New Roman" w:hAnsi="Times New Roman"/>
          <w:color w:val="000000" w:themeColor="text1"/>
        </w:rPr>
        <w:t>е</w:t>
      </w:r>
      <w:r>
        <w:rPr>
          <w:rFonts w:ascii="Times New Roman" w:hAnsi="Times New Roman"/>
          <w:color w:val="000000" w:themeColor="text1"/>
          <w:lang w:val="sr-Cyrl-CS"/>
        </w:rPr>
        <w:t xml:space="preserve"> </w:t>
      </w:r>
      <w:proofErr w:type="spellStart"/>
      <w:r>
        <w:rPr>
          <w:rFonts w:ascii="Times New Roman" w:hAnsi="Times New Roman"/>
          <w:color w:val="000000" w:themeColor="text1"/>
        </w:rPr>
        <w:t>целине</w:t>
      </w:r>
      <w:proofErr w:type="spellEnd"/>
      <w:r>
        <w:rPr>
          <w:rFonts w:ascii="Times New Roman" w:hAnsi="Times New Roman"/>
          <w:color w:val="000000" w:themeColor="text1"/>
          <w:lang w:val="sr-Cyrl-CS"/>
        </w:rPr>
        <w:t>:</w:t>
      </w:r>
      <w:r>
        <w:rPr>
          <w:rFonts w:ascii="Times New Roman" w:hAnsi="Times New Roman"/>
          <w:color w:val="000000" w:themeColor="text1"/>
          <w:lang w:val="sr-Cyrl-CS"/>
        </w:rPr>
        <w:tab/>
      </w:r>
    </w:p>
    <w:p w14:paraId="1237361B" w14:textId="70E159CB" w:rsidR="00091172" w:rsidRDefault="00091172" w:rsidP="00091172">
      <w:pPr>
        <w:rPr>
          <w:rFonts w:ascii="Times New Roman" w:hAnsi="Times New Roman"/>
          <w:b/>
          <w:color w:val="000000" w:themeColor="text1"/>
          <w:u w:val="single"/>
          <w:lang w:val="sr-Cyrl-CS"/>
        </w:rPr>
      </w:pPr>
      <w:r>
        <w:rPr>
          <w:noProof/>
        </w:rPr>
        <w:drawing>
          <wp:anchor distT="0" distB="0" distL="114300" distR="114300" simplePos="0" relativeHeight="251659264" behindDoc="1" locked="0" layoutInCell="1" allowOverlap="1" wp14:anchorId="3B1D321F" wp14:editId="5A726033">
            <wp:simplePos x="0" y="0"/>
            <wp:positionH relativeFrom="column">
              <wp:posOffset>2656205</wp:posOffset>
            </wp:positionH>
            <wp:positionV relativeFrom="paragraph">
              <wp:posOffset>103505</wp:posOffset>
            </wp:positionV>
            <wp:extent cx="3413760" cy="2363470"/>
            <wp:effectExtent l="0" t="0" r="0" b="0"/>
            <wp:wrapTight wrapText="bothSides">
              <wp:wrapPolygon edited="0">
                <wp:start x="0" y="0"/>
                <wp:lineTo x="0" y="21414"/>
                <wp:lineTo x="21455" y="21414"/>
                <wp:lineTo x="21455" y="0"/>
                <wp:lineTo x="0" y="0"/>
              </wp:wrapPolygon>
            </wp:wrapTight>
            <wp:docPr id="2" name="Picture 2" descr="Boljevac Knjazevac Radiliste Radicevac Objekat sa sobama i salama za sasta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jevac Knjazevac Radiliste Radicevac Objekat sa sobama i salama za sastank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3760" cy="23634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000000" w:themeColor="text1"/>
          <w:u w:val="single"/>
          <w:lang w:val="sr-Cyrl-CS"/>
        </w:rPr>
        <w:t>П Р И З Е М Љ Е</w:t>
      </w:r>
    </w:p>
    <w:p w14:paraId="6B235890" w14:textId="77777777" w:rsidR="00091172" w:rsidRDefault="00091172" w:rsidP="00091172">
      <w:pPr>
        <w:numPr>
          <w:ilvl w:val="0"/>
          <w:numId w:val="32"/>
        </w:numPr>
        <w:spacing w:after="0" w:line="240" w:lineRule="auto"/>
        <w:jc w:val="both"/>
        <w:rPr>
          <w:rFonts w:ascii="Times New Roman" w:hAnsi="Times New Roman"/>
          <w:color w:val="000000" w:themeColor="text1"/>
          <w:lang w:val="sr-Cyrl-CS"/>
        </w:rPr>
      </w:pPr>
      <w:r>
        <w:rPr>
          <w:rFonts w:ascii="Times New Roman" w:hAnsi="Times New Roman"/>
          <w:color w:val="000000" w:themeColor="text1"/>
          <w:lang w:val="sr-Cyrl-CS"/>
        </w:rPr>
        <w:t>СПАВАЋА СОБА</w:t>
      </w:r>
      <w:r>
        <w:rPr>
          <w:rFonts w:ascii="Times New Roman" w:hAnsi="Times New Roman"/>
          <w:color w:val="000000" w:themeColor="text1"/>
          <w:lang w:val="sr-Cyrl-CS"/>
        </w:rPr>
        <w:tab/>
      </w:r>
      <w:r>
        <w:rPr>
          <w:rFonts w:ascii="Times New Roman" w:hAnsi="Times New Roman"/>
          <w:color w:val="000000" w:themeColor="text1"/>
          <w:lang w:val="sr-Cyrl-CS"/>
        </w:rPr>
        <w:tab/>
      </w:r>
    </w:p>
    <w:p w14:paraId="46097357" w14:textId="77777777" w:rsidR="00091172" w:rsidRDefault="00091172" w:rsidP="00091172">
      <w:pPr>
        <w:spacing w:after="0" w:line="240" w:lineRule="auto"/>
        <w:ind w:left="720"/>
        <w:rPr>
          <w:rFonts w:ascii="Times New Roman" w:hAnsi="Times New Roman"/>
          <w:color w:val="000000" w:themeColor="text1"/>
          <w:lang w:val="sr-Cyrl-CS"/>
        </w:rPr>
      </w:pPr>
      <w:r>
        <w:rPr>
          <w:rFonts w:ascii="Times New Roman" w:hAnsi="Times New Roman"/>
          <w:color w:val="000000" w:themeColor="text1"/>
          <w:lang w:val="sr-Cyrl-CS"/>
        </w:rPr>
        <w:t>1/А)УЛАЗ СА СТЕПЕНИШТЕМ</w:t>
      </w:r>
    </w:p>
    <w:p w14:paraId="739AA127" w14:textId="77777777" w:rsidR="00091172" w:rsidRDefault="00091172" w:rsidP="00091172">
      <w:pPr>
        <w:numPr>
          <w:ilvl w:val="0"/>
          <w:numId w:val="32"/>
        </w:numPr>
        <w:spacing w:after="0" w:line="240" w:lineRule="auto"/>
        <w:jc w:val="both"/>
        <w:rPr>
          <w:rFonts w:ascii="Times New Roman" w:hAnsi="Times New Roman"/>
          <w:color w:val="000000" w:themeColor="text1"/>
          <w:lang w:val="sr-Cyrl-CS"/>
        </w:rPr>
      </w:pPr>
      <w:r>
        <w:rPr>
          <w:rFonts w:ascii="Times New Roman" w:hAnsi="Times New Roman"/>
          <w:color w:val="000000" w:themeColor="text1"/>
          <w:lang w:val="hr-HR"/>
        </w:rPr>
        <w:t>WC</w:t>
      </w:r>
      <w:r>
        <w:rPr>
          <w:rFonts w:ascii="Times New Roman" w:hAnsi="Times New Roman"/>
          <w:color w:val="000000" w:themeColor="text1"/>
          <w:lang w:val="hr-HR"/>
        </w:rPr>
        <w:tab/>
      </w:r>
      <w:r>
        <w:rPr>
          <w:rFonts w:ascii="Times New Roman" w:hAnsi="Times New Roman"/>
          <w:color w:val="000000" w:themeColor="text1"/>
          <w:lang w:val="hr-HR"/>
        </w:rPr>
        <w:tab/>
      </w:r>
      <w:r>
        <w:rPr>
          <w:rFonts w:ascii="Times New Roman" w:hAnsi="Times New Roman"/>
          <w:color w:val="000000" w:themeColor="text1"/>
          <w:lang w:val="hr-HR"/>
        </w:rPr>
        <w:tab/>
      </w:r>
    </w:p>
    <w:p w14:paraId="0E253920" w14:textId="77777777" w:rsidR="00091172" w:rsidRDefault="00091172" w:rsidP="00091172">
      <w:pPr>
        <w:numPr>
          <w:ilvl w:val="0"/>
          <w:numId w:val="32"/>
        </w:numPr>
        <w:spacing w:after="0" w:line="240" w:lineRule="auto"/>
        <w:jc w:val="both"/>
        <w:rPr>
          <w:rFonts w:ascii="Times New Roman" w:hAnsi="Times New Roman"/>
          <w:color w:val="000000" w:themeColor="text1"/>
          <w:lang w:val="sr-Cyrl-CS"/>
        </w:rPr>
      </w:pPr>
      <w:r>
        <w:rPr>
          <w:rFonts w:ascii="Times New Roman" w:hAnsi="Times New Roman"/>
          <w:color w:val="000000" w:themeColor="text1"/>
          <w:lang w:val="sr-Cyrl-CS"/>
        </w:rPr>
        <w:t>СПАВАЋА СОБА</w:t>
      </w:r>
      <w:r>
        <w:rPr>
          <w:rFonts w:ascii="Times New Roman" w:hAnsi="Times New Roman"/>
          <w:color w:val="000000" w:themeColor="text1"/>
          <w:lang w:val="sr-Cyrl-CS"/>
        </w:rPr>
        <w:tab/>
      </w:r>
      <w:r>
        <w:rPr>
          <w:rFonts w:ascii="Times New Roman" w:hAnsi="Times New Roman"/>
          <w:color w:val="000000" w:themeColor="text1"/>
          <w:lang w:val="sr-Cyrl-CS"/>
        </w:rPr>
        <w:tab/>
      </w:r>
    </w:p>
    <w:p w14:paraId="450D4017" w14:textId="77777777" w:rsidR="00091172" w:rsidRDefault="00091172" w:rsidP="00091172">
      <w:pPr>
        <w:numPr>
          <w:ilvl w:val="0"/>
          <w:numId w:val="32"/>
        </w:numPr>
        <w:spacing w:after="0" w:line="240" w:lineRule="auto"/>
        <w:jc w:val="both"/>
        <w:rPr>
          <w:rFonts w:ascii="Times New Roman" w:hAnsi="Times New Roman"/>
          <w:color w:val="000000" w:themeColor="text1"/>
          <w:lang w:val="sr-Cyrl-CS"/>
        </w:rPr>
      </w:pPr>
      <w:r>
        <w:rPr>
          <w:rFonts w:ascii="Times New Roman" w:hAnsi="Times New Roman"/>
          <w:color w:val="000000" w:themeColor="text1"/>
          <w:lang w:val="sr-Cyrl-CS"/>
        </w:rPr>
        <w:t>СПАВАЋА СОБА</w:t>
      </w:r>
      <w:r>
        <w:rPr>
          <w:rFonts w:ascii="Times New Roman" w:hAnsi="Times New Roman"/>
          <w:color w:val="000000" w:themeColor="text1"/>
          <w:lang w:val="sr-Cyrl-CS"/>
        </w:rPr>
        <w:tab/>
      </w:r>
      <w:r>
        <w:rPr>
          <w:rFonts w:ascii="Times New Roman" w:hAnsi="Times New Roman"/>
          <w:color w:val="000000" w:themeColor="text1"/>
          <w:lang w:val="sr-Cyrl-CS"/>
        </w:rPr>
        <w:tab/>
      </w:r>
    </w:p>
    <w:p w14:paraId="2860866D" w14:textId="77777777" w:rsidR="00091172" w:rsidRDefault="00091172" w:rsidP="00091172">
      <w:pPr>
        <w:numPr>
          <w:ilvl w:val="0"/>
          <w:numId w:val="32"/>
        </w:numPr>
        <w:spacing w:after="0" w:line="240" w:lineRule="auto"/>
        <w:jc w:val="both"/>
        <w:rPr>
          <w:rFonts w:ascii="Times New Roman" w:hAnsi="Times New Roman"/>
          <w:color w:val="000000" w:themeColor="text1"/>
          <w:lang w:val="sr-Cyrl-CS"/>
        </w:rPr>
      </w:pPr>
      <w:r>
        <w:rPr>
          <w:rFonts w:ascii="Times New Roman" w:hAnsi="Times New Roman"/>
          <w:color w:val="000000" w:themeColor="text1"/>
          <w:lang w:val="sr-Cyrl-CS"/>
        </w:rPr>
        <w:t>СПАВАЋА СОБА</w:t>
      </w:r>
      <w:r>
        <w:rPr>
          <w:rFonts w:ascii="Times New Roman" w:hAnsi="Times New Roman"/>
          <w:color w:val="000000" w:themeColor="text1"/>
          <w:lang w:val="sr-Cyrl-CS"/>
        </w:rPr>
        <w:tab/>
      </w:r>
      <w:r>
        <w:rPr>
          <w:rFonts w:ascii="Times New Roman" w:hAnsi="Times New Roman"/>
          <w:color w:val="000000" w:themeColor="text1"/>
          <w:lang w:val="sr-Cyrl-CS"/>
        </w:rPr>
        <w:tab/>
      </w:r>
    </w:p>
    <w:p w14:paraId="1A11D5CC" w14:textId="77777777" w:rsidR="00091172" w:rsidRDefault="00091172" w:rsidP="00091172">
      <w:pPr>
        <w:numPr>
          <w:ilvl w:val="0"/>
          <w:numId w:val="32"/>
        </w:numPr>
        <w:spacing w:after="0" w:line="240" w:lineRule="auto"/>
        <w:jc w:val="both"/>
        <w:rPr>
          <w:rFonts w:ascii="Times New Roman" w:hAnsi="Times New Roman"/>
          <w:color w:val="000000" w:themeColor="text1"/>
          <w:lang w:val="sr-Cyrl-CS"/>
        </w:rPr>
      </w:pPr>
      <w:r>
        <w:rPr>
          <w:rFonts w:ascii="Times New Roman" w:hAnsi="Times New Roman"/>
          <w:color w:val="000000" w:themeColor="text1"/>
          <w:lang w:val="sr-Cyrl-CS"/>
        </w:rPr>
        <w:t>СПАВАЋА СОБА</w:t>
      </w:r>
      <w:r>
        <w:rPr>
          <w:rFonts w:ascii="Times New Roman" w:hAnsi="Times New Roman"/>
          <w:color w:val="000000" w:themeColor="text1"/>
          <w:lang w:val="sr-Cyrl-CS"/>
        </w:rPr>
        <w:tab/>
      </w:r>
      <w:r>
        <w:rPr>
          <w:rFonts w:ascii="Times New Roman" w:hAnsi="Times New Roman"/>
          <w:color w:val="000000" w:themeColor="text1"/>
          <w:lang w:val="sr-Cyrl-CS"/>
        </w:rPr>
        <w:tab/>
      </w:r>
    </w:p>
    <w:p w14:paraId="3943B08D" w14:textId="77777777" w:rsidR="00091172" w:rsidRDefault="00091172" w:rsidP="00091172">
      <w:pPr>
        <w:numPr>
          <w:ilvl w:val="0"/>
          <w:numId w:val="32"/>
        </w:numPr>
        <w:spacing w:after="0" w:line="240" w:lineRule="auto"/>
        <w:jc w:val="both"/>
        <w:rPr>
          <w:rFonts w:ascii="Times New Roman" w:hAnsi="Times New Roman"/>
          <w:color w:val="000000" w:themeColor="text1"/>
          <w:lang w:val="sr-Cyrl-CS"/>
        </w:rPr>
      </w:pPr>
      <w:r>
        <w:rPr>
          <w:rFonts w:ascii="Times New Roman" w:hAnsi="Times New Roman"/>
          <w:color w:val="000000" w:themeColor="text1"/>
          <w:lang w:val="sr-Cyrl-CS"/>
        </w:rPr>
        <w:t>ХОЛ</w:t>
      </w:r>
      <w:r>
        <w:rPr>
          <w:rFonts w:ascii="Times New Roman" w:hAnsi="Times New Roman"/>
          <w:color w:val="000000" w:themeColor="text1"/>
          <w:lang w:val="sr-Cyrl-CS"/>
        </w:rPr>
        <w:tab/>
      </w:r>
      <w:r>
        <w:rPr>
          <w:rFonts w:ascii="Times New Roman" w:hAnsi="Times New Roman"/>
          <w:color w:val="000000" w:themeColor="text1"/>
          <w:lang w:val="sr-Cyrl-CS"/>
        </w:rPr>
        <w:tab/>
      </w:r>
      <w:r>
        <w:rPr>
          <w:rFonts w:ascii="Times New Roman" w:hAnsi="Times New Roman"/>
          <w:color w:val="000000" w:themeColor="text1"/>
          <w:lang w:val="sr-Cyrl-CS"/>
        </w:rPr>
        <w:tab/>
      </w:r>
    </w:p>
    <w:p w14:paraId="74D8E8F6" w14:textId="77777777" w:rsidR="00091172" w:rsidRDefault="00091172" w:rsidP="00091172">
      <w:pPr>
        <w:numPr>
          <w:ilvl w:val="0"/>
          <w:numId w:val="32"/>
        </w:numPr>
        <w:spacing w:after="0" w:line="240" w:lineRule="auto"/>
        <w:jc w:val="both"/>
        <w:rPr>
          <w:rFonts w:ascii="Times New Roman" w:hAnsi="Times New Roman"/>
          <w:color w:val="000000" w:themeColor="text1"/>
          <w:lang w:val="sr-Cyrl-CS"/>
        </w:rPr>
      </w:pPr>
      <w:r>
        <w:rPr>
          <w:rFonts w:ascii="Times New Roman" w:hAnsi="Times New Roman"/>
          <w:color w:val="000000" w:themeColor="text1"/>
          <w:lang w:val="sr-Cyrl-CS"/>
        </w:rPr>
        <w:t>МАГАЦИН</w:t>
      </w:r>
      <w:r>
        <w:rPr>
          <w:rFonts w:ascii="Times New Roman" w:hAnsi="Times New Roman"/>
          <w:color w:val="000000" w:themeColor="text1"/>
          <w:lang w:val="sr-Cyrl-CS"/>
        </w:rPr>
        <w:tab/>
      </w:r>
      <w:r>
        <w:rPr>
          <w:rFonts w:ascii="Times New Roman" w:hAnsi="Times New Roman"/>
          <w:color w:val="000000" w:themeColor="text1"/>
          <w:lang w:val="sr-Cyrl-CS"/>
        </w:rPr>
        <w:tab/>
      </w:r>
    </w:p>
    <w:p w14:paraId="406E1A1B" w14:textId="77777777" w:rsidR="00091172" w:rsidRDefault="00091172" w:rsidP="00091172">
      <w:pPr>
        <w:numPr>
          <w:ilvl w:val="0"/>
          <w:numId w:val="32"/>
        </w:numPr>
        <w:spacing w:after="0" w:line="240" w:lineRule="auto"/>
        <w:jc w:val="both"/>
        <w:rPr>
          <w:rFonts w:ascii="Times New Roman" w:hAnsi="Times New Roman"/>
          <w:color w:val="000000" w:themeColor="text1"/>
          <w:lang w:val="sr-Cyrl-CS"/>
        </w:rPr>
      </w:pPr>
      <w:r>
        <w:rPr>
          <w:rFonts w:ascii="Times New Roman" w:hAnsi="Times New Roman"/>
          <w:color w:val="000000" w:themeColor="text1"/>
          <w:lang w:val="sr-Cyrl-CS"/>
        </w:rPr>
        <w:t>СПАВАЋА СОБА</w:t>
      </w:r>
    </w:p>
    <w:p w14:paraId="5AEC57A5" w14:textId="77777777" w:rsidR="00091172" w:rsidRDefault="00091172" w:rsidP="00091172">
      <w:pPr>
        <w:numPr>
          <w:ilvl w:val="0"/>
          <w:numId w:val="32"/>
        </w:numPr>
        <w:spacing w:after="0" w:line="240" w:lineRule="auto"/>
        <w:jc w:val="both"/>
        <w:rPr>
          <w:rFonts w:ascii="Times New Roman" w:hAnsi="Times New Roman"/>
          <w:color w:val="000000" w:themeColor="text1"/>
          <w:lang w:val="sr-Cyrl-CS"/>
        </w:rPr>
      </w:pPr>
      <w:r>
        <w:rPr>
          <w:rFonts w:ascii="Times New Roman" w:hAnsi="Times New Roman"/>
          <w:color w:val="000000" w:themeColor="text1"/>
          <w:lang w:val="hr-HR"/>
        </w:rPr>
        <w:t>WC</w:t>
      </w:r>
    </w:p>
    <w:p w14:paraId="37EB4CFA" w14:textId="77777777" w:rsidR="00091172" w:rsidRDefault="00091172" w:rsidP="00091172">
      <w:pPr>
        <w:numPr>
          <w:ilvl w:val="0"/>
          <w:numId w:val="32"/>
        </w:numPr>
        <w:spacing w:after="0" w:line="240" w:lineRule="auto"/>
        <w:jc w:val="both"/>
        <w:rPr>
          <w:rFonts w:ascii="Times New Roman" w:hAnsi="Times New Roman"/>
          <w:color w:val="000000" w:themeColor="text1"/>
          <w:lang w:val="sr-Cyrl-CS"/>
        </w:rPr>
      </w:pPr>
      <w:r>
        <w:rPr>
          <w:rFonts w:ascii="Times New Roman" w:hAnsi="Times New Roman"/>
          <w:color w:val="000000" w:themeColor="text1"/>
          <w:lang w:val="hr-HR"/>
        </w:rPr>
        <w:t xml:space="preserve">WC </w:t>
      </w:r>
      <w:r>
        <w:rPr>
          <w:rFonts w:ascii="Times New Roman" w:hAnsi="Times New Roman"/>
          <w:color w:val="000000" w:themeColor="text1"/>
          <w:lang w:val="sr-Cyrl-CS"/>
        </w:rPr>
        <w:t xml:space="preserve">СА КУПАТИЛОМ  </w:t>
      </w:r>
    </w:p>
    <w:p w14:paraId="58F4EC35" w14:textId="77777777" w:rsidR="00091172" w:rsidRDefault="00091172" w:rsidP="00091172">
      <w:pPr>
        <w:spacing w:after="0" w:line="240" w:lineRule="auto"/>
        <w:rPr>
          <w:rFonts w:ascii="Times New Roman" w:hAnsi="Times New Roman"/>
          <w:color w:val="000000" w:themeColor="text1"/>
          <w:lang w:val="sr-Cyrl-CS"/>
        </w:rPr>
      </w:pPr>
    </w:p>
    <w:p w14:paraId="4716A1D8" w14:textId="77777777" w:rsidR="00091172" w:rsidRDefault="00091172" w:rsidP="00091172">
      <w:pPr>
        <w:keepNext/>
        <w:spacing w:after="0" w:line="240" w:lineRule="auto"/>
        <w:ind w:left="567"/>
        <w:rPr>
          <w:rFonts w:ascii="Times New Roman" w:hAnsi="Times New Roman"/>
          <w:color w:val="000000" w:themeColor="text1"/>
          <w:lang w:val="sr-Cyrl-CS"/>
        </w:rPr>
      </w:pPr>
      <w:r>
        <w:rPr>
          <w:rFonts w:ascii="Times New Roman" w:hAnsi="Times New Roman"/>
          <w:b/>
          <w:color w:val="000000" w:themeColor="text1"/>
          <w:u w:val="single"/>
          <w:lang w:val="sr-Cyrl-CS"/>
        </w:rPr>
        <w:t>С  П  Р  А  Т</w:t>
      </w:r>
    </w:p>
    <w:p w14:paraId="4A4BA739" w14:textId="77777777" w:rsidR="00091172" w:rsidRDefault="00091172" w:rsidP="00091172">
      <w:pPr>
        <w:spacing w:after="0" w:line="240" w:lineRule="auto"/>
        <w:ind w:left="567"/>
        <w:rPr>
          <w:rFonts w:ascii="Times New Roman" w:hAnsi="Times New Roman"/>
          <w:color w:val="000000" w:themeColor="text1"/>
          <w:lang w:val="sr-Cyrl-CS"/>
        </w:rPr>
      </w:pPr>
      <w:r>
        <w:rPr>
          <w:rFonts w:ascii="Times New Roman" w:hAnsi="Times New Roman"/>
          <w:color w:val="000000" w:themeColor="text1"/>
          <w:lang w:val="sr-Cyrl-CS"/>
        </w:rPr>
        <w:t>1)  СПАВАЋА СОБА</w:t>
      </w:r>
    </w:p>
    <w:p w14:paraId="535B01AF" w14:textId="77777777" w:rsidR="00091172" w:rsidRDefault="00091172" w:rsidP="00091172">
      <w:pPr>
        <w:spacing w:after="0" w:line="240" w:lineRule="auto"/>
        <w:ind w:left="567"/>
        <w:rPr>
          <w:rFonts w:ascii="Times New Roman" w:hAnsi="Times New Roman"/>
          <w:color w:val="000000" w:themeColor="text1"/>
          <w:lang w:val="sr-Cyrl-CS"/>
        </w:rPr>
      </w:pPr>
      <w:r>
        <w:rPr>
          <w:rFonts w:ascii="Times New Roman" w:hAnsi="Times New Roman"/>
          <w:color w:val="000000" w:themeColor="text1"/>
          <w:lang w:val="sr-Cyrl-CS"/>
        </w:rPr>
        <w:t>2)  МАЛА САЛА</w:t>
      </w:r>
    </w:p>
    <w:p w14:paraId="655C7774" w14:textId="77777777" w:rsidR="00091172" w:rsidRDefault="00091172" w:rsidP="00091172">
      <w:pPr>
        <w:spacing w:after="0" w:line="240" w:lineRule="auto"/>
        <w:ind w:left="567"/>
        <w:rPr>
          <w:rFonts w:ascii="Times New Roman" w:hAnsi="Times New Roman"/>
          <w:color w:val="000000" w:themeColor="text1"/>
          <w:lang w:val="sr-Cyrl-CS"/>
        </w:rPr>
      </w:pPr>
      <w:r>
        <w:rPr>
          <w:rFonts w:ascii="Times New Roman" w:hAnsi="Times New Roman"/>
          <w:color w:val="000000" w:themeColor="text1"/>
          <w:lang w:val="hr-HR"/>
        </w:rPr>
        <w:t>3)  СПАВАЋА СОБА</w:t>
      </w:r>
    </w:p>
    <w:p w14:paraId="275F9806" w14:textId="77777777" w:rsidR="00091172" w:rsidRDefault="00091172" w:rsidP="00091172">
      <w:pPr>
        <w:spacing w:after="0" w:line="240" w:lineRule="auto"/>
        <w:ind w:left="567"/>
        <w:rPr>
          <w:rFonts w:ascii="Times New Roman" w:hAnsi="Times New Roman"/>
          <w:color w:val="000000" w:themeColor="text1"/>
          <w:lang w:val="sr-Cyrl-CS"/>
        </w:rPr>
      </w:pPr>
      <w:r>
        <w:rPr>
          <w:rFonts w:ascii="Times New Roman" w:hAnsi="Times New Roman"/>
          <w:color w:val="000000" w:themeColor="text1"/>
          <w:lang w:val="sr-Cyrl-CS"/>
        </w:rPr>
        <w:t>3/а)ХОДНИК</w:t>
      </w:r>
    </w:p>
    <w:p w14:paraId="1957F3D3" w14:textId="77777777" w:rsidR="00091172" w:rsidRDefault="00091172" w:rsidP="00091172">
      <w:pPr>
        <w:spacing w:after="0" w:line="240" w:lineRule="auto"/>
        <w:ind w:left="567"/>
        <w:rPr>
          <w:rFonts w:ascii="Times New Roman" w:hAnsi="Times New Roman"/>
          <w:color w:val="000000" w:themeColor="text1"/>
          <w:lang w:val="sr-Cyrl-CS"/>
        </w:rPr>
      </w:pPr>
      <w:r>
        <w:rPr>
          <w:rFonts w:ascii="Times New Roman" w:hAnsi="Times New Roman"/>
          <w:color w:val="000000" w:themeColor="text1"/>
          <w:lang w:val="sr-Cyrl-CS"/>
        </w:rPr>
        <w:t>4)  ВЕЛИКА САЛА ЗА САСТАНКЕ</w:t>
      </w:r>
    </w:p>
    <w:p w14:paraId="5E31B0BB" w14:textId="77777777" w:rsidR="00091172" w:rsidRDefault="00091172" w:rsidP="00091172">
      <w:pPr>
        <w:spacing w:after="0" w:line="240" w:lineRule="auto"/>
        <w:ind w:left="567"/>
        <w:rPr>
          <w:rFonts w:ascii="Times New Roman" w:hAnsi="Times New Roman"/>
          <w:color w:val="000000" w:themeColor="text1"/>
          <w:lang w:val="sr-Cyrl-CS"/>
        </w:rPr>
      </w:pPr>
      <w:r>
        <w:rPr>
          <w:rFonts w:ascii="Times New Roman" w:hAnsi="Times New Roman"/>
          <w:color w:val="000000" w:themeColor="text1"/>
          <w:lang w:val="sr-Cyrl-CS"/>
        </w:rPr>
        <w:t>5)  КУХИЊА</w:t>
      </w:r>
    </w:p>
    <w:p w14:paraId="3355CFEC" w14:textId="77777777" w:rsidR="00091172" w:rsidRDefault="00091172" w:rsidP="00091172">
      <w:pPr>
        <w:spacing w:after="0" w:line="240" w:lineRule="auto"/>
        <w:ind w:left="567"/>
        <w:rPr>
          <w:rFonts w:ascii="Times New Roman" w:hAnsi="Times New Roman"/>
          <w:color w:val="000000" w:themeColor="text1"/>
          <w:lang w:val="sr-Cyrl-CS"/>
        </w:rPr>
      </w:pPr>
      <w:r>
        <w:rPr>
          <w:rFonts w:ascii="Times New Roman" w:hAnsi="Times New Roman"/>
          <w:color w:val="000000" w:themeColor="text1"/>
          <w:lang w:val="sr-Cyrl-CS"/>
        </w:rPr>
        <w:t>6)  ШАНК</w:t>
      </w:r>
    </w:p>
    <w:p w14:paraId="7E167057" w14:textId="77777777" w:rsidR="00091172" w:rsidRDefault="00091172" w:rsidP="00091172">
      <w:pPr>
        <w:spacing w:after="0" w:line="240" w:lineRule="auto"/>
        <w:ind w:left="567"/>
        <w:rPr>
          <w:rFonts w:ascii="Times New Roman" w:hAnsi="Times New Roman"/>
          <w:color w:val="000000" w:themeColor="text1"/>
          <w:lang w:val="sr-Cyrl-CS"/>
        </w:rPr>
      </w:pPr>
      <w:r>
        <w:rPr>
          <w:rFonts w:ascii="Times New Roman" w:hAnsi="Times New Roman"/>
          <w:color w:val="000000" w:themeColor="text1"/>
          <w:lang w:val="sr-Cyrl-CS"/>
        </w:rPr>
        <w:t>7)  ИЗЛАЗ НА ТЕРАСУ</w:t>
      </w:r>
    </w:p>
    <w:p w14:paraId="3DE0B11E" w14:textId="77777777" w:rsidR="00091172" w:rsidRDefault="00091172" w:rsidP="00091172">
      <w:pPr>
        <w:spacing w:after="0" w:line="240" w:lineRule="auto"/>
        <w:ind w:left="567"/>
        <w:rPr>
          <w:rFonts w:ascii="Times New Roman" w:hAnsi="Times New Roman"/>
          <w:color w:val="000000" w:themeColor="text1"/>
          <w:lang w:val="sr-Cyrl-CS"/>
        </w:rPr>
      </w:pPr>
      <w:r>
        <w:rPr>
          <w:rFonts w:ascii="Times New Roman" w:hAnsi="Times New Roman"/>
          <w:color w:val="000000" w:themeColor="text1"/>
          <w:lang w:val="sr-Cyrl-CS"/>
        </w:rPr>
        <w:t>8) ТЕРАСА</w:t>
      </w:r>
    </w:p>
    <w:p w14:paraId="6FF79AF2" w14:textId="77777777" w:rsidR="00091172" w:rsidRDefault="00091172" w:rsidP="00091172">
      <w:pPr>
        <w:spacing w:after="0" w:line="240" w:lineRule="auto"/>
        <w:ind w:left="567"/>
        <w:rPr>
          <w:rFonts w:ascii="Times New Roman" w:hAnsi="Times New Roman"/>
          <w:color w:val="000000" w:themeColor="text1"/>
          <w:lang w:val="sr-Cyrl-CS"/>
        </w:rPr>
      </w:pPr>
    </w:p>
    <w:p w14:paraId="3C561320" w14:textId="40650340" w:rsidR="00970CA7" w:rsidRDefault="00970CA7" w:rsidP="00970CA7">
      <w:pPr>
        <w:autoSpaceDE w:val="0"/>
        <w:autoSpaceDN w:val="0"/>
        <w:adjustRightInd w:val="0"/>
        <w:spacing w:after="0" w:line="240" w:lineRule="auto"/>
        <w:ind w:left="360"/>
        <w:contextualSpacing/>
        <w:jc w:val="both"/>
        <w:rPr>
          <w:rFonts w:ascii="Times New Roman" w:hAnsi="Times New Roman"/>
          <w:b/>
          <w:lang w:val="sr-Cyrl-CS"/>
        </w:rPr>
      </w:pPr>
      <w:r>
        <w:rPr>
          <w:rFonts w:ascii="Times New Roman" w:hAnsi="Times New Roman"/>
          <w:b/>
          <w:lang w:val="sr-Cyrl-CS"/>
        </w:rPr>
        <w:t xml:space="preserve"> </w:t>
      </w:r>
    </w:p>
    <w:p w14:paraId="2F77688A" w14:textId="77777777" w:rsidR="00091172" w:rsidRDefault="00091172" w:rsidP="00091172">
      <w:pPr>
        <w:spacing w:after="0"/>
        <w:ind w:firstLine="567"/>
        <w:jc w:val="both"/>
        <w:rPr>
          <w:rFonts w:ascii="Times New Roman" w:hAnsi="Times New Roman"/>
          <w:color w:val="000000" w:themeColor="text1"/>
          <w:lang w:val="sr-Cyrl-CS"/>
        </w:rPr>
      </w:pPr>
      <w:r>
        <w:rPr>
          <w:rFonts w:ascii="Times New Roman" w:hAnsi="Times New Roman"/>
          <w:color w:val="000000" w:themeColor="text1"/>
          <w:lang w:val="sr-Cyrl-CS"/>
        </w:rPr>
        <w:t xml:space="preserve">Објекат је израђен у периоду 1984-1986 године, за исти не постоји никаква документација у смислу пројеката и предрачуна. </w:t>
      </w:r>
      <w:r>
        <w:rPr>
          <w:rFonts w:ascii="Times New Roman" w:hAnsi="Times New Roman"/>
          <w:color w:val="000000" w:themeColor="text1"/>
        </w:rPr>
        <w:t>У</w:t>
      </w:r>
      <w:r>
        <w:rPr>
          <w:rFonts w:ascii="Times New Roman" w:hAnsi="Times New Roman"/>
          <w:color w:val="000000" w:themeColor="text1"/>
          <w:lang w:val="sr-Cyrl-CS"/>
        </w:rPr>
        <w:t xml:space="preserve">купне бруто површине </w:t>
      </w:r>
      <w:proofErr w:type="spellStart"/>
      <w:r>
        <w:rPr>
          <w:rFonts w:ascii="Times New Roman" w:hAnsi="Times New Roman"/>
          <w:color w:val="000000" w:themeColor="text1"/>
        </w:rPr>
        <w:t>око</w:t>
      </w:r>
      <w:proofErr w:type="spellEnd"/>
      <w:r>
        <w:rPr>
          <w:rFonts w:ascii="Times New Roman" w:hAnsi="Times New Roman"/>
          <w:color w:val="000000" w:themeColor="text1"/>
        </w:rPr>
        <w:t xml:space="preserve"> 3</w:t>
      </w:r>
      <w:r>
        <w:rPr>
          <w:rFonts w:ascii="Times New Roman" w:hAnsi="Times New Roman"/>
          <w:color w:val="000000" w:themeColor="text1"/>
          <w:lang w:val="sr-Cyrl-CS"/>
        </w:rPr>
        <w:t>0</w:t>
      </w:r>
      <w:r>
        <w:rPr>
          <w:rFonts w:ascii="Times New Roman" w:hAnsi="Times New Roman"/>
          <w:color w:val="000000" w:themeColor="text1"/>
        </w:rPr>
        <w:t>0</w:t>
      </w:r>
      <w:r>
        <w:rPr>
          <w:rFonts w:ascii="Times New Roman" w:hAnsi="Times New Roman"/>
          <w:color w:val="000000" w:themeColor="text1"/>
          <w:lang w:val="sr-Cyrl-CS"/>
        </w:rPr>
        <w:t xml:space="preserve"> м</w:t>
      </w:r>
      <w:r>
        <w:rPr>
          <w:rFonts w:ascii="Times New Roman" w:hAnsi="Times New Roman"/>
          <w:color w:val="000000" w:themeColor="text1"/>
          <w:vertAlign w:val="superscript"/>
          <w:lang w:val="sr-Cyrl-CS"/>
        </w:rPr>
        <w:t>2</w:t>
      </w:r>
      <w:r>
        <w:rPr>
          <w:rFonts w:ascii="Times New Roman" w:hAnsi="Times New Roman"/>
          <w:color w:val="000000" w:themeColor="text1"/>
          <w:lang w:val="sr-Cyrl-CS"/>
        </w:rPr>
        <w:t xml:space="preserve">. Висина објекта је 6,70 м’. Објекат је” Г </w:t>
      </w:r>
      <w:r>
        <w:rPr>
          <w:rFonts w:ascii="Times New Roman" w:hAnsi="Times New Roman"/>
          <w:color w:val="000000" w:themeColor="text1"/>
        </w:rPr>
        <w:t>“</w:t>
      </w:r>
      <w:r>
        <w:rPr>
          <w:rFonts w:ascii="Times New Roman" w:hAnsi="Times New Roman"/>
          <w:color w:val="000000" w:themeColor="text1"/>
          <w:lang w:val="sr-Cyrl-CS"/>
        </w:rPr>
        <w:t>основе израђен је на темељним стопама, преко који</w:t>
      </w:r>
      <w:r>
        <w:rPr>
          <w:rFonts w:ascii="Times New Roman" w:hAnsi="Times New Roman"/>
          <w:color w:val="000000" w:themeColor="text1"/>
        </w:rPr>
        <w:t xml:space="preserve">х </w:t>
      </w:r>
      <w:proofErr w:type="spellStart"/>
      <w:r>
        <w:rPr>
          <w:rFonts w:ascii="Times New Roman" w:hAnsi="Times New Roman"/>
          <w:color w:val="000000" w:themeColor="text1"/>
        </w:rPr>
        <w:t>је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из</w:t>
      </w:r>
      <w:proofErr w:type="spellEnd"/>
      <w:r>
        <w:rPr>
          <w:rFonts w:ascii="Times New Roman" w:hAnsi="Times New Roman"/>
          <w:color w:val="000000" w:themeColor="text1"/>
          <w:lang w:val="sr-Cyrl-CS"/>
        </w:rPr>
        <w:t>ву</w:t>
      </w:r>
      <w:proofErr w:type="spellStart"/>
      <w:r>
        <w:rPr>
          <w:rFonts w:ascii="Times New Roman" w:hAnsi="Times New Roman"/>
          <w:color w:val="000000" w:themeColor="text1"/>
        </w:rPr>
        <w:t>чен</w:t>
      </w:r>
      <w:proofErr w:type="spellEnd"/>
      <w:r>
        <w:rPr>
          <w:rFonts w:ascii="Times New Roman" w:hAnsi="Times New Roman"/>
          <w:color w:val="000000" w:themeColor="text1"/>
        </w:rPr>
        <w:t xml:space="preserve"> а</w:t>
      </w:r>
      <w:r>
        <w:rPr>
          <w:rFonts w:ascii="Times New Roman" w:hAnsi="Times New Roman"/>
          <w:color w:val="000000" w:themeColor="text1"/>
          <w:lang w:val="sr-Cyrl-CS"/>
        </w:rPr>
        <w:t xml:space="preserve">рмирано-бетонски серклаж. Од серклажа се дижу армирано бетонски стубови. У приземљу зидови су зидани бетонским блоковима, док је спрат озидан земљаним блоковима. Изнад приземља урађена је масивна армирано бетонска плоча, док је на спрату плоча урађена  од монте и бетона. Кровна конструкција је урђена од чамове грађе и покривена црепом. Кров је урађен на 2 воде а чеоне стране крова су зазидане фасадном </w:t>
      </w:r>
      <w:r>
        <w:rPr>
          <w:rFonts w:ascii="Times New Roman" w:hAnsi="Times New Roman"/>
          <w:color w:val="000000" w:themeColor="text1"/>
          <w:lang w:val="sr-Cyrl-CS"/>
        </w:rPr>
        <w:lastRenderedPageBreak/>
        <w:t>опеком. Између зида и окапнице постављена је ламперија. Одвок воде са крова решен је хоризонталним и вертикалним олуцима.Зграда је споља малтерисана и ошприцана белом бојом.</w:t>
      </w:r>
    </w:p>
    <w:p w14:paraId="12F23A9F" w14:textId="77777777" w:rsidR="00091172" w:rsidRDefault="00091172" w:rsidP="00091172">
      <w:pPr>
        <w:spacing w:after="0"/>
        <w:ind w:firstLine="567"/>
        <w:jc w:val="both"/>
        <w:rPr>
          <w:rFonts w:ascii="Times New Roman" w:hAnsi="Times New Roman"/>
          <w:color w:val="000000" w:themeColor="text1"/>
          <w:lang w:val="sr-Cyrl-CS"/>
        </w:rPr>
      </w:pPr>
      <w:r>
        <w:rPr>
          <w:rFonts w:ascii="Times New Roman" w:hAnsi="Times New Roman"/>
          <w:color w:val="000000" w:themeColor="text1"/>
          <w:lang w:val="sr-Cyrl-CS"/>
        </w:rPr>
        <w:t>Столарија на објекту је углавном од чамовине ( ЈЕЛОВИЦА) са спољним дрвеним капцима.</w:t>
      </w:r>
    </w:p>
    <w:p w14:paraId="71BF99FC" w14:textId="77777777" w:rsidR="00091172" w:rsidRDefault="00091172" w:rsidP="00091172">
      <w:pPr>
        <w:ind w:firstLine="567"/>
        <w:jc w:val="both"/>
        <w:rPr>
          <w:rFonts w:ascii="Times New Roman" w:hAnsi="Times New Roman"/>
          <w:color w:val="000000" w:themeColor="text1"/>
          <w:lang w:val="sr-Cyrl-CS"/>
        </w:rPr>
      </w:pPr>
      <w:r>
        <w:rPr>
          <w:rFonts w:ascii="Times New Roman" w:hAnsi="Times New Roman"/>
          <w:color w:val="000000" w:themeColor="text1"/>
          <w:lang w:val="sr-Cyrl-CS"/>
        </w:rPr>
        <w:t>У објекту има постављена електроинсталација, напајање иде од агрегата, водоинсталација ( вода још није доведена у објекат), док канализација није урађена.</w:t>
      </w:r>
    </w:p>
    <w:p w14:paraId="4028B730" w14:textId="77777777" w:rsidR="00091172" w:rsidRDefault="00091172" w:rsidP="00091172">
      <w:pPr>
        <w:spacing w:after="0" w:line="240" w:lineRule="auto"/>
        <w:jc w:val="both"/>
        <w:rPr>
          <w:rFonts w:ascii="Times New Roman" w:hAnsi="Times New Roman"/>
          <w:color w:val="000000" w:themeColor="text1"/>
          <w:lang w:val="sr-Cyrl-CS"/>
        </w:rPr>
      </w:pPr>
      <w:r>
        <w:rPr>
          <w:rFonts w:ascii="Times New Roman" w:hAnsi="Times New Roman"/>
          <w:b/>
          <w:color w:val="000000" w:themeColor="text1"/>
          <w:u w:val="single"/>
          <w:lang w:val="sr-Latn-CS"/>
        </w:rPr>
        <w:t>Радови које је неопходно предвидети пројектом</w:t>
      </w:r>
      <w:r>
        <w:rPr>
          <w:rFonts w:ascii="Times New Roman" w:hAnsi="Times New Roman"/>
          <w:b/>
          <w:color w:val="000000" w:themeColor="text1"/>
          <w:lang w:val="sr-Latn-CS"/>
        </w:rPr>
        <w:t xml:space="preserve"> </w:t>
      </w:r>
      <w:r>
        <w:rPr>
          <w:rFonts w:ascii="Times New Roman" w:hAnsi="Times New Roman"/>
          <w:b/>
          <w:color w:val="000000" w:themeColor="text1"/>
        </w:rPr>
        <w:t xml:space="preserve">: </w:t>
      </w:r>
      <w:proofErr w:type="spellStart"/>
      <w:r>
        <w:rPr>
          <w:rFonts w:ascii="Times New Roman" w:hAnsi="Times New Roman"/>
          <w:b/>
          <w:color w:val="000000" w:themeColor="text1"/>
        </w:rPr>
        <w:t>санација</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крова</w:t>
      </w:r>
      <w:proofErr w:type="spellEnd"/>
      <w:r>
        <w:rPr>
          <w:rFonts w:ascii="Times New Roman" w:hAnsi="Times New Roman"/>
          <w:color w:val="000000" w:themeColor="text1"/>
        </w:rPr>
        <w:t xml:space="preserve"> -</w:t>
      </w:r>
      <w:r>
        <w:rPr>
          <w:rFonts w:ascii="Times New Roman" w:hAnsi="Times New Roman"/>
          <w:color w:val="000000" w:themeColor="text1"/>
          <w:lang w:val="sr-Latn-CS"/>
        </w:rPr>
        <w:t xml:space="preserve"> замена дотрајалих делова кровне конструкције, црепа и лимених опш</w:t>
      </w:r>
      <w:proofErr w:type="spellStart"/>
      <w:r>
        <w:rPr>
          <w:rFonts w:ascii="Times New Roman" w:hAnsi="Times New Roman"/>
          <w:color w:val="000000" w:themeColor="text1"/>
        </w:rPr>
        <w:t>ивак</w:t>
      </w:r>
      <w:proofErr w:type="spellEnd"/>
      <w:r>
        <w:rPr>
          <w:rFonts w:ascii="Times New Roman" w:hAnsi="Times New Roman"/>
          <w:color w:val="000000" w:themeColor="text1"/>
          <w:lang w:val="sr-Latn-CS"/>
        </w:rPr>
        <w:t>а</w:t>
      </w:r>
      <w:r>
        <w:rPr>
          <w:rFonts w:ascii="Times New Roman" w:hAnsi="Times New Roman"/>
          <w:color w:val="000000" w:themeColor="text1"/>
        </w:rPr>
        <w:t xml:space="preserve">  и </w:t>
      </w:r>
      <w:proofErr w:type="spellStart"/>
      <w:r>
        <w:rPr>
          <w:rFonts w:ascii="Times New Roman" w:hAnsi="Times New Roman"/>
          <w:color w:val="000000" w:themeColor="text1"/>
        </w:rPr>
        <w:t>евентуално</w:t>
      </w:r>
      <w:proofErr w:type="spellEnd"/>
      <w:r>
        <w:rPr>
          <w:rFonts w:ascii="Times New Roman" w:hAnsi="Times New Roman"/>
          <w:color w:val="000000" w:themeColor="text1"/>
        </w:rPr>
        <w:t xml:space="preserve">  </w:t>
      </w:r>
      <w:proofErr w:type="spellStart"/>
      <w:r>
        <w:rPr>
          <w:rFonts w:ascii="Times New Roman" w:hAnsi="Times New Roman"/>
          <w:b/>
          <w:color w:val="000000" w:themeColor="text1"/>
        </w:rPr>
        <w:t>адаптација</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таванског</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простора</w:t>
      </w:r>
      <w:proofErr w:type="spellEnd"/>
      <w:r>
        <w:rPr>
          <w:rFonts w:ascii="Times New Roman" w:hAnsi="Times New Roman"/>
          <w:color w:val="000000" w:themeColor="text1"/>
        </w:rPr>
        <w:t xml:space="preserve">; </w:t>
      </w:r>
      <w:proofErr w:type="spellStart"/>
      <w:r>
        <w:rPr>
          <w:rFonts w:ascii="Times New Roman" w:hAnsi="Times New Roman"/>
          <w:b/>
          <w:bCs/>
          <w:color w:val="000000" w:themeColor="text1"/>
        </w:rPr>
        <w:t>израда</w:t>
      </w:r>
      <w:proofErr w:type="spellEnd"/>
      <w:r>
        <w:rPr>
          <w:rFonts w:ascii="Times New Roman" w:hAnsi="Times New Roman"/>
          <w:b/>
          <w:bCs/>
          <w:color w:val="000000" w:themeColor="text1"/>
        </w:rPr>
        <w:t xml:space="preserve"> </w:t>
      </w:r>
      <w:r>
        <w:rPr>
          <w:rFonts w:ascii="Times New Roman" w:hAnsi="Times New Roman"/>
          <w:b/>
          <w:bCs/>
          <w:color w:val="000000" w:themeColor="text1"/>
          <w:lang w:val="sr-Latn-CS"/>
        </w:rPr>
        <w:t>кишне канализације</w:t>
      </w:r>
      <w:r>
        <w:rPr>
          <w:rFonts w:ascii="Times New Roman" w:hAnsi="Times New Roman"/>
          <w:bCs/>
          <w:color w:val="000000" w:themeColor="text1"/>
          <w:lang w:val="sr-Latn-CS"/>
        </w:rPr>
        <w:t xml:space="preserve"> (хоризонталне и вертикалне) као на пр. сливање воде из олука</w:t>
      </w:r>
      <w:r>
        <w:rPr>
          <w:rFonts w:ascii="Times New Roman" w:hAnsi="Times New Roman"/>
          <w:bCs/>
          <w:color w:val="000000" w:themeColor="text1"/>
        </w:rPr>
        <w:t xml:space="preserve">; </w:t>
      </w:r>
      <w:proofErr w:type="spellStart"/>
      <w:r>
        <w:rPr>
          <w:rFonts w:ascii="Times New Roman" w:hAnsi="Times New Roman"/>
          <w:b/>
          <w:color w:val="000000" w:themeColor="text1"/>
        </w:rPr>
        <w:t>санација</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зидова</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подова</w:t>
      </w:r>
      <w:proofErr w:type="spellEnd"/>
      <w:r>
        <w:rPr>
          <w:rFonts w:ascii="Times New Roman" w:hAnsi="Times New Roman"/>
          <w:b/>
          <w:color w:val="000000" w:themeColor="text1"/>
        </w:rPr>
        <w:t xml:space="preserve"> и </w:t>
      </w:r>
      <w:proofErr w:type="spellStart"/>
      <w:r>
        <w:rPr>
          <w:rFonts w:ascii="Times New Roman" w:hAnsi="Times New Roman"/>
          <w:b/>
          <w:color w:val="000000" w:themeColor="text1"/>
        </w:rPr>
        <w:t>плафона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поред</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осталог</w:t>
      </w:r>
      <w:proofErr w:type="spellEnd"/>
      <w:r>
        <w:rPr>
          <w:rFonts w:ascii="Times New Roman" w:hAnsi="Times New Roman"/>
          <w:color w:val="000000" w:themeColor="text1"/>
        </w:rPr>
        <w:t xml:space="preserve"> и  </w:t>
      </w:r>
      <w:proofErr w:type="spellStart"/>
      <w:r>
        <w:rPr>
          <w:rFonts w:ascii="Times New Roman" w:hAnsi="Times New Roman"/>
          <w:color w:val="000000" w:themeColor="text1"/>
        </w:rPr>
        <w:t>санирање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влаге</w:t>
      </w:r>
      <w:proofErr w:type="spellEnd"/>
      <w:r>
        <w:rPr>
          <w:rFonts w:ascii="Times New Roman" w:hAnsi="Times New Roman"/>
          <w:color w:val="000000" w:themeColor="text1"/>
        </w:rPr>
        <w:t xml:space="preserve">); </w:t>
      </w:r>
      <w:proofErr w:type="spellStart"/>
      <w:r>
        <w:rPr>
          <w:rFonts w:ascii="Times New Roman" w:hAnsi="Times New Roman"/>
          <w:b/>
          <w:color w:val="000000" w:themeColor="text1"/>
        </w:rPr>
        <w:t>санација</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или</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замена</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по</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потреби</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спољне</w:t>
      </w:r>
      <w:proofErr w:type="spellEnd"/>
      <w:r>
        <w:rPr>
          <w:rFonts w:ascii="Times New Roman" w:hAnsi="Times New Roman"/>
          <w:b/>
          <w:color w:val="000000" w:themeColor="text1"/>
        </w:rPr>
        <w:t xml:space="preserve"> и </w:t>
      </w:r>
      <w:proofErr w:type="spellStart"/>
      <w:r>
        <w:rPr>
          <w:rFonts w:ascii="Times New Roman" w:hAnsi="Times New Roman"/>
          <w:b/>
          <w:color w:val="000000" w:themeColor="text1"/>
        </w:rPr>
        <w:t>унутрашње</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столарије</w:t>
      </w:r>
      <w:proofErr w:type="spellEnd"/>
      <w:r>
        <w:rPr>
          <w:rFonts w:ascii="Times New Roman" w:hAnsi="Times New Roman"/>
          <w:color w:val="000000" w:themeColor="text1"/>
        </w:rPr>
        <w:t xml:space="preserve">; </w:t>
      </w:r>
      <w:r>
        <w:rPr>
          <w:rFonts w:ascii="Times New Roman" w:hAnsi="Times New Roman"/>
          <w:b/>
          <w:color w:val="000000" w:themeColor="text1"/>
          <w:lang w:val="sr-Cyrl-CS"/>
        </w:rPr>
        <w:t>дорада  фасаде објекта</w:t>
      </w:r>
      <w:r>
        <w:rPr>
          <w:rFonts w:ascii="Times New Roman" w:hAnsi="Times New Roman"/>
          <w:color w:val="000000" w:themeColor="text1"/>
        </w:rPr>
        <w:t xml:space="preserve">- </w:t>
      </w:r>
      <w:proofErr w:type="spellStart"/>
      <w:r>
        <w:rPr>
          <w:rFonts w:ascii="Times New Roman" w:hAnsi="Times New Roman"/>
          <w:color w:val="000000" w:themeColor="text1"/>
        </w:rPr>
        <w:t>израда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ограда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на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терасама</w:t>
      </w:r>
      <w:proofErr w:type="spellEnd"/>
      <w:r>
        <w:rPr>
          <w:rFonts w:ascii="Times New Roman" w:hAnsi="Times New Roman"/>
          <w:color w:val="000000" w:themeColor="text1"/>
        </w:rPr>
        <w:t xml:space="preserve">; </w:t>
      </w:r>
      <w:r>
        <w:rPr>
          <w:rFonts w:ascii="Times New Roman" w:hAnsi="Times New Roman"/>
          <w:b/>
          <w:color w:val="000000" w:themeColor="text1"/>
          <w:lang w:val="sr-Cyrl-CS"/>
        </w:rPr>
        <w:t xml:space="preserve">санација водоводних </w:t>
      </w:r>
      <w:r>
        <w:rPr>
          <w:rFonts w:ascii="Times New Roman" w:hAnsi="Times New Roman"/>
          <w:b/>
          <w:color w:val="000000" w:themeColor="text1"/>
        </w:rPr>
        <w:t xml:space="preserve">и </w:t>
      </w:r>
      <w:proofErr w:type="spellStart"/>
      <w:r>
        <w:rPr>
          <w:rFonts w:ascii="Times New Roman" w:hAnsi="Times New Roman"/>
          <w:b/>
          <w:color w:val="000000" w:themeColor="text1"/>
        </w:rPr>
        <w:t>канализационих</w:t>
      </w:r>
      <w:proofErr w:type="spellEnd"/>
      <w:r>
        <w:rPr>
          <w:rFonts w:ascii="Times New Roman" w:hAnsi="Times New Roman"/>
          <w:b/>
          <w:color w:val="000000" w:themeColor="text1"/>
        </w:rPr>
        <w:t xml:space="preserve"> </w:t>
      </w:r>
      <w:r>
        <w:rPr>
          <w:rFonts w:ascii="Times New Roman" w:hAnsi="Times New Roman"/>
          <w:b/>
          <w:color w:val="000000" w:themeColor="text1"/>
          <w:lang w:val="sr-Cyrl-CS"/>
        </w:rPr>
        <w:t>инсталација и санитарних чворова</w:t>
      </w:r>
      <w:r>
        <w:rPr>
          <w:rFonts w:ascii="Times New Roman" w:hAnsi="Times New Roman"/>
          <w:color w:val="000000" w:themeColor="text1"/>
          <w:lang w:val="sr-Cyrl-CS"/>
        </w:rPr>
        <w:t xml:space="preserve"> (</w:t>
      </w:r>
      <w:r>
        <w:rPr>
          <w:rFonts w:ascii="Times New Roman" w:hAnsi="Times New Roman"/>
          <w:color w:val="000000" w:themeColor="text1"/>
          <w:lang w:val="sr-Latn-CS"/>
        </w:rPr>
        <w:t>уклања</w:t>
      </w:r>
      <w:r>
        <w:rPr>
          <w:rFonts w:ascii="Times New Roman" w:hAnsi="Times New Roman"/>
          <w:color w:val="000000" w:themeColor="text1"/>
        </w:rPr>
        <w:t>њ</w:t>
      </w:r>
      <w:r>
        <w:rPr>
          <w:rFonts w:ascii="Times New Roman" w:hAnsi="Times New Roman"/>
          <w:color w:val="000000" w:themeColor="text1"/>
          <w:lang w:val="sr-Latn-CS"/>
        </w:rPr>
        <w:t xml:space="preserve">е </w:t>
      </w:r>
      <w:proofErr w:type="spellStart"/>
      <w:r>
        <w:rPr>
          <w:rFonts w:ascii="Times New Roman" w:hAnsi="Times New Roman"/>
          <w:color w:val="000000" w:themeColor="text1"/>
        </w:rPr>
        <w:t>по</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потреби</w:t>
      </w:r>
      <w:proofErr w:type="spellEnd"/>
      <w:r>
        <w:rPr>
          <w:rFonts w:ascii="Times New Roman" w:hAnsi="Times New Roman"/>
          <w:color w:val="000000" w:themeColor="text1"/>
        </w:rPr>
        <w:t xml:space="preserve"> </w:t>
      </w:r>
      <w:r>
        <w:rPr>
          <w:rFonts w:ascii="Times New Roman" w:hAnsi="Times New Roman"/>
          <w:color w:val="000000" w:themeColor="text1"/>
          <w:lang w:val="sr-Latn-CS"/>
        </w:rPr>
        <w:t xml:space="preserve">керамичких подних и зидних плочица, замена санитарија и </w:t>
      </w:r>
      <w:proofErr w:type="spellStart"/>
      <w:r>
        <w:rPr>
          <w:rFonts w:ascii="Times New Roman" w:hAnsi="Times New Roman"/>
          <w:color w:val="000000" w:themeColor="text1"/>
        </w:rPr>
        <w:t>хидротехничке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инсталације</w:t>
      </w:r>
      <w:proofErr w:type="spellEnd"/>
      <w:r>
        <w:rPr>
          <w:rFonts w:ascii="Times New Roman" w:hAnsi="Times New Roman"/>
          <w:color w:val="000000" w:themeColor="text1"/>
        </w:rPr>
        <w:t xml:space="preserve">); </w:t>
      </w:r>
      <w:proofErr w:type="spellStart"/>
      <w:r>
        <w:rPr>
          <w:rFonts w:ascii="Times New Roman" w:hAnsi="Times New Roman"/>
          <w:b/>
          <w:color w:val="000000" w:themeColor="text1"/>
        </w:rPr>
        <w:t>повећање</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санитарног</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капацитета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са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једним</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санитарним</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чворем</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на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спрату</w:t>
      </w:r>
      <w:proofErr w:type="spellEnd"/>
      <w:r>
        <w:rPr>
          <w:rFonts w:ascii="Times New Roman" w:hAnsi="Times New Roman"/>
          <w:color w:val="000000" w:themeColor="text1"/>
        </w:rPr>
        <w:t xml:space="preserve">; </w:t>
      </w:r>
      <w:proofErr w:type="spellStart"/>
      <w:r>
        <w:rPr>
          <w:rFonts w:ascii="Times New Roman" w:hAnsi="Times New Roman"/>
          <w:b/>
          <w:color w:val="000000" w:themeColor="text1"/>
        </w:rPr>
        <w:t>изградња</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непропусне</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септиче</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јаме</w:t>
      </w:r>
      <w:proofErr w:type="spellEnd"/>
      <w:r>
        <w:rPr>
          <w:rFonts w:ascii="Times New Roman" w:hAnsi="Times New Roman"/>
          <w:b/>
          <w:color w:val="000000" w:themeColor="text1"/>
        </w:rPr>
        <w:t xml:space="preserve">; </w:t>
      </w:r>
      <w:r>
        <w:rPr>
          <w:rFonts w:ascii="Times New Roman" w:hAnsi="Times New Roman"/>
          <w:color w:val="000000" w:themeColor="text1"/>
          <w:lang w:val="sr-Cyrl-CS"/>
        </w:rPr>
        <w:t xml:space="preserve"> </w:t>
      </w:r>
      <w:proofErr w:type="spellStart"/>
      <w:r>
        <w:rPr>
          <w:rFonts w:ascii="Times New Roman" w:hAnsi="Times New Roman"/>
          <w:b/>
          <w:color w:val="000000" w:themeColor="text1"/>
        </w:rPr>
        <w:t>успостављање</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система</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етажног</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грејања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уградња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етажних</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котлова</w:t>
      </w:r>
      <w:proofErr w:type="spellEnd"/>
      <w:r>
        <w:rPr>
          <w:rFonts w:ascii="Times New Roman" w:hAnsi="Times New Roman"/>
          <w:color w:val="000000" w:themeColor="text1"/>
        </w:rPr>
        <w:t xml:space="preserve"> и </w:t>
      </w:r>
      <w:proofErr w:type="spellStart"/>
      <w:r>
        <w:rPr>
          <w:rFonts w:ascii="Times New Roman" w:hAnsi="Times New Roman"/>
          <w:color w:val="000000" w:themeColor="text1"/>
        </w:rPr>
        <w:t>нових</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грејних</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тела</w:t>
      </w:r>
      <w:proofErr w:type="spellEnd"/>
      <w:r>
        <w:rPr>
          <w:rFonts w:ascii="Times New Roman" w:hAnsi="Times New Roman"/>
          <w:color w:val="000000" w:themeColor="text1"/>
        </w:rPr>
        <w:t xml:space="preserve"> и </w:t>
      </w:r>
      <w:proofErr w:type="spellStart"/>
      <w:r>
        <w:rPr>
          <w:rFonts w:ascii="Times New Roman" w:hAnsi="Times New Roman"/>
          <w:color w:val="000000" w:themeColor="text1"/>
        </w:rPr>
        <w:t>уградња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соларних</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колектора</w:t>
      </w:r>
      <w:proofErr w:type="spellEnd"/>
      <w:r>
        <w:rPr>
          <w:rFonts w:ascii="Times New Roman" w:hAnsi="Times New Roman"/>
          <w:color w:val="000000" w:themeColor="text1"/>
          <w:lang w:val="sr-Cyrl-CS"/>
        </w:rPr>
        <w:t xml:space="preserve">; </w:t>
      </w:r>
      <w:r>
        <w:rPr>
          <w:rFonts w:ascii="Times New Roman" w:hAnsi="Times New Roman"/>
          <w:b/>
          <w:color w:val="000000" w:themeColor="text1"/>
          <w:lang w:val="sr-Latn-CS"/>
        </w:rPr>
        <w:t>термоизолација</w:t>
      </w:r>
      <w:r>
        <w:rPr>
          <w:rFonts w:ascii="Times New Roman" w:hAnsi="Times New Roman"/>
          <w:color w:val="000000" w:themeColor="text1"/>
          <w:lang w:val="sr-Latn-CS"/>
        </w:rPr>
        <w:t xml:space="preserve"> међуспратне плоче према тавану</w:t>
      </w:r>
      <w:r>
        <w:rPr>
          <w:rFonts w:ascii="Times New Roman" w:hAnsi="Times New Roman"/>
          <w:color w:val="000000" w:themeColor="text1"/>
        </w:rPr>
        <w:t xml:space="preserve"> </w:t>
      </w:r>
      <w:proofErr w:type="spellStart"/>
      <w:r>
        <w:rPr>
          <w:rFonts w:ascii="Times New Roman" w:hAnsi="Times New Roman"/>
          <w:color w:val="000000" w:themeColor="text1"/>
        </w:rPr>
        <w:t>према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препорукама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Елабората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енергетске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ефикасности</w:t>
      </w:r>
      <w:proofErr w:type="spellEnd"/>
      <w:r>
        <w:rPr>
          <w:rFonts w:ascii="Times New Roman" w:hAnsi="Times New Roman"/>
          <w:color w:val="000000" w:themeColor="text1"/>
        </w:rPr>
        <w:t xml:space="preserve">; </w:t>
      </w:r>
      <w:r>
        <w:rPr>
          <w:rFonts w:ascii="Times New Roman" w:hAnsi="Times New Roman"/>
          <w:b/>
          <w:color w:val="000000" w:themeColor="text1"/>
          <w:lang w:val="sr-Cyrl-CS"/>
        </w:rPr>
        <w:t>санација унутрашњих електро-енергетских инсталациј</w:t>
      </w:r>
      <w:r>
        <w:rPr>
          <w:rFonts w:ascii="Times New Roman" w:hAnsi="Times New Roman"/>
          <w:b/>
          <w:color w:val="000000" w:themeColor="text1"/>
        </w:rPr>
        <w:t>а</w:t>
      </w:r>
      <w:r>
        <w:rPr>
          <w:rFonts w:ascii="Times New Roman" w:hAnsi="Times New Roman"/>
          <w:color w:val="000000" w:themeColor="text1"/>
        </w:rPr>
        <w:t xml:space="preserve"> и </w:t>
      </w:r>
      <w:proofErr w:type="spellStart"/>
      <w:r>
        <w:rPr>
          <w:rFonts w:ascii="Times New Roman" w:hAnsi="Times New Roman"/>
          <w:color w:val="000000" w:themeColor="text1"/>
        </w:rPr>
        <w:t>уградња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нове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енергетски</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ефикасније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унутрашње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расвете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замена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постојећих</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светиљки</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са</w:t>
      </w:r>
      <w:proofErr w:type="spellEnd"/>
      <w:r>
        <w:rPr>
          <w:rFonts w:ascii="Times New Roman" w:hAnsi="Times New Roman"/>
          <w:color w:val="000000" w:themeColor="text1"/>
        </w:rPr>
        <w:t xml:space="preserve"> ЛЕД </w:t>
      </w:r>
      <w:proofErr w:type="spellStart"/>
      <w:r>
        <w:rPr>
          <w:rFonts w:ascii="Times New Roman" w:hAnsi="Times New Roman"/>
          <w:color w:val="000000" w:themeColor="text1"/>
        </w:rPr>
        <w:t>изворима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светлости</w:t>
      </w:r>
      <w:proofErr w:type="spellEnd"/>
      <w:r>
        <w:rPr>
          <w:rFonts w:ascii="Times New Roman" w:hAnsi="Times New Roman"/>
          <w:color w:val="000000" w:themeColor="text1"/>
        </w:rPr>
        <w:t xml:space="preserve"> у </w:t>
      </w:r>
      <w:proofErr w:type="spellStart"/>
      <w:r>
        <w:rPr>
          <w:rFonts w:ascii="Times New Roman" w:hAnsi="Times New Roman"/>
          <w:color w:val="000000" w:themeColor="text1"/>
        </w:rPr>
        <w:t>свим</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просторијама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spacing w:val="-3"/>
        </w:rPr>
        <w:t>да</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би</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се</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обезбедили</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оптимални</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радни</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услови</w:t>
      </w:r>
      <w:proofErr w:type="spellEnd"/>
      <w:r>
        <w:rPr>
          <w:rFonts w:ascii="Times New Roman" w:hAnsi="Times New Roman"/>
          <w:color w:val="000000" w:themeColor="text1"/>
          <w:spacing w:val="-3"/>
        </w:rPr>
        <w:t xml:space="preserve"> и </w:t>
      </w:r>
      <w:proofErr w:type="spellStart"/>
      <w:r>
        <w:rPr>
          <w:rFonts w:ascii="Times New Roman" w:hAnsi="Times New Roman"/>
          <w:color w:val="000000" w:themeColor="text1"/>
          <w:spacing w:val="-3"/>
        </w:rPr>
        <w:t>задовољили</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сви</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технички</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параметри</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ефикасна</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заштита</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од</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појаве</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опасног</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напона</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заштита</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од</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пожара</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задовољавајући</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ниво</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осветљења</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итд</w:t>
      </w:r>
      <w:proofErr w:type="spellEnd"/>
      <w:r>
        <w:rPr>
          <w:rFonts w:ascii="Times New Roman" w:hAnsi="Times New Roman"/>
          <w:color w:val="000000" w:themeColor="text1"/>
          <w:spacing w:val="-3"/>
        </w:rPr>
        <w:t xml:space="preserve">.), </w:t>
      </w:r>
      <w:r>
        <w:rPr>
          <w:rFonts w:ascii="Times New Roman" w:hAnsi="Times New Roman"/>
          <w:color w:val="000000" w:themeColor="text1"/>
        </w:rPr>
        <w:t xml:space="preserve"> </w:t>
      </w:r>
      <w:proofErr w:type="spellStart"/>
      <w:r>
        <w:rPr>
          <w:rFonts w:ascii="Times New Roman" w:hAnsi="Times New Roman"/>
          <w:color w:val="000000" w:themeColor="text1"/>
          <w:spacing w:val="-3"/>
        </w:rPr>
        <w:t>Напајање</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објекта</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електричном</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енергијом</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предвидети</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са</w:t>
      </w:r>
      <w:proofErr w:type="spellEnd"/>
      <w:r>
        <w:rPr>
          <w:rFonts w:ascii="Times New Roman" w:hAnsi="Times New Roman"/>
          <w:color w:val="000000" w:themeColor="text1"/>
          <w:spacing w:val="-3"/>
        </w:rPr>
        <w:t xml:space="preserve"> </w:t>
      </w:r>
      <w:proofErr w:type="spellStart"/>
      <w:r>
        <w:rPr>
          <w:rFonts w:ascii="Times New Roman" w:hAnsi="Times New Roman"/>
          <w:color w:val="000000" w:themeColor="text1"/>
          <w:spacing w:val="-3"/>
        </w:rPr>
        <w:t>агрегата</w:t>
      </w:r>
      <w:proofErr w:type="spellEnd"/>
      <w:r>
        <w:rPr>
          <w:rFonts w:ascii="Times New Roman" w:hAnsi="Times New Roman"/>
          <w:color w:val="000000" w:themeColor="text1"/>
          <w:spacing w:val="-3"/>
        </w:rPr>
        <w:t xml:space="preserve">. </w:t>
      </w:r>
      <w:r>
        <w:rPr>
          <w:rFonts w:ascii="Times New Roman" w:hAnsi="Times New Roman"/>
          <w:b/>
          <w:color w:val="000000" w:themeColor="text1"/>
          <w:lang w:val="sr-Cyrl-CS"/>
        </w:rPr>
        <w:t>увођење система централног надзора и управљања</w:t>
      </w:r>
      <w:r>
        <w:rPr>
          <w:rFonts w:ascii="Times New Roman" w:hAnsi="Times New Roman"/>
          <w:color w:val="000000" w:themeColor="text1"/>
          <w:lang w:val="sr-Cyrl-CS"/>
        </w:rPr>
        <w:t xml:space="preserve">. </w:t>
      </w:r>
    </w:p>
    <w:p w14:paraId="1F3D38CF" w14:textId="77777777" w:rsidR="00091172" w:rsidRDefault="00091172" w:rsidP="00091172">
      <w:pPr>
        <w:pStyle w:val="ListParagraph"/>
        <w:ind w:left="0" w:firstLine="540"/>
        <w:jc w:val="both"/>
        <w:rPr>
          <w:b/>
          <w:iCs/>
          <w:color w:val="000000" w:themeColor="text1"/>
          <w:lang w:val="sr-Cyrl-CS"/>
        </w:rPr>
      </w:pPr>
    </w:p>
    <w:p w14:paraId="6F9EABA2" w14:textId="0AB927D5" w:rsidR="00091172" w:rsidRDefault="00091172" w:rsidP="00091172">
      <w:pPr>
        <w:pStyle w:val="ListParagraph"/>
        <w:ind w:left="0" w:firstLine="540"/>
        <w:jc w:val="both"/>
        <w:rPr>
          <w:color w:val="000000" w:themeColor="text1"/>
          <w:lang w:val="sr-Cyrl-CS"/>
        </w:rPr>
      </w:pPr>
      <w:r>
        <w:rPr>
          <w:b/>
          <w:iCs/>
          <w:color w:val="000000" w:themeColor="text1"/>
          <w:lang w:val="sr-Cyrl-CS"/>
        </w:rPr>
        <w:t xml:space="preserve">Прибављање услова и сагласности: </w:t>
      </w:r>
      <w:r>
        <w:rPr>
          <w:color w:val="000000" w:themeColor="text1"/>
          <w:lang w:val="sr-Cyrl-CS"/>
        </w:rPr>
        <w:t xml:space="preserve">Пројектант је дужан да припреми сву потребну документацију за издавање одређених услова и/или сагласности и прибави све неопходне услове и сагласности од надлежних органа односно организација до добијања Решења о одобрењу извођењу радова (по члану 145. Закона о планирању и изградњи ("Сл. гласник РС", бр. 72/2009, 81/2009 - испр., 64/2010 – одлука УС, 24/2011, 121/2012, 42/2013 - одлука УС, 50/2013 - одлука УС, 98/2013 - одлука УС, 132/2014 и 145/2014). Трошкове такси за прибављање услова и сагласности сноси Наручилац </w:t>
      </w:r>
    </w:p>
    <w:p w14:paraId="15DB1EAF" w14:textId="77777777" w:rsidR="00091172" w:rsidRDefault="00091172" w:rsidP="00091172">
      <w:pPr>
        <w:pStyle w:val="ListParagraph"/>
        <w:ind w:left="0" w:firstLine="540"/>
        <w:jc w:val="both"/>
        <w:rPr>
          <w:iCs/>
          <w:color w:val="000000" w:themeColor="text1"/>
          <w:lang w:val="sr-Cyrl-CS"/>
        </w:rPr>
      </w:pPr>
      <w:r>
        <w:rPr>
          <w:iCs/>
          <w:color w:val="000000" w:themeColor="text1"/>
          <w:lang w:val="sr-Cyrl-CS"/>
        </w:rPr>
        <w:t>Техничку документацију урадити у складу са Законом о планирању и изградњи и другим важећим законским и подзаконским актима чија је примена обавезна при изради предметне документације.</w:t>
      </w:r>
    </w:p>
    <w:p w14:paraId="1234E722" w14:textId="77777777" w:rsidR="00091172" w:rsidRDefault="00091172" w:rsidP="00091172">
      <w:pPr>
        <w:ind w:firstLine="567"/>
        <w:jc w:val="both"/>
        <w:rPr>
          <w:rFonts w:ascii="Times New Roman" w:hAnsi="Times New Roman"/>
          <w:b/>
          <w:color w:val="000000" w:themeColor="text1"/>
          <w:lang w:val="sr-Cyrl-CS"/>
        </w:rPr>
      </w:pPr>
    </w:p>
    <w:p w14:paraId="1293C8BD" w14:textId="77777777" w:rsidR="00091172" w:rsidRDefault="00091172" w:rsidP="00091172">
      <w:pPr>
        <w:ind w:firstLine="567"/>
        <w:jc w:val="both"/>
        <w:rPr>
          <w:rFonts w:ascii="Times New Roman" w:hAnsi="Times New Roman"/>
          <w:b/>
          <w:color w:val="000000" w:themeColor="text1"/>
          <w:lang w:val="sr-Cyrl-CS"/>
        </w:rPr>
      </w:pPr>
      <w:r>
        <w:rPr>
          <w:rFonts w:ascii="Times New Roman" w:hAnsi="Times New Roman"/>
          <w:b/>
          <w:color w:val="000000" w:themeColor="text1"/>
          <w:lang w:val="sr-Cyrl-CS"/>
        </w:rPr>
        <w:t>Израда идејног архитектонског решења и пројектног задатка:</w:t>
      </w:r>
    </w:p>
    <w:p w14:paraId="4A88B5C7" w14:textId="77777777" w:rsidR="00091172" w:rsidRDefault="00091172" w:rsidP="00091172">
      <w:pPr>
        <w:pStyle w:val="ListParagraph"/>
        <w:ind w:left="0" w:firstLine="540"/>
        <w:jc w:val="both"/>
        <w:rPr>
          <w:rFonts w:ascii="Times New Roman" w:hAnsi="Times New Roman"/>
          <w:color w:val="000000" w:themeColor="text1"/>
          <w:lang w:val="sr-Cyrl-CS"/>
        </w:rPr>
      </w:pPr>
      <w:r>
        <w:rPr>
          <w:color w:val="000000" w:themeColor="text1"/>
          <w:lang w:val="sr-Cyrl-CS"/>
        </w:rPr>
        <w:t xml:space="preserve">За реализацију предвиђених активности, као и за потребе припреме документације за </w:t>
      </w:r>
      <w:proofErr w:type="spellStart"/>
      <w:r>
        <w:rPr>
          <w:color w:val="000000" w:themeColor="text1"/>
        </w:rPr>
        <w:t>санацију</w:t>
      </w:r>
      <w:proofErr w:type="spellEnd"/>
      <w:r>
        <w:rPr>
          <w:color w:val="000000" w:themeColor="text1"/>
        </w:rPr>
        <w:t xml:space="preserve"> </w:t>
      </w:r>
      <w:r>
        <w:rPr>
          <w:color w:val="000000" w:themeColor="text1"/>
          <w:lang w:val="sr-Cyrl-CS"/>
        </w:rPr>
        <w:t>објекта, потребно је извршити одређене радње и израдити пројектно-техничку документацију:</w:t>
      </w:r>
    </w:p>
    <w:p w14:paraId="79B27931" w14:textId="77777777" w:rsidR="00091172" w:rsidRDefault="00091172" w:rsidP="00091172">
      <w:pPr>
        <w:numPr>
          <w:ilvl w:val="0"/>
          <w:numId w:val="33"/>
        </w:numPr>
        <w:tabs>
          <w:tab w:val="left" w:pos="600"/>
        </w:tabs>
        <w:suppressAutoHyphens/>
        <w:spacing w:after="0" w:line="240" w:lineRule="auto"/>
        <w:ind w:left="600"/>
        <w:jc w:val="both"/>
        <w:rPr>
          <w:rFonts w:ascii="Times New Roman" w:hAnsi="Times New Roman"/>
          <w:iCs/>
          <w:color w:val="000000" w:themeColor="text1"/>
          <w:lang w:val="sr-Cyrl-CS"/>
        </w:rPr>
      </w:pPr>
      <w:r>
        <w:rPr>
          <w:rFonts w:ascii="Times New Roman" w:hAnsi="Times New Roman"/>
          <w:b/>
          <w:iCs/>
          <w:color w:val="000000" w:themeColor="text1"/>
          <w:lang w:val="sr-Cyrl-CS"/>
        </w:rPr>
        <w:t>Израд</w:t>
      </w:r>
      <w:r>
        <w:rPr>
          <w:rFonts w:ascii="Times New Roman" w:hAnsi="Times New Roman"/>
          <w:b/>
          <w:iCs/>
          <w:color w:val="000000" w:themeColor="text1"/>
        </w:rPr>
        <w:t>у</w:t>
      </w:r>
      <w:r>
        <w:rPr>
          <w:rFonts w:ascii="Times New Roman" w:hAnsi="Times New Roman"/>
          <w:b/>
          <w:iCs/>
          <w:color w:val="000000" w:themeColor="text1"/>
          <w:lang w:val="sr-Cyrl-CS"/>
        </w:rPr>
        <w:t xml:space="preserve"> </w:t>
      </w:r>
      <w:proofErr w:type="spellStart"/>
      <w:r>
        <w:rPr>
          <w:rFonts w:ascii="Times New Roman" w:hAnsi="Times New Roman"/>
          <w:b/>
          <w:iCs/>
          <w:color w:val="000000" w:themeColor="text1"/>
        </w:rPr>
        <w:t>катастарско-топографског</w:t>
      </w:r>
      <w:proofErr w:type="spellEnd"/>
      <w:r>
        <w:rPr>
          <w:rFonts w:ascii="Times New Roman" w:hAnsi="Times New Roman"/>
          <w:b/>
          <w:iCs/>
          <w:color w:val="000000" w:themeColor="text1"/>
        </w:rPr>
        <w:t xml:space="preserve"> </w:t>
      </w:r>
      <w:proofErr w:type="spellStart"/>
      <w:r>
        <w:rPr>
          <w:rFonts w:ascii="Times New Roman" w:hAnsi="Times New Roman"/>
          <w:b/>
          <w:iCs/>
          <w:color w:val="000000" w:themeColor="text1"/>
        </w:rPr>
        <w:t>плана</w:t>
      </w:r>
      <w:proofErr w:type="spellEnd"/>
      <w:r>
        <w:rPr>
          <w:rFonts w:ascii="Times New Roman" w:hAnsi="Times New Roman"/>
          <w:b/>
          <w:iCs/>
          <w:color w:val="000000" w:themeColor="text1"/>
        </w:rPr>
        <w:t xml:space="preserve"> </w:t>
      </w:r>
      <w:proofErr w:type="spellStart"/>
      <w:r>
        <w:rPr>
          <w:rFonts w:ascii="Times New Roman" w:hAnsi="Times New Roman"/>
          <w:b/>
          <w:iCs/>
          <w:color w:val="000000" w:themeColor="text1"/>
        </w:rPr>
        <w:t>објекта</w:t>
      </w:r>
      <w:proofErr w:type="spellEnd"/>
      <w:r>
        <w:rPr>
          <w:rFonts w:ascii="Times New Roman" w:hAnsi="Times New Roman"/>
          <w:b/>
          <w:iCs/>
          <w:color w:val="000000" w:themeColor="text1"/>
        </w:rPr>
        <w:t xml:space="preserve"> </w:t>
      </w:r>
      <w:proofErr w:type="spellStart"/>
      <w:r>
        <w:rPr>
          <w:rFonts w:ascii="Times New Roman" w:hAnsi="Times New Roman"/>
          <w:b/>
          <w:iCs/>
          <w:color w:val="000000" w:themeColor="text1"/>
        </w:rPr>
        <w:t>уколико</w:t>
      </w:r>
      <w:proofErr w:type="spellEnd"/>
      <w:r>
        <w:rPr>
          <w:rFonts w:ascii="Times New Roman" w:hAnsi="Times New Roman"/>
          <w:b/>
          <w:iCs/>
          <w:color w:val="000000" w:themeColor="text1"/>
        </w:rPr>
        <w:t xml:space="preserve"> </w:t>
      </w:r>
      <w:proofErr w:type="spellStart"/>
      <w:r>
        <w:rPr>
          <w:rFonts w:ascii="Times New Roman" w:hAnsi="Times New Roman"/>
          <w:b/>
          <w:iCs/>
          <w:color w:val="000000" w:themeColor="text1"/>
        </w:rPr>
        <w:t>је</w:t>
      </w:r>
      <w:proofErr w:type="spellEnd"/>
      <w:r>
        <w:rPr>
          <w:rFonts w:ascii="Times New Roman" w:hAnsi="Times New Roman"/>
          <w:b/>
          <w:iCs/>
          <w:color w:val="000000" w:themeColor="text1"/>
        </w:rPr>
        <w:t xml:space="preserve"> </w:t>
      </w:r>
      <w:proofErr w:type="spellStart"/>
      <w:r>
        <w:rPr>
          <w:rFonts w:ascii="Times New Roman" w:hAnsi="Times New Roman"/>
          <w:b/>
          <w:iCs/>
          <w:color w:val="000000" w:themeColor="text1"/>
        </w:rPr>
        <w:t>потребно</w:t>
      </w:r>
      <w:proofErr w:type="spellEnd"/>
      <w:r>
        <w:rPr>
          <w:rFonts w:ascii="Times New Roman" w:hAnsi="Times New Roman"/>
          <w:iCs/>
          <w:color w:val="000000" w:themeColor="text1"/>
        </w:rPr>
        <w:t>;</w:t>
      </w:r>
    </w:p>
    <w:p w14:paraId="4EE04E34" w14:textId="77777777" w:rsidR="00091172" w:rsidRDefault="00091172" w:rsidP="00091172">
      <w:pPr>
        <w:numPr>
          <w:ilvl w:val="0"/>
          <w:numId w:val="33"/>
        </w:numPr>
        <w:tabs>
          <w:tab w:val="left" w:pos="600"/>
        </w:tabs>
        <w:suppressAutoHyphens/>
        <w:spacing w:after="0" w:line="240" w:lineRule="auto"/>
        <w:ind w:left="600"/>
        <w:jc w:val="both"/>
        <w:rPr>
          <w:rFonts w:ascii="Times New Roman" w:hAnsi="Times New Roman"/>
          <w:iCs/>
          <w:color w:val="000000" w:themeColor="text1"/>
          <w:lang w:val="sr-Cyrl-CS"/>
        </w:rPr>
      </w:pPr>
      <w:r>
        <w:rPr>
          <w:rFonts w:ascii="Times New Roman" w:hAnsi="Times New Roman"/>
          <w:b/>
          <w:iCs/>
          <w:color w:val="000000" w:themeColor="text1"/>
          <w:lang w:val="sr-Cyrl-CS"/>
        </w:rPr>
        <w:t>Израд</w:t>
      </w:r>
      <w:r>
        <w:rPr>
          <w:rFonts w:ascii="Times New Roman" w:hAnsi="Times New Roman"/>
          <w:b/>
          <w:iCs/>
          <w:color w:val="000000" w:themeColor="text1"/>
        </w:rPr>
        <w:t>у</w:t>
      </w:r>
      <w:r>
        <w:rPr>
          <w:rFonts w:ascii="Times New Roman" w:hAnsi="Times New Roman"/>
          <w:b/>
          <w:iCs/>
          <w:color w:val="000000" w:themeColor="text1"/>
          <w:lang w:val="sr-Cyrl-CS"/>
        </w:rPr>
        <w:t xml:space="preserve"> пројекта изведеног објекта (не постоји архивски снимак</w:t>
      </w:r>
      <w:r>
        <w:rPr>
          <w:rFonts w:ascii="Times New Roman" w:hAnsi="Times New Roman"/>
          <w:iCs/>
          <w:color w:val="000000" w:themeColor="text1"/>
          <w:lang w:val="sr-Cyrl-CS"/>
        </w:rPr>
        <w:t xml:space="preserve"> са свим потребним снимањима и мерењима на објекту (</w:t>
      </w:r>
      <w:proofErr w:type="spellStart"/>
      <w:r>
        <w:rPr>
          <w:rFonts w:ascii="Times New Roman" w:hAnsi="Times New Roman"/>
          <w:iCs/>
          <w:color w:val="000000" w:themeColor="text1"/>
        </w:rPr>
        <w:t>по</w:t>
      </w:r>
      <w:proofErr w:type="spellEnd"/>
      <w:r>
        <w:rPr>
          <w:rFonts w:ascii="Times New Roman" w:hAnsi="Times New Roman"/>
          <w:iCs/>
          <w:color w:val="000000" w:themeColor="text1"/>
        </w:rPr>
        <w:t xml:space="preserve"> </w:t>
      </w:r>
      <w:proofErr w:type="spellStart"/>
      <w:r>
        <w:rPr>
          <w:rFonts w:ascii="Times New Roman" w:hAnsi="Times New Roman"/>
          <w:iCs/>
          <w:color w:val="000000" w:themeColor="text1"/>
        </w:rPr>
        <w:t>потреби</w:t>
      </w:r>
      <w:proofErr w:type="spellEnd"/>
      <w:r>
        <w:rPr>
          <w:rFonts w:ascii="Times New Roman" w:hAnsi="Times New Roman"/>
          <w:iCs/>
          <w:color w:val="000000" w:themeColor="text1"/>
        </w:rPr>
        <w:t xml:space="preserve"> </w:t>
      </w:r>
      <w:proofErr w:type="spellStart"/>
      <w:r>
        <w:rPr>
          <w:rFonts w:ascii="Times New Roman" w:hAnsi="Times New Roman"/>
          <w:iCs/>
          <w:color w:val="000000" w:themeColor="text1"/>
        </w:rPr>
        <w:t>допунити</w:t>
      </w:r>
      <w:proofErr w:type="spellEnd"/>
      <w:r>
        <w:rPr>
          <w:rFonts w:ascii="Times New Roman" w:hAnsi="Times New Roman"/>
          <w:iCs/>
          <w:color w:val="000000" w:themeColor="text1"/>
        </w:rPr>
        <w:t xml:space="preserve"> </w:t>
      </w:r>
      <w:proofErr w:type="spellStart"/>
      <w:r>
        <w:rPr>
          <w:rFonts w:ascii="Times New Roman" w:hAnsi="Times New Roman"/>
          <w:iCs/>
          <w:color w:val="000000" w:themeColor="text1"/>
        </w:rPr>
        <w:t>постојећи</w:t>
      </w:r>
      <w:proofErr w:type="spellEnd"/>
      <w:r>
        <w:rPr>
          <w:rFonts w:ascii="Times New Roman" w:hAnsi="Times New Roman"/>
          <w:iCs/>
          <w:color w:val="000000" w:themeColor="text1"/>
        </w:rPr>
        <w:t xml:space="preserve"> </w:t>
      </w:r>
      <w:r>
        <w:rPr>
          <w:rFonts w:ascii="Times New Roman" w:hAnsi="Times New Roman"/>
          <w:iCs/>
          <w:color w:val="000000" w:themeColor="text1"/>
          <w:lang w:val="sr-Cyrl-CS"/>
        </w:rPr>
        <w:t>архитектонско-грађевински пројекат</w:t>
      </w:r>
      <w:r>
        <w:rPr>
          <w:rFonts w:ascii="Times New Roman" w:hAnsi="Times New Roman"/>
          <w:iCs/>
          <w:color w:val="000000" w:themeColor="text1"/>
        </w:rPr>
        <w:t xml:space="preserve"> </w:t>
      </w:r>
      <w:proofErr w:type="spellStart"/>
      <w:r>
        <w:rPr>
          <w:rFonts w:ascii="Times New Roman" w:hAnsi="Times New Roman"/>
          <w:iCs/>
          <w:color w:val="000000" w:themeColor="text1"/>
        </w:rPr>
        <w:t>изведеног</w:t>
      </w:r>
      <w:proofErr w:type="spellEnd"/>
      <w:r>
        <w:rPr>
          <w:rFonts w:ascii="Times New Roman" w:hAnsi="Times New Roman"/>
          <w:iCs/>
          <w:color w:val="000000" w:themeColor="text1"/>
        </w:rPr>
        <w:t xml:space="preserve"> </w:t>
      </w:r>
      <w:proofErr w:type="spellStart"/>
      <w:r>
        <w:rPr>
          <w:rFonts w:ascii="Times New Roman" w:hAnsi="Times New Roman"/>
          <w:iCs/>
          <w:color w:val="000000" w:themeColor="text1"/>
        </w:rPr>
        <w:t>објекта</w:t>
      </w:r>
      <w:proofErr w:type="spellEnd"/>
      <w:r>
        <w:rPr>
          <w:rFonts w:ascii="Times New Roman" w:hAnsi="Times New Roman"/>
          <w:iCs/>
          <w:color w:val="000000" w:themeColor="text1"/>
        </w:rPr>
        <w:t xml:space="preserve">; </w:t>
      </w:r>
      <w:proofErr w:type="spellStart"/>
      <w:r>
        <w:rPr>
          <w:rFonts w:ascii="Times New Roman" w:hAnsi="Times New Roman"/>
          <w:iCs/>
          <w:color w:val="000000" w:themeColor="text1"/>
        </w:rPr>
        <w:t>израдити</w:t>
      </w:r>
      <w:proofErr w:type="spellEnd"/>
      <w:r>
        <w:rPr>
          <w:rFonts w:ascii="Times New Roman" w:hAnsi="Times New Roman"/>
          <w:iCs/>
          <w:color w:val="000000" w:themeColor="text1"/>
          <w:lang w:val="sr-Cyrl-CS"/>
        </w:rPr>
        <w:t xml:space="preserve"> пројекат машинских инсталација</w:t>
      </w:r>
      <w:r>
        <w:rPr>
          <w:rFonts w:ascii="Times New Roman" w:hAnsi="Times New Roman"/>
          <w:iCs/>
          <w:color w:val="000000" w:themeColor="text1"/>
        </w:rPr>
        <w:t>,</w:t>
      </w:r>
      <w:r>
        <w:rPr>
          <w:rFonts w:ascii="Times New Roman" w:hAnsi="Times New Roman"/>
          <w:iCs/>
          <w:color w:val="000000" w:themeColor="text1"/>
          <w:lang w:val="sr-Cyrl-CS"/>
        </w:rPr>
        <w:t xml:space="preserve"> пројекат електричних инсталација</w:t>
      </w:r>
      <w:r>
        <w:rPr>
          <w:rFonts w:ascii="Times New Roman" w:hAnsi="Times New Roman"/>
          <w:iCs/>
          <w:color w:val="000000" w:themeColor="text1"/>
        </w:rPr>
        <w:t>,</w:t>
      </w:r>
      <w:r>
        <w:rPr>
          <w:rFonts w:ascii="Times New Roman" w:hAnsi="Times New Roman"/>
          <w:iCs/>
          <w:color w:val="000000" w:themeColor="text1"/>
          <w:lang w:val="sr-Cyrl-CS"/>
        </w:rPr>
        <w:t xml:space="preserve"> пројекат инсталација водовода и канализације</w:t>
      </w:r>
      <w:r>
        <w:rPr>
          <w:rFonts w:ascii="Times New Roman" w:hAnsi="Times New Roman"/>
          <w:iCs/>
          <w:color w:val="000000" w:themeColor="text1"/>
        </w:rPr>
        <w:t>);</w:t>
      </w:r>
    </w:p>
    <w:p w14:paraId="0E24EF0B" w14:textId="77777777" w:rsidR="00091172" w:rsidRDefault="00091172" w:rsidP="00091172">
      <w:pPr>
        <w:numPr>
          <w:ilvl w:val="0"/>
          <w:numId w:val="33"/>
        </w:numPr>
        <w:tabs>
          <w:tab w:val="left" w:pos="600"/>
        </w:tabs>
        <w:suppressAutoHyphens/>
        <w:spacing w:after="0" w:line="240" w:lineRule="auto"/>
        <w:ind w:left="600"/>
        <w:jc w:val="both"/>
        <w:rPr>
          <w:rFonts w:ascii="Times New Roman" w:hAnsi="Times New Roman"/>
          <w:iCs/>
          <w:color w:val="000000" w:themeColor="text1"/>
          <w:lang w:val="sr-Cyrl-CS"/>
        </w:rPr>
      </w:pPr>
      <w:r>
        <w:rPr>
          <w:rFonts w:ascii="Times New Roman" w:hAnsi="Times New Roman"/>
          <w:b/>
          <w:iCs/>
          <w:color w:val="000000" w:themeColor="text1"/>
          <w:lang w:val="sr-Cyrl-CS"/>
        </w:rPr>
        <w:t>Идејно архитектонско-грађевинско решење санације објекта</w:t>
      </w:r>
      <w:r>
        <w:rPr>
          <w:rFonts w:ascii="Times New Roman" w:hAnsi="Times New Roman"/>
          <w:iCs/>
          <w:color w:val="000000" w:themeColor="text1"/>
          <w:lang w:val="sr-Cyrl-CS"/>
        </w:rPr>
        <w:t xml:space="preserve"> које обухватита </w:t>
      </w:r>
      <w:proofErr w:type="spellStart"/>
      <w:r>
        <w:rPr>
          <w:rFonts w:ascii="Times New Roman" w:hAnsi="Times New Roman"/>
          <w:color w:val="000000" w:themeColor="text1"/>
        </w:rPr>
        <w:t>све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горе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наведене</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радове</w:t>
      </w:r>
      <w:proofErr w:type="spellEnd"/>
      <w:r>
        <w:rPr>
          <w:rFonts w:ascii="Times New Roman" w:hAnsi="Times New Roman"/>
          <w:color w:val="000000" w:themeColor="text1"/>
        </w:rPr>
        <w:t xml:space="preserve"> и </w:t>
      </w:r>
      <w:proofErr w:type="spellStart"/>
      <w:r>
        <w:rPr>
          <w:rFonts w:ascii="Times New Roman" w:hAnsi="Times New Roman"/>
          <w:color w:val="000000" w:themeColor="text1"/>
        </w:rPr>
        <w:t>евентуалну</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пренамену</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простора</w:t>
      </w:r>
      <w:proofErr w:type="spellEnd"/>
      <w:r>
        <w:rPr>
          <w:rFonts w:ascii="Times New Roman" w:hAnsi="Times New Roman"/>
          <w:color w:val="000000" w:themeColor="text1"/>
        </w:rPr>
        <w:t xml:space="preserve">. </w:t>
      </w:r>
      <w:r>
        <w:rPr>
          <w:rFonts w:ascii="Times New Roman" w:hAnsi="Times New Roman"/>
          <w:color w:val="000000" w:themeColor="text1"/>
          <w:lang w:val="sr-Cyrl-CS"/>
        </w:rPr>
        <w:t xml:space="preserve">Приликом израде идејног решења обавезно је усаглашавање и достављање пројекта по фазама до усвајања идејног решења на сагласност овлашћеног лица Наручиоца. </w:t>
      </w:r>
    </w:p>
    <w:p w14:paraId="39F33DC8" w14:textId="77777777" w:rsidR="00091172" w:rsidRDefault="00091172" w:rsidP="00091172">
      <w:pPr>
        <w:numPr>
          <w:ilvl w:val="0"/>
          <w:numId w:val="33"/>
        </w:numPr>
        <w:tabs>
          <w:tab w:val="left" w:pos="600"/>
        </w:tabs>
        <w:suppressAutoHyphens/>
        <w:spacing w:after="0" w:line="240" w:lineRule="auto"/>
        <w:ind w:left="600"/>
        <w:jc w:val="both"/>
        <w:rPr>
          <w:rFonts w:ascii="Times New Roman" w:hAnsi="Times New Roman"/>
          <w:iCs/>
          <w:color w:val="000000" w:themeColor="text1"/>
          <w:lang w:val="sr-Cyrl-CS"/>
        </w:rPr>
      </w:pPr>
      <w:r>
        <w:rPr>
          <w:rFonts w:ascii="Times New Roman" w:hAnsi="Times New Roman"/>
          <w:b/>
          <w:color w:val="000000" w:themeColor="text1"/>
          <w:lang w:val="sr-Cyrl-CS"/>
        </w:rPr>
        <w:t>Израд</w:t>
      </w:r>
      <w:r>
        <w:rPr>
          <w:rFonts w:ascii="Times New Roman" w:hAnsi="Times New Roman"/>
          <w:b/>
          <w:color w:val="000000" w:themeColor="text1"/>
        </w:rPr>
        <w:t>у</w:t>
      </w:r>
      <w:r>
        <w:rPr>
          <w:rFonts w:ascii="Times New Roman" w:hAnsi="Times New Roman"/>
          <w:b/>
          <w:color w:val="000000" w:themeColor="text1"/>
          <w:lang w:val="sr-Cyrl-CS"/>
        </w:rPr>
        <w:t xml:space="preserve"> Пројектног задатка </w:t>
      </w:r>
      <w:r>
        <w:rPr>
          <w:rFonts w:ascii="Times New Roman" w:hAnsi="Times New Roman"/>
          <w:color w:val="000000" w:themeColor="text1"/>
          <w:lang w:val="sr-Cyrl-CS"/>
        </w:rPr>
        <w:t xml:space="preserve">за израду пројектне документације, прихватање, одобравање и потписивање истог од стране </w:t>
      </w:r>
      <w:proofErr w:type="spellStart"/>
      <w:r>
        <w:rPr>
          <w:rFonts w:ascii="Times New Roman" w:hAnsi="Times New Roman"/>
          <w:color w:val="000000" w:themeColor="text1"/>
        </w:rPr>
        <w:t>Наручиоца</w:t>
      </w:r>
      <w:proofErr w:type="spellEnd"/>
      <w:r>
        <w:rPr>
          <w:rFonts w:ascii="Times New Roman" w:hAnsi="Times New Roman"/>
          <w:color w:val="000000" w:themeColor="text1"/>
          <w:lang w:val="sr-Cyrl-CS"/>
        </w:rPr>
        <w:t>;</w:t>
      </w:r>
    </w:p>
    <w:p w14:paraId="4395F1C1" w14:textId="77777777" w:rsidR="00091172" w:rsidRDefault="00091172" w:rsidP="00091172">
      <w:pPr>
        <w:pStyle w:val="ListParagraph"/>
        <w:ind w:left="0" w:firstLine="540"/>
        <w:jc w:val="both"/>
        <w:rPr>
          <w:rFonts w:ascii="Times New Roman" w:hAnsi="Times New Roman"/>
          <w:color w:val="000000" w:themeColor="text1"/>
          <w:lang w:val="sr-Cyrl-CS"/>
        </w:rPr>
      </w:pPr>
    </w:p>
    <w:p w14:paraId="6A68599E" w14:textId="77777777" w:rsidR="00091172" w:rsidRDefault="00091172" w:rsidP="00091172">
      <w:pPr>
        <w:spacing w:after="0" w:line="240" w:lineRule="auto"/>
        <w:rPr>
          <w:rFonts w:ascii="Times New Roman" w:hAnsi="Times New Roman"/>
          <w:color w:val="000000" w:themeColor="text1"/>
        </w:rPr>
      </w:pPr>
      <w:r>
        <w:rPr>
          <w:rFonts w:ascii="Times New Roman" w:hAnsi="Times New Roman"/>
          <w:color w:val="000000" w:themeColor="text1"/>
        </w:rPr>
        <w:tab/>
      </w:r>
      <w:r>
        <w:rPr>
          <w:rFonts w:ascii="Times New Roman" w:hAnsi="Times New Roman"/>
          <w:color w:val="000000" w:themeColor="text1"/>
          <w:lang w:val="sr-Latn-CS"/>
        </w:rPr>
        <w:t>Идејно архитектонско решење са уврштеном новом организационом структуром за исходовање Локацијских услова</w:t>
      </w:r>
      <w:r>
        <w:rPr>
          <w:rFonts w:ascii="Times New Roman" w:hAnsi="Times New Roman"/>
          <w:color w:val="000000" w:themeColor="text1"/>
        </w:rPr>
        <w:t xml:space="preserve"> </w:t>
      </w:r>
      <w:proofErr w:type="spellStart"/>
      <w:r>
        <w:rPr>
          <w:rFonts w:ascii="Times New Roman" w:hAnsi="Times New Roman"/>
          <w:color w:val="000000" w:themeColor="text1"/>
        </w:rPr>
        <w:t>садржи</w:t>
      </w:r>
      <w:proofErr w:type="spellEnd"/>
      <w:r>
        <w:rPr>
          <w:rFonts w:ascii="Times New Roman" w:hAnsi="Times New Roman"/>
          <w:color w:val="000000" w:themeColor="text1"/>
        </w:rPr>
        <w:t>:</w:t>
      </w:r>
    </w:p>
    <w:p w14:paraId="404300CE" w14:textId="77777777" w:rsidR="00091172" w:rsidRDefault="00091172" w:rsidP="00091172">
      <w:pPr>
        <w:spacing w:after="0" w:line="240" w:lineRule="auto"/>
        <w:rPr>
          <w:rFonts w:ascii="Times New Roman" w:hAnsi="Times New Roman"/>
          <w:color w:val="000000" w:themeColor="text1"/>
          <w:lang w:val="sr-Latn-CS"/>
        </w:rPr>
      </w:pPr>
      <w:r>
        <w:rPr>
          <w:rFonts w:ascii="Times New Roman" w:hAnsi="Times New Roman"/>
          <w:color w:val="000000" w:themeColor="text1"/>
        </w:rPr>
        <w:lastRenderedPageBreak/>
        <w:tab/>
      </w:r>
      <w:r>
        <w:rPr>
          <w:rFonts w:ascii="Times New Roman" w:hAnsi="Times New Roman"/>
          <w:color w:val="000000" w:themeColor="text1"/>
          <w:lang w:val="sr-Latn-CS"/>
        </w:rPr>
        <w:t>0 ГЛАВНА СВЕСКА (ИДР)</w:t>
      </w:r>
      <w:r>
        <w:rPr>
          <w:rFonts w:ascii="Times New Roman" w:hAnsi="Times New Roman"/>
          <w:color w:val="000000" w:themeColor="text1"/>
          <w:lang w:val="sr-Latn-CS"/>
        </w:rPr>
        <w:tab/>
      </w:r>
    </w:p>
    <w:p w14:paraId="6582A2B8" w14:textId="77777777" w:rsidR="00091172" w:rsidRDefault="00091172" w:rsidP="00091172">
      <w:pPr>
        <w:spacing w:after="0" w:line="240" w:lineRule="auto"/>
        <w:rPr>
          <w:rFonts w:ascii="Times New Roman" w:hAnsi="Times New Roman"/>
          <w:color w:val="000000" w:themeColor="text1"/>
          <w:lang w:val="sr-Latn-CS"/>
        </w:rPr>
      </w:pPr>
      <w:r>
        <w:rPr>
          <w:rFonts w:ascii="Times New Roman" w:hAnsi="Times New Roman"/>
          <w:color w:val="000000" w:themeColor="text1"/>
        </w:rPr>
        <w:tab/>
      </w:r>
      <w:r>
        <w:rPr>
          <w:rFonts w:ascii="Times New Roman" w:hAnsi="Times New Roman"/>
          <w:color w:val="000000" w:themeColor="text1"/>
          <w:lang w:val="sr-Latn-CS"/>
        </w:rPr>
        <w:t>1 ПРОЈЕКАТ АРХИТЕКТУРЕ (ИДР)</w:t>
      </w:r>
    </w:p>
    <w:p w14:paraId="5FA95C69" w14:textId="77777777" w:rsidR="00091172" w:rsidRDefault="00091172" w:rsidP="00091172">
      <w:pPr>
        <w:pStyle w:val="ListParagraph"/>
        <w:ind w:left="0" w:firstLine="540"/>
        <w:jc w:val="both"/>
        <w:rPr>
          <w:rFonts w:ascii="Times New Roman" w:hAnsi="Times New Roman"/>
          <w:color w:val="000000" w:themeColor="text1"/>
          <w:lang w:val="sr-Cyrl-CS"/>
        </w:rPr>
      </w:pPr>
      <w:r>
        <w:rPr>
          <w:color w:val="000000" w:themeColor="text1"/>
          <w:lang w:val="sr-Latn-CS"/>
        </w:rPr>
        <w:t xml:space="preserve">Пројекат архитектуре са свим основама, пресецима, изгледима, техничким описом, са приказом површина објеката са наменом и бројем функционалних јединица, потребним комуналним капацитетима. Идејним решењем приказати све целине објекта где су предвиђени радови на </w:t>
      </w:r>
      <w:proofErr w:type="spellStart"/>
      <w:r>
        <w:rPr>
          <w:color w:val="000000" w:themeColor="text1"/>
        </w:rPr>
        <w:t>санацији</w:t>
      </w:r>
      <w:proofErr w:type="spellEnd"/>
      <w:r>
        <w:rPr>
          <w:color w:val="000000" w:themeColor="text1"/>
          <w:lang w:val="sr-Latn-CS"/>
        </w:rPr>
        <w:t xml:space="preserve"> и адаптацији.</w:t>
      </w:r>
      <w:r>
        <w:rPr>
          <w:color w:val="000000" w:themeColor="text1"/>
          <w:lang w:val="sr-Cyrl-CS"/>
        </w:rPr>
        <w:t xml:space="preserve"> </w:t>
      </w:r>
    </w:p>
    <w:p w14:paraId="7F4B13BD" w14:textId="77777777" w:rsidR="00091172" w:rsidRDefault="00091172" w:rsidP="00091172">
      <w:pPr>
        <w:pStyle w:val="ListParagraph"/>
        <w:ind w:left="0" w:firstLine="540"/>
        <w:jc w:val="both"/>
        <w:rPr>
          <w:color w:val="000000" w:themeColor="text1"/>
        </w:rPr>
      </w:pPr>
      <w:r>
        <w:rPr>
          <w:color w:val="000000" w:themeColor="text1"/>
          <w:lang w:val="sr-Cyrl-CS"/>
        </w:rPr>
        <w:t>Кроз разраду архитектонског пројекта предвидети ентеријерско позиционирање намештаја, опреме и инсталација</w:t>
      </w:r>
    </w:p>
    <w:p w14:paraId="46C69D23" w14:textId="77777777" w:rsidR="00091172" w:rsidRDefault="00091172" w:rsidP="00091172">
      <w:pPr>
        <w:ind w:firstLine="567"/>
        <w:jc w:val="both"/>
        <w:rPr>
          <w:rFonts w:ascii="Times New Roman" w:hAnsi="Times New Roman"/>
          <w:b/>
          <w:color w:val="000000" w:themeColor="text1"/>
          <w:lang w:val="sr-Cyrl-CS"/>
        </w:rPr>
      </w:pPr>
      <w:r>
        <w:rPr>
          <w:rFonts w:ascii="Times New Roman" w:hAnsi="Times New Roman"/>
          <w:b/>
          <w:color w:val="000000" w:themeColor="text1"/>
          <w:lang w:val="sr-Cyrl-CS"/>
        </w:rPr>
        <w:t>Израда идејног пројекта:</w:t>
      </w:r>
    </w:p>
    <w:p w14:paraId="4C872F7D" w14:textId="77777777" w:rsidR="00091172" w:rsidRDefault="00091172" w:rsidP="00091172">
      <w:pPr>
        <w:pStyle w:val="ListParagraph"/>
        <w:ind w:left="0" w:firstLine="540"/>
        <w:jc w:val="both"/>
        <w:rPr>
          <w:rFonts w:ascii="Times New Roman" w:hAnsi="Times New Roman"/>
          <w:color w:val="000000" w:themeColor="text1"/>
          <w:lang w:val="sr-Cyrl-CS"/>
        </w:rPr>
      </w:pPr>
      <w:r>
        <w:rPr>
          <w:color w:val="000000" w:themeColor="text1"/>
          <w:lang w:val="sr-Cyrl-CS"/>
        </w:rPr>
        <w:t xml:space="preserve">По добијеној сагласности на идејно решење од стране </w:t>
      </w:r>
      <w:proofErr w:type="spellStart"/>
      <w:r>
        <w:rPr>
          <w:color w:val="000000" w:themeColor="text1"/>
        </w:rPr>
        <w:t>Наручиоца</w:t>
      </w:r>
      <w:proofErr w:type="spellEnd"/>
      <w:r>
        <w:rPr>
          <w:color w:val="000000" w:themeColor="text1"/>
        </w:rPr>
        <w:t xml:space="preserve"> </w:t>
      </w:r>
      <w:r>
        <w:rPr>
          <w:color w:val="000000" w:themeColor="text1"/>
          <w:lang w:val="sr-Cyrl-CS"/>
        </w:rPr>
        <w:t xml:space="preserve">и дефинисању пројектног задатка може се приступити изради Идејног пројекта за санацију и адаптацију објекта. </w:t>
      </w:r>
    </w:p>
    <w:p w14:paraId="7935BE33" w14:textId="77777777" w:rsidR="00091172" w:rsidRDefault="00091172" w:rsidP="00091172">
      <w:pPr>
        <w:pStyle w:val="ListParagraph"/>
        <w:ind w:left="0" w:firstLine="540"/>
        <w:jc w:val="both"/>
        <w:rPr>
          <w:color w:val="000000" w:themeColor="text1"/>
          <w:lang w:val="sr-Cyrl-CS"/>
        </w:rPr>
      </w:pPr>
      <w:r>
        <w:rPr>
          <w:color w:val="000000" w:themeColor="text1"/>
          <w:lang w:val="sr-Cyrl-CS"/>
        </w:rPr>
        <w:t>Тражена документација треба да садржи све прилоге који су прописани за ниво наведених пројеката у складу са важећим подзаконским актима.</w:t>
      </w:r>
    </w:p>
    <w:p w14:paraId="1DCEAB08" w14:textId="77777777" w:rsidR="00091172" w:rsidRDefault="00091172" w:rsidP="00091172">
      <w:pPr>
        <w:pStyle w:val="ListParagraph"/>
        <w:ind w:left="0" w:firstLine="540"/>
        <w:jc w:val="both"/>
        <w:rPr>
          <w:color w:val="000000" w:themeColor="text1"/>
          <w:lang w:val="sr-Cyrl-CS"/>
        </w:rPr>
      </w:pPr>
    </w:p>
    <w:p w14:paraId="1C84192A" w14:textId="77777777" w:rsidR="00091172" w:rsidRDefault="00091172" w:rsidP="00091172">
      <w:pPr>
        <w:pStyle w:val="ListParagraph"/>
        <w:numPr>
          <w:ilvl w:val="1"/>
          <w:numId w:val="34"/>
        </w:numPr>
        <w:spacing w:after="0" w:line="240" w:lineRule="auto"/>
        <w:jc w:val="both"/>
        <w:rPr>
          <w:color w:val="000000" w:themeColor="text1"/>
        </w:rPr>
      </w:pPr>
      <w:proofErr w:type="spellStart"/>
      <w:r>
        <w:rPr>
          <w:color w:val="000000" w:themeColor="text1"/>
        </w:rPr>
        <w:t>Главна</w:t>
      </w:r>
      <w:proofErr w:type="spellEnd"/>
      <w:r>
        <w:rPr>
          <w:color w:val="000000" w:themeColor="text1"/>
        </w:rPr>
        <w:t xml:space="preserve"> </w:t>
      </w:r>
      <w:proofErr w:type="spellStart"/>
      <w:r>
        <w:rPr>
          <w:color w:val="000000" w:themeColor="text1"/>
        </w:rPr>
        <w:t>свеска</w:t>
      </w:r>
      <w:proofErr w:type="spellEnd"/>
      <w:r>
        <w:rPr>
          <w:color w:val="000000" w:themeColor="text1"/>
        </w:rPr>
        <w:t xml:space="preserve"> (ИДП)</w:t>
      </w:r>
    </w:p>
    <w:p w14:paraId="12C63022" w14:textId="77777777" w:rsidR="00091172" w:rsidRDefault="00091172" w:rsidP="00091172">
      <w:pPr>
        <w:pStyle w:val="ListParagraph"/>
        <w:numPr>
          <w:ilvl w:val="1"/>
          <w:numId w:val="34"/>
        </w:numPr>
        <w:spacing w:after="0" w:line="240" w:lineRule="auto"/>
        <w:jc w:val="both"/>
        <w:rPr>
          <w:color w:val="000000" w:themeColor="text1"/>
        </w:rPr>
      </w:pPr>
      <w:proofErr w:type="spellStart"/>
      <w:r>
        <w:rPr>
          <w:color w:val="000000" w:themeColor="text1"/>
        </w:rPr>
        <w:t>Пројекат</w:t>
      </w:r>
      <w:proofErr w:type="spellEnd"/>
      <w:r>
        <w:rPr>
          <w:color w:val="000000" w:themeColor="text1"/>
        </w:rPr>
        <w:t xml:space="preserve"> </w:t>
      </w:r>
      <w:proofErr w:type="spellStart"/>
      <w:r>
        <w:rPr>
          <w:color w:val="000000" w:themeColor="text1"/>
        </w:rPr>
        <w:t>архитектуре</w:t>
      </w:r>
      <w:proofErr w:type="spellEnd"/>
      <w:r>
        <w:rPr>
          <w:color w:val="000000" w:themeColor="text1"/>
        </w:rPr>
        <w:t xml:space="preserve"> (ИДП)</w:t>
      </w:r>
    </w:p>
    <w:p w14:paraId="583153F4" w14:textId="77777777" w:rsidR="00091172" w:rsidRDefault="00091172" w:rsidP="00091172">
      <w:pPr>
        <w:pStyle w:val="ListParagraph"/>
        <w:numPr>
          <w:ilvl w:val="1"/>
          <w:numId w:val="34"/>
        </w:numPr>
        <w:spacing w:after="0" w:line="240" w:lineRule="auto"/>
        <w:jc w:val="both"/>
        <w:rPr>
          <w:color w:val="000000" w:themeColor="text1"/>
        </w:rPr>
      </w:pPr>
      <w:proofErr w:type="spellStart"/>
      <w:r>
        <w:rPr>
          <w:color w:val="000000" w:themeColor="text1"/>
        </w:rPr>
        <w:t>Пројекат</w:t>
      </w:r>
      <w:proofErr w:type="spellEnd"/>
      <w:r>
        <w:rPr>
          <w:color w:val="000000" w:themeColor="text1"/>
        </w:rPr>
        <w:t xml:space="preserve"> </w:t>
      </w:r>
      <w:proofErr w:type="spellStart"/>
      <w:r>
        <w:rPr>
          <w:color w:val="000000" w:themeColor="text1"/>
        </w:rPr>
        <w:t>конструкције</w:t>
      </w:r>
      <w:proofErr w:type="spellEnd"/>
      <w:r>
        <w:rPr>
          <w:color w:val="000000" w:themeColor="text1"/>
        </w:rPr>
        <w:t xml:space="preserve"> (ИДП)</w:t>
      </w:r>
    </w:p>
    <w:p w14:paraId="776E9C0B" w14:textId="77777777" w:rsidR="00091172" w:rsidRDefault="00091172" w:rsidP="00091172">
      <w:pPr>
        <w:pStyle w:val="ListParagraph"/>
        <w:numPr>
          <w:ilvl w:val="1"/>
          <w:numId w:val="34"/>
        </w:numPr>
        <w:spacing w:after="0" w:line="240" w:lineRule="auto"/>
        <w:jc w:val="both"/>
        <w:rPr>
          <w:color w:val="000000" w:themeColor="text1"/>
        </w:rPr>
      </w:pPr>
      <w:proofErr w:type="spellStart"/>
      <w:r>
        <w:rPr>
          <w:color w:val="000000" w:themeColor="text1"/>
        </w:rPr>
        <w:t>Пројекат</w:t>
      </w:r>
      <w:proofErr w:type="spellEnd"/>
      <w:r>
        <w:rPr>
          <w:color w:val="000000" w:themeColor="text1"/>
        </w:rPr>
        <w:t xml:space="preserve"> </w:t>
      </w:r>
      <w:proofErr w:type="spellStart"/>
      <w:r>
        <w:rPr>
          <w:color w:val="000000" w:themeColor="text1"/>
        </w:rPr>
        <w:t>хидротехничких</w:t>
      </w:r>
      <w:proofErr w:type="spellEnd"/>
      <w:r>
        <w:rPr>
          <w:color w:val="000000" w:themeColor="text1"/>
        </w:rPr>
        <w:t xml:space="preserve"> </w:t>
      </w:r>
      <w:proofErr w:type="spellStart"/>
      <w:r>
        <w:rPr>
          <w:color w:val="000000" w:themeColor="text1"/>
        </w:rPr>
        <w:t>инсталација</w:t>
      </w:r>
      <w:proofErr w:type="spellEnd"/>
      <w:r>
        <w:rPr>
          <w:color w:val="000000" w:themeColor="text1"/>
        </w:rPr>
        <w:t xml:space="preserve"> (ИДП)</w:t>
      </w:r>
    </w:p>
    <w:p w14:paraId="69653B1E" w14:textId="77777777" w:rsidR="00091172" w:rsidRDefault="00091172" w:rsidP="00091172">
      <w:pPr>
        <w:pStyle w:val="ListParagraph"/>
        <w:numPr>
          <w:ilvl w:val="1"/>
          <w:numId w:val="34"/>
        </w:numPr>
        <w:spacing w:after="0" w:line="240" w:lineRule="auto"/>
        <w:jc w:val="both"/>
        <w:rPr>
          <w:color w:val="000000" w:themeColor="text1"/>
        </w:rPr>
      </w:pPr>
      <w:proofErr w:type="spellStart"/>
      <w:r>
        <w:rPr>
          <w:color w:val="000000" w:themeColor="text1"/>
        </w:rPr>
        <w:t>Пројекат</w:t>
      </w:r>
      <w:proofErr w:type="spellEnd"/>
      <w:r>
        <w:rPr>
          <w:color w:val="000000" w:themeColor="text1"/>
        </w:rPr>
        <w:t xml:space="preserve"> </w:t>
      </w:r>
      <w:proofErr w:type="spellStart"/>
      <w:r>
        <w:rPr>
          <w:color w:val="000000" w:themeColor="text1"/>
        </w:rPr>
        <w:t>електроенергетских</w:t>
      </w:r>
      <w:proofErr w:type="spellEnd"/>
      <w:r>
        <w:rPr>
          <w:color w:val="000000" w:themeColor="text1"/>
        </w:rPr>
        <w:t xml:space="preserve"> </w:t>
      </w:r>
      <w:proofErr w:type="spellStart"/>
      <w:r>
        <w:rPr>
          <w:color w:val="000000" w:themeColor="text1"/>
        </w:rPr>
        <w:t>инсталација</w:t>
      </w:r>
      <w:proofErr w:type="spellEnd"/>
      <w:r>
        <w:rPr>
          <w:color w:val="000000" w:themeColor="text1"/>
        </w:rPr>
        <w:t xml:space="preserve"> (ИДП)</w:t>
      </w:r>
    </w:p>
    <w:p w14:paraId="6B99E81B" w14:textId="77777777" w:rsidR="00091172" w:rsidRDefault="00091172" w:rsidP="00091172">
      <w:pPr>
        <w:pStyle w:val="ListParagraph"/>
        <w:numPr>
          <w:ilvl w:val="1"/>
          <w:numId w:val="34"/>
        </w:numPr>
        <w:spacing w:after="0" w:line="240" w:lineRule="auto"/>
        <w:jc w:val="both"/>
        <w:rPr>
          <w:color w:val="000000" w:themeColor="text1"/>
        </w:rPr>
      </w:pPr>
      <w:proofErr w:type="spellStart"/>
      <w:r>
        <w:rPr>
          <w:color w:val="000000" w:themeColor="text1"/>
        </w:rPr>
        <w:t>Пројекат</w:t>
      </w:r>
      <w:proofErr w:type="spellEnd"/>
      <w:r>
        <w:rPr>
          <w:color w:val="000000" w:themeColor="text1"/>
        </w:rPr>
        <w:t xml:space="preserve"> </w:t>
      </w:r>
      <w:proofErr w:type="spellStart"/>
      <w:r>
        <w:rPr>
          <w:color w:val="000000" w:themeColor="text1"/>
        </w:rPr>
        <w:t>машинских</w:t>
      </w:r>
      <w:proofErr w:type="spellEnd"/>
      <w:r>
        <w:rPr>
          <w:color w:val="000000" w:themeColor="text1"/>
        </w:rPr>
        <w:t xml:space="preserve"> </w:t>
      </w:r>
      <w:proofErr w:type="spellStart"/>
      <w:r>
        <w:rPr>
          <w:color w:val="000000" w:themeColor="text1"/>
        </w:rPr>
        <w:t>инсталација</w:t>
      </w:r>
      <w:proofErr w:type="spellEnd"/>
      <w:r>
        <w:rPr>
          <w:color w:val="000000" w:themeColor="text1"/>
        </w:rPr>
        <w:t xml:space="preserve"> (ИДП)</w:t>
      </w:r>
    </w:p>
    <w:p w14:paraId="0A6A3778" w14:textId="77777777" w:rsidR="00091172" w:rsidRDefault="00091172" w:rsidP="00091172">
      <w:pPr>
        <w:pStyle w:val="ListParagraph"/>
        <w:ind w:left="0" w:firstLine="540"/>
        <w:jc w:val="both"/>
        <w:rPr>
          <w:color w:val="000000" w:themeColor="text1"/>
          <w:lang w:val="sr-Cyrl-CS"/>
        </w:rPr>
      </w:pPr>
    </w:p>
    <w:p w14:paraId="27DE9A30" w14:textId="77777777" w:rsidR="00091172" w:rsidRDefault="00091172" w:rsidP="00091172">
      <w:pPr>
        <w:tabs>
          <w:tab w:val="left" w:pos="540"/>
        </w:tabs>
        <w:spacing w:line="240" w:lineRule="auto"/>
        <w:jc w:val="both"/>
        <w:rPr>
          <w:rFonts w:ascii="Times New Roman" w:hAnsi="Times New Roman"/>
          <w:color w:val="000000" w:themeColor="text1"/>
          <w:lang w:val="sr-Latn-CS"/>
        </w:rPr>
      </w:pPr>
      <w:r>
        <w:rPr>
          <w:rFonts w:ascii="Times New Roman" w:hAnsi="Times New Roman"/>
          <w:color w:val="000000" w:themeColor="text1"/>
        </w:rPr>
        <w:tab/>
      </w:r>
      <w:r>
        <w:rPr>
          <w:rFonts w:ascii="Times New Roman" w:hAnsi="Times New Roman"/>
          <w:color w:val="000000" w:themeColor="text1"/>
          <w:lang w:val="sr-Latn-CS"/>
        </w:rPr>
        <w:t xml:space="preserve">Потребно је да </w:t>
      </w:r>
      <w:proofErr w:type="spellStart"/>
      <w:r>
        <w:rPr>
          <w:rFonts w:ascii="Times New Roman" w:hAnsi="Times New Roman"/>
          <w:color w:val="000000" w:themeColor="text1"/>
        </w:rPr>
        <w:t>сваки</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од</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пројеката</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садржи</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предмер</w:t>
      </w:r>
      <w:proofErr w:type="spellEnd"/>
      <w:r>
        <w:rPr>
          <w:rFonts w:ascii="Times New Roman" w:hAnsi="Times New Roman"/>
          <w:color w:val="000000" w:themeColor="text1"/>
        </w:rPr>
        <w:t xml:space="preserve"> и </w:t>
      </w:r>
      <w:proofErr w:type="spellStart"/>
      <w:r>
        <w:rPr>
          <w:rFonts w:ascii="Times New Roman" w:hAnsi="Times New Roman"/>
          <w:color w:val="000000" w:themeColor="text1"/>
        </w:rPr>
        <w:t>предрачун</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радова</w:t>
      </w:r>
      <w:proofErr w:type="spellEnd"/>
      <w:r>
        <w:rPr>
          <w:rFonts w:ascii="Times New Roman" w:hAnsi="Times New Roman"/>
          <w:color w:val="000000" w:themeColor="text1"/>
        </w:rPr>
        <w:t xml:space="preserve">, а </w:t>
      </w:r>
      <w:proofErr w:type="spellStart"/>
      <w:r>
        <w:rPr>
          <w:rFonts w:ascii="Times New Roman" w:hAnsi="Times New Roman"/>
          <w:color w:val="000000" w:themeColor="text1"/>
        </w:rPr>
        <w:t>збирну</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рекапитулацију</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ставити</w:t>
      </w:r>
      <w:proofErr w:type="spellEnd"/>
      <w:r>
        <w:rPr>
          <w:rFonts w:ascii="Times New Roman" w:hAnsi="Times New Roman"/>
          <w:color w:val="000000" w:themeColor="text1"/>
        </w:rPr>
        <w:t xml:space="preserve"> у </w:t>
      </w:r>
      <w:proofErr w:type="spellStart"/>
      <w:r>
        <w:rPr>
          <w:rFonts w:ascii="Times New Roman" w:hAnsi="Times New Roman"/>
          <w:color w:val="000000" w:themeColor="text1"/>
        </w:rPr>
        <w:t>глабну</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свеску</w:t>
      </w:r>
      <w:proofErr w:type="spellEnd"/>
      <w:r>
        <w:rPr>
          <w:rFonts w:ascii="Times New Roman" w:hAnsi="Times New Roman"/>
          <w:color w:val="000000" w:themeColor="text1"/>
        </w:rPr>
        <w:t>.</w:t>
      </w:r>
      <w:r>
        <w:rPr>
          <w:rFonts w:ascii="Times New Roman" w:hAnsi="Times New Roman"/>
          <w:color w:val="000000" w:themeColor="text1"/>
          <w:lang w:val="sr-Latn-CS"/>
        </w:rPr>
        <w:t xml:space="preserve"> </w:t>
      </w:r>
    </w:p>
    <w:p w14:paraId="21CDE1A1" w14:textId="77777777" w:rsidR="00091172" w:rsidRDefault="00091172" w:rsidP="00091172">
      <w:pPr>
        <w:spacing w:line="240" w:lineRule="auto"/>
        <w:jc w:val="both"/>
        <w:rPr>
          <w:rFonts w:ascii="Times New Roman" w:hAnsi="Times New Roman"/>
          <w:color w:val="000000" w:themeColor="text1"/>
        </w:rPr>
      </w:pPr>
      <w:r>
        <w:rPr>
          <w:rFonts w:ascii="Times New Roman" w:hAnsi="Times New Roman"/>
          <w:color w:val="000000" w:themeColor="text1"/>
        </w:rPr>
        <w:tab/>
      </w:r>
      <w:r>
        <w:rPr>
          <w:rFonts w:ascii="Times New Roman" w:hAnsi="Times New Roman"/>
          <w:color w:val="000000" w:themeColor="text1"/>
          <w:lang w:val="sr-Latn-CS"/>
        </w:rPr>
        <w:t xml:space="preserve">Техничком документацојом дати детаљан технички опис постојећег и новопланираног стања </w:t>
      </w:r>
      <w:r>
        <w:rPr>
          <w:rFonts w:ascii="Times New Roman" w:hAnsi="Times New Roman"/>
          <w:color w:val="000000" w:themeColor="text1"/>
        </w:rPr>
        <w:t>и</w:t>
      </w:r>
      <w:r>
        <w:rPr>
          <w:rFonts w:ascii="Times New Roman" w:hAnsi="Times New Roman"/>
          <w:color w:val="000000" w:themeColor="text1"/>
          <w:lang w:val="sr-Latn-CS"/>
        </w:rPr>
        <w:t xml:space="preserve"> детаљан технички опис са пописом свих планираних радова на објекту. </w:t>
      </w:r>
    </w:p>
    <w:p w14:paraId="7255AE2F" w14:textId="77777777" w:rsidR="00091172" w:rsidRDefault="00091172" w:rsidP="00091172">
      <w:pPr>
        <w:spacing w:line="240" w:lineRule="auto"/>
        <w:jc w:val="both"/>
        <w:rPr>
          <w:rFonts w:ascii="Times New Roman" w:hAnsi="Times New Roman"/>
          <w:color w:val="000000" w:themeColor="text1"/>
        </w:rPr>
      </w:pPr>
      <w:r>
        <w:rPr>
          <w:rFonts w:ascii="Times New Roman" w:hAnsi="Times New Roman"/>
          <w:color w:val="000000" w:themeColor="text1"/>
        </w:rPr>
        <w:tab/>
      </w:r>
      <w:r>
        <w:rPr>
          <w:rFonts w:ascii="Times New Roman" w:hAnsi="Times New Roman"/>
          <w:color w:val="000000" w:themeColor="text1"/>
          <w:lang w:val="sr-Latn-CS"/>
        </w:rPr>
        <w:t>Предмером и предрачуном радова сагледати обим интервенције квалитетно и прецизно, што подразумева да предмер и предрачун радова буде што детаљнији и тачнији, у циљу елиминисања накнадних радова приликом извођења.</w:t>
      </w:r>
    </w:p>
    <w:p w14:paraId="5C0832F7" w14:textId="77777777" w:rsidR="00091172" w:rsidRDefault="00091172" w:rsidP="00091172">
      <w:pPr>
        <w:spacing w:line="240" w:lineRule="auto"/>
        <w:jc w:val="both"/>
        <w:rPr>
          <w:rFonts w:ascii="Times New Roman" w:hAnsi="Times New Roman"/>
          <w:color w:val="000000" w:themeColor="text1"/>
        </w:rPr>
      </w:pPr>
      <w:r>
        <w:rPr>
          <w:rFonts w:ascii="Times New Roman" w:hAnsi="Times New Roman"/>
          <w:color w:val="000000" w:themeColor="text1"/>
        </w:rPr>
        <w:tab/>
      </w:r>
      <w:r>
        <w:rPr>
          <w:rFonts w:ascii="Times New Roman" w:hAnsi="Times New Roman"/>
          <w:color w:val="000000" w:themeColor="text1"/>
          <w:lang w:val="sr-Latn-CS"/>
        </w:rPr>
        <w:t xml:space="preserve"> Описом позиција радова датих предмером и предрачуном потребно је прецизно дефинисати начин, технологију и обим извођења радова, врсту материјала, техничке карактеристике материјала и све остале неопходне податке. </w:t>
      </w:r>
    </w:p>
    <w:p w14:paraId="41980B2B" w14:textId="77777777" w:rsidR="00091172" w:rsidRDefault="00091172" w:rsidP="00091172">
      <w:pPr>
        <w:spacing w:line="240" w:lineRule="auto"/>
        <w:jc w:val="both"/>
        <w:rPr>
          <w:rFonts w:ascii="Times New Roman" w:hAnsi="Times New Roman"/>
          <w:color w:val="000000" w:themeColor="text1"/>
          <w:lang w:val="sr-Latn-CS"/>
        </w:rPr>
      </w:pPr>
      <w:r>
        <w:rPr>
          <w:rFonts w:ascii="Times New Roman" w:hAnsi="Times New Roman"/>
          <w:color w:val="000000" w:themeColor="text1"/>
        </w:rPr>
        <w:tab/>
      </w:r>
      <w:r>
        <w:rPr>
          <w:rFonts w:ascii="Times New Roman" w:hAnsi="Times New Roman"/>
          <w:color w:val="000000" w:themeColor="text1"/>
          <w:lang w:val="sr-Latn-CS"/>
        </w:rPr>
        <w:t xml:space="preserve">Пројектом дефинисати све неопходне припремне радње које су потребне за несметано извођење планираних радова као и све завршне радове који су неопходни за довођење објекта у стање неопходно за његово нормално функционисање. Приликом дефинисања позиција радова потребно је избегавати фаворизовање одређених произвођача. </w:t>
      </w:r>
    </w:p>
    <w:p w14:paraId="00F13782" w14:textId="77777777" w:rsidR="00091172" w:rsidRDefault="00091172" w:rsidP="00091172">
      <w:pPr>
        <w:spacing w:line="240" w:lineRule="auto"/>
        <w:jc w:val="both"/>
        <w:rPr>
          <w:rFonts w:ascii="Times New Roman" w:hAnsi="Times New Roman"/>
          <w:color w:val="000000" w:themeColor="text1"/>
        </w:rPr>
      </w:pPr>
      <w:r>
        <w:rPr>
          <w:rFonts w:ascii="Times New Roman" w:hAnsi="Times New Roman"/>
          <w:color w:val="000000" w:themeColor="text1"/>
        </w:rPr>
        <w:tab/>
      </w:r>
      <w:r>
        <w:rPr>
          <w:rFonts w:ascii="Times New Roman" w:hAnsi="Times New Roman"/>
          <w:color w:val="000000" w:themeColor="text1"/>
          <w:lang w:val="sr-Latn-CS"/>
        </w:rPr>
        <w:t xml:space="preserve">Сви планирани радови дати предмером и предрачуном радова морају бити локацијски дефинисани и повезани са графичком документацијом. Потребно је да легенда са ознакама, описом просторија и површинама садржи опис подова, зидова и плафона, као и планиране радове који се изводе на одређеној позицији. </w:t>
      </w:r>
    </w:p>
    <w:p w14:paraId="40EB2342" w14:textId="77777777" w:rsidR="00091172" w:rsidRDefault="00091172" w:rsidP="00091172">
      <w:pPr>
        <w:spacing w:line="240" w:lineRule="auto"/>
        <w:jc w:val="both"/>
        <w:rPr>
          <w:rFonts w:ascii="Times New Roman" w:hAnsi="Times New Roman"/>
          <w:color w:val="000000" w:themeColor="text1"/>
        </w:rPr>
      </w:pPr>
      <w:r>
        <w:rPr>
          <w:rFonts w:ascii="Times New Roman" w:hAnsi="Times New Roman"/>
          <w:color w:val="000000" w:themeColor="text1"/>
        </w:rPr>
        <w:tab/>
      </w:r>
      <w:r>
        <w:rPr>
          <w:rFonts w:ascii="Times New Roman" w:hAnsi="Times New Roman"/>
          <w:color w:val="000000" w:themeColor="text1"/>
          <w:lang w:val="sr-Latn-CS"/>
        </w:rPr>
        <w:t xml:space="preserve">За наведене радове је потребно остварити везу графичке, текстуалне и нумеричке документације. </w:t>
      </w:r>
    </w:p>
    <w:p w14:paraId="17B47B30" w14:textId="77777777" w:rsidR="00091172" w:rsidRDefault="00091172" w:rsidP="00091172">
      <w:pPr>
        <w:spacing w:line="240" w:lineRule="auto"/>
        <w:jc w:val="both"/>
        <w:rPr>
          <w:rFonts w:ascii="Times New Roman" w:hAnsi="Times New Roman"/>
          <w:color w:val="000000" w:themeColor="text1"/>
          <w:lang w:val="sr-Latn-CS"/>
        </w:rPr>
      </w:pPr>
      <w:r>
        <w:rPr>
          <w:rFonts w:ascii="Times New Roman" w:hAnsi="Times New Roman"/>
          <w:color w:val="000000" w:themeColor="text1"/>
        </w:rPr>
        <w:tab/>
      </w:r>
      <w:r>
        <w:rPr>
          <w:rFonts w:ascii="Times New Roman" w:hAnsi="Times New Roman"/>
          <w:color w:val="000000" w:themeColor="text1"/>
          <w:lang w:val="sr-Latn-CS"/>
        </w:rPr>
        <w:t xml:space="preserve">Пројектна документација треба да садржи цртеже основа, пресека и изгледа објеката, са свим карактеристичним детаљима који су неопходни за извођење планираних радова. </w:t>
      </w:r>
    </w:p>
    <w:p w14:paraId="01E6A813" w14:textId="77777777" w:rsidR="00091172" w:rsidRDefault="00091172" w:rsidP="00091172">
      <w:pPr>
        <w:spacing w:line="240" w:lineRule="auto"/>
        <w:jc w:val="both"/>
        <w:rPr>
          <w:rFonts w:ascii="Times New Roman" w:hAnsi="Times New Roman"/>
          <w:color w:val="000000" w:themeColor="text1"/>
        </w:rPr>
      </w:pPr>
      <w:r>
        <w:rPr>
          <w:rFonts w:ascii="Times New Roman" w:hAnsi="Times New Roman"/>
          <w:color w:val="000000" w:themeColor="text1"/>
        </w:rPr>
        <w:lastRenderedPageBreak/>
        <w:tab/>
      </w:r>
      <w:r>
        <w:rPr>
          <w:rFonts w:ascii="Times New Roman" w:hAnsi="Times New Roman"/>
          <w:color w:val="000000" w:themeColor="text1"/>
          <w:lang w:val="sr-Latn-CS"/>
        </w:rPr>
        <w:t>Графичком документацијом приказати постојеће стање објекта и новопланирано стање објекта.</w:t>
      </w:r>
    </w:p>
    <w:p w14:paraId="08CA86E5" w14:textId="77777777" w:rsidR="00091172" w:rsidRDefault="00091172" w:rsidP="00091172">
      <w:pPr>
        <w:spacing w:line="240" w:lineRule="auto"/>
        <w:jc w:val="both"/>
        <w:rPr>
          <w:rFonts w:ascii="Times New Roman" w:hAnsi="Times New Roman"/>
          <w:color w:val="000000" w:themeColor="text1"/>
          <w:lang w:val="sr-Latn-CS"/>
        </w:rPr>
      </w:pPr>
      <w:r>
        <w:rPr>
          <w:rFonts w:ascii="Times New Roman" w:hAnsi="Times New Roman"/>
          <w:color w:val="000000" w:themeColor="text1"/>
        </w:rPr>
        <w:tab/>
      </w:r>
      <w:r>
        <w:rPr>
          <w:rFonts w:ascii="Times New Roman" w:hAnsi="Times New Roman"/>
          <w:color w:val="000000" w:themeColor="text1"/>
          <w:lang w:val="sr-Latn-CS"/>
        </w:rPr>
        <w:t>Пројектант је дужан да у склопу израђене техничке документације, у погледу квалитета предвиђеног материјала за уграђивање и опреме, прецизно дефинише врсту, техничке карактеристике, квалитет, количине, начин спровођења контроле и обезбеђивања гаранције квалитета, као и друге потребне елементе од значаја за извођење радова по усвојеној техничкој документацији. Техничке спецификације су обавезан саставни део документације</w:t>
      </w:r>
    </w:p>
    <w:p w14:paraId="5CA5B631" w14:textId="77777777" w:rsidR="00091172" w:rsidRDefault="00091172" w:rsidP="00091172">
      <w:pPr>
        <w:spacing w:after="0" w:line="240" w:lineRule="auto"/>
        <w:rPr>
          <w:rFonts w:ascii="Times New Roman" w:hAnsi="Times New Roman"/>
          <w:color w:val="000000" w:themeColor="text1"/>
          <w:highlight w:val="yellow"/>
        </w:rPr>
      </w:pPr>
    </w:p>
    <w:p w14:paraId="5C4B4CB5" w14:textId="77777777" w:rsidR="00091172" w:rsidRDefault="00091172" w:rsidP="00091172">
      <w:pPr>
        <w:pStyle w:val="ListParagraph"/>
        <w:jc w:val="both"/>
        <w:rPr>
          <w:rFonts w:ascii="Times New Roman" w:hAnsi="Times New Roman"/>
          <w:b/>
          <w:iCs/>
          <w:color w:val="000000" w:themeColor="text1"/>
        </w:rPr>
      </w:pPr>
      <w:proofErr w:type="spellStart"/>
      <w:r>
        <w:rPr>
          <w:b/>
          <w:iCs/>
          <w:color w:val="000000" w:themeColor="text1"/>
        </w:rPr>
        <w:t>Достављање</w:t>
      </w:r>
      <w:proofErr w:type="spellEnd"/>
      <w:r>
        <w:rPr>
          <w:b/>
          <w:iCs/>
          <w:color w:val="000000" w:themeColor="text1"/>
        </w:rPr>
        <w:t xml:space="preserve"> </w:t>
      </w:r>
      <w:proofErr w:type="spellStart"/>
      <w:r>
        <w:rPr>
          <w:b/>
          <w:iCs/>
          <w:color w:val="000000" w:themeColor="text1"/>
        </w:rPr>
        <w:t>пројектне</w:t>
      </w:r>
      <w:proofErr w:type="spellEnd"/>
      <w:r>
        <w:rPr>
          <w:b/>
          <w:iCs/>
          <w:color w:val="000000" w:themeColor="text1"/>
        </w:rPr>
        <w:t xml:space="preserve"> </w:t>
      </w:r>
      <w:proofErr w:type="spellStart"/>
      <w:r>
        <w:rPr>
          <w:b/>
          <w:iCs/>
          <w:color w:val="000000" w:themeColor="text1"/>
        </w:rPr>
        <w:t>документације</w:t>
      </w:r>
      <w:proofErr w:type="spellEnd"/>
      <w:r>
        <w:rPr>
          <w:b/>
          <w:iCs/>
          <w:color w:val="000000" w:themeColor="text1"/>
        </w:rPr>
        <w:t>:</w:t>
      </w:r>
    </w:p>
    <w:p w14:paraId="4FCAA148" w14:textId="77777777" w:rsidR="00091172" w:rsidRDefault="00091172" w:rsidP="00091172">
      <w:pPr>
        <w:pStyle w:val="ListParagraph"/>
        <w:jc w:val="both"/>
        <w:rPr>
          <w:b/>
          <w:iCs/>
          <w:color w:val="000000" w:themeColor="text1"/>
          <w:sz w:val="24"/>
          <w:szCs w:val="24"/>
        </w:rPr>
      </w:pPr>
    </w:p>
    <w:p w14:paraId="2B9A25B8" w14:textId="77777777" w:rsidR="00091172" w:rsidRDefault="00091172" w:rsidP="00091172">
      <w:pPr>
        <w:pStyle w:val="ListParagraph"/>
        <w:ind w:left="0" w:firstLine="720"/>
        <w:jc w:val="both"/>
        <w:rPr>
          <w:color w:val="000000" w:themeColor="text1"/>
        </w:rPr>
      </w:pPr>
      <w:r>
        <w:rPr>
          <w:color w:val="000000" w:themeColor="text1"/>
          <w:lang w:val="sr-Cyrl-CS"/>
        </w:rPr>
        <w:t xml:space="preserve">Сву тражену документацију доставити у одговарајућој аналогној и електронској форми у отвореном формату и то у два примерка за Идејно решење и </w:t>
      </w:r>
      <w:proofErr w:type="spellStart"/>
      <w:r>
        <w:rPr>
          <w:color w:val="000000" w:themeColor="text1"/>
        </w:rPr>
        <w:t>Идејни</w:t>
      </w:r>
      <w:proofErr w:type="spellEnd"/>
      <w:r>
        <w:rPr>
          <w:color w:val="000000" w:themeColor="text1"/>
        </w:rPr>
        <w:t xml:space="preserve"> </w:t>
      </w:r>
      <w:proofErr w:type="spellStart"/>
      <w:r>
        <w:rPr>
          <w:color w:val="000000" w:themeColor="text1"/>
        </w:rPr>
        <w:t>пројекат</w:t>
      </w:r>
      <w:proofErr w:type="spellEnd"/>
      <w:r>
        <w:rPr>
          <w:color w:val="000000" w:themeColor="text1"/>
          <w:lang w:val="sr-Cyrl-CS"/>
        </w:rPr>
        <w:t>. У електронском облику све предмере доставити као *</w:t>
      </w:r>
      <w:r>
        <w:rPr>
          <w:color w:val="000000" w:themeColor="text1"/>
        </w:rPr>
        <w:t>.</w:t>
      </w:r>
      <w:proofErr w:type="spellStart"/>
      <w:r>
        <w:rPr>
          <w:color w:val="000000" w:themeColor="text1"/>
        </w:rPr>
        <w:t>xls</w:t>
      </w:r>
      <w:proofErr w:type="spellEnd"/>
      <w:r>
        <w:rPr>
          <w:color w:val="000000" w:themeColor="text1"/>
        </w:rPr>
        <w:t xml:space="preserve"> </w:t>
      </w:r>
      <w:proofErr w:type="spellStart"/>
      <w:r>
        <w:rPr>
          <w:color w:val="000000" w:themeColor="text1"/>
        </w:rPr>
        <w:t>документе</w:t>
      </w:r>
      <w:proofErr w:type="spellEnd"/>
      <w:r>
        <w:rPr>
          <w:color w:val="000000" w:themeColor="text1"/>
        </w:rPr>
        <w:t xml:space="preserve">, </w:t>
      </w:r>
      <w:proofErr w:type="spellStart"/>
      <w:r>
        <w:rPr>
          <w:color w:val="000000" w:themeColor="text1"/>
        </w:rPr>
        <w:t>све</w:t>
      </w:r>
      <w:proofErr w:type="spellEnd"/>
      <w:r>
        <w:rPr>
          <w:color w:val="000000" w:themeColor="text1"/>
        </w:rPr>
        <w:t xml:space="preserve"> </w:t>
      </w:r>
      <w:proofErr w:type="spellStart"/>
      <w:r>
        <w:rPr>
          <w:color w:val="000000" w:themeColor="text1"/>
        </w:rPr>
        <w:t>цртеже</w:t>
      </w:r>
      <w:proofErr w:type="spellEnd"/>
      <w:r>
        <w:rPr>
          <w:color w:val="000000" w:themeColor="text1"/>
        </w:rPr>
        <w:t xml:space="preserve"> </w:t>
      </w:r>
      <w:proofErr w:type="spellStart"/>
      <w:r>
        <w:rPr>
          <w:color w:val="000000" w:themeColor="text1"/>
        </w:rPr>
        <w:t>дати</w:t>
      </w:r>
      <w:proofErr w:type="spellEnd"/>
      <w:r>
        <w:rPr>
          <w:color w:val="000000" w:themeColor="text1"/>
        </w:rPr>
        <w:t xml:space="preserve"> </w:t>
      </w:r>
      <w:proofErr w:type="spellStart"/>
      <w:r>
        <w:rPr>
          <w:color w:val="000000" w:themeColor="text1"/>
        </w:rPr>
        <w:t>као</w:t>
      </w:r>
      <w:proofErr w:type="spellEnd"/>
      <w:r>
        <w:rPr>
          <w:color w:val="000000" w:themeColor="text1"/>
        </w:rPr>
        <w:t xml:space="preserve"> *.dwg и *.pdf </w:t>
      </w:r>
      <w:proofErr w:type="spellStart"/>
      <w:r>
        <w:rPr>
          <w:color w:val="000000" w:themeColor="text1"/>
        </w:rPr>
        <w:t>документе</w:t>
      </w:r>
      <w:proofErr w:type="spellEnd"/>
      <w:r>
        <w:rPr>
          <w:color w:val="000000" w:themeColor="text1"/>
        </w:rPr>
        <w:t xml:space="preserve">. </w:t>
      </w:r>
      <w:proofErr w:type="spellStart"/>
      <w:r>
        <w:rPr>
          <w:color w:val="000000" w:themeColor="text1"/>
        </w:rPr>
        <w:t>Такође</w:t>
      </w:r>
      <w:proofErr w:type="spellEnd"/>
      <w:r>
        <w:rPr>
          <w:color w:val="000000" w:themeColor="text1"/>
        </w:rPr>
        <w:t xml:space="preserve"> </w:t>
      </w:r>
      <w:proofErr w:type="spellStart"/>
      <w:r>
        <w:rPr>
          <w:color w:val="000000" w:themeColor="text1"/>
        </w:rPr>
        <w:t>доставити</w:t>
      </w:r>
      <w:proofErr w:type="spellEnd"/>
      <w:r>
        <w:rPr>
          <w:color w:val="000000" w:themeColor="text1"/>
        </w:rPr>
        <w:t xml:space="preserve"> и </w:t>
      </w:r>
      <w:proofErr w:type="spellStart"/>
      <w:r>
        <w:rPr>
          <w:color w:val="000000" w:themeColor="text1"/>
        </w:rPr>
        <w:t>урађени</w:t>
      </w:r>
      <w:proofErr w:type="spellEnd"/>
      <w:r>
        <w:rPr>
          <w:color w:val="000000" w:themeColor="text1"/>
        </w:rPr>
        <w:t xml:space="preserve"> </w:t>
      </w:r>
      <w:proofErr w:type="spellStart"/>
      <w:r>
        <w:rPr>
          <w:color w:val="000000" w:themeColor="text1"/>
        </w:rPr>
        <w:t>катастарско-топографски</w:t>
      </w:r>
      <w:proofErr w:type="spellEnd"/>
      <w:r>
        <w:rPr>
          <w:color w:val="000000" w:themeColor="text1"/>
        </w:rPr>
        <w:t xml:space="preserve"> </w:t>
      </w:r>
      <w:proofErr w:type="spellStart"/>
      <w:r>
        <w:rPr>
          <w:color w:val="000000" w:themeColor="text1"/>
        </w:rPr>
        <w:t>план</w:t>
      </w:r>
      <w:proofErr w:type="spellEnd"/>
      <w:r>
        <w:rPr>
          <w:color w:val="000000" w:themeColor="text1"/>
        </w:rPr>
        <w:t xml:space="preserve"> </w:t>
      </w:r>
      <w:proofErr w:type="spellStart"/>
      <w:r>
        <w:rPr>
          <w:color w:val="000000" w:themeColor="text1"/>
        </w:rPr>
        <w:t>објекта</w:t>
      </w:r>
      <w:proofErr w:type="spellEnd"/>
      <w:r>
        <w:rPr>
          <w:color w:val="000000" w:themeColor="text1"/>
        </w:rPr>
        <w:t xml:space="preserve"> </w:t>
      </w:r>
      <w:proofErr w:type="spellStart"/>
      <w:r>
        <w:rPr>
          <w:color w:val="000000" w:themeColor="text1"/>
        </w:rPr>
        <w:t>ако</w:t>
      </w:r>
      <w:proofErr w:type="spellEnd"/>
      <w:r>
        <w:rPr>
          <w:color w:val="000000" w:themeColor="text1"/>
        </w:rPr>
        <w:t xml:space="preserve"> </w:t>
      </w:r>
      <w:proofErr w:type="spellStart"/>
      <w:r>
        <w:rPr>
          <w:color w:val="000000" w:themeColor="text1"/>
        </w:rPr>
        <w:t>је</w:t>
      </w:r>
      <w:proofErr w:type="spellEnd"/>
      <w:r>
        <w:rPr>
          <w:color w:val="000000" w:themeColor="text1"/>
        </w:rPr>
        <w:t xml:space="preserve"> </w:t>
      </w:r>
      <w:proofErr w:type="spellStart"/>
      <w:r>
        <w:rPr>
          <w:color w:val="000000" w:themeColor="text1"/>
        </w:rPr>
        <w:t>потребан</w:t>
      </w:r>
      <w:proofErr w:type="spellEnd"/>
      <w:r>
        <w:rPr>
          <w:color w:val="000000" w:themeColor="text1"/>
        </w:rPr>
        <w:t>.</w:t>
      </w:r>
    </w:p>
    <w:p w14:paraId="18C9C734" w14:textId="77777777" w:rsidR="00091172" w:rsidRDefault="00091172" w:rsidP="00091172">
      <w:pPr>
        <w:pStyle w:val="ListParagraph"/>
        <w:ind w:left="0" w:firstLine="720"/>
        <w:jc w:val="both"/>
        <w:rPr>
          <w:color w:val="000000" w:themeColor="text1"/>
        </w:rPr>
      </w:pPr>
    </w:p>
    <w:p w14:paraId="0FEBD55C" w14:textId="77777777" w:rsidR="00091172" w:rsidRDefault="00091172" w:rsidP="00091172">
      <w:pPr>
        <w:pStyle w:val="ListParagraph"/>
        <w:ind w:left="0" w:firstLine="720"/>
        <w:jc w:val="both"/>
        <w:rPr>
          <w:color w:val="000000" w:themeColor="text1"/>
          <w:highlight w:val="green"/>
        </w:rPr>
      </w:pPr>
    </w:p>
    <w:p w14:paraId="6564D820" w14:textId="77777777" w:rsidR="00091172" w:rsidRDefault="00091172" w:rsidP="00091172">
      <w:pPr>
        <w:pStyle w:val="ListParagraph"/>
        <w:ind w:left="0" w:firstLine="720"/>
        <w:jc w:val="both"/>
        <w:rPr>
          <w:b/>
          <w:color w:val="000000" w:themeColor="text1"/>
        </w:rPr>
      </w:pPr>
      <w:proofErr w:type="spellStart"/>
      <w:r>
        <w:rPr>
          <w:b/>
          <w:color w:val="000000" w:themeColor="text1"/>
        </w:rPr>
        <w:t>Остале</w:t>
      </w:r>
      <w:proofErr w:type="spellEnd"/>
      <w:r>
        <w:rPr>
          <w:b/>
          <w:color w:val="000000" w:themeColor="text1"/>
        </w:rPr>
        <w:t xml:space="preserve"> </w:t>
      </w:r>
      <w:proofErr w:type="spellStart"/>
      <w:r>
        <w:rPr>
          <w:b/>
          <w:color w:val="000000" w:themeColor="text1"/>
        </w:rPr>
        <w:t>напомене</w:t>
      </w:r>
      <w:proofErr w:type="spellEnd"/>
      <w:r>
        <w:rPr>
          <w:b/>
          <w:color w:val="000000" w:themeColor="text1"/>
        </w:rPr>
        <w:t xml:space="preserve">: </w:t>
      </w:r>
    </w:p>
    <w:p w14:paraId="68C43C2F" w14:textId="77777777" w:rsidR="00091172" w:rsidRDefault="00091172" w:rsidP="00091172">
      <w:pPr>
        <w:pStyle w:val="ListParagraph"/>
        <w:ind w:left="0" w:firstLine="720"/>
        <w:jc w:val="both"/>
        <w:rPr>
          <w:color w:val="000000" w:themeColor="text1"/>
        </w:rPr>
      </w:pPr>
    </w:p>
    <w:p w14:paraId="4B45BAE1" w14:textId="77777777" w:rsidR="00091172" w:rsidRDefault="00091172" w:rsidP="00091172">
      <w:pPr>
        <w:pStyle w:val="ListParagraph"/>
        <w:spacing w:after="120"/>
        <w:ind w:left="0" w:firstLine="720"/>
        <w:contextualSpacing/>
        <w:jc w:val="both"/>
        <w:rPr>
          <w:color w:val="000000" w:themeColor="text1"/>
          <w:lang w:val="sr-Cyrl-CS"/>
        </w:rPr>
      </w:pPr>
      <w:r>
        <w:rPr>
          <w:color w:val="000000" w:themeColor="text1"/>
        </w:rPr>
        <w:t xml:space="preserve">У </w:t>
      </w:r>
      <w:proofErr w:type="spellStart"/>
      <w:r>
        <w:rPr>
          <w:color w:val="000000" w:themeColor="text1"/>
        </w:rPr>
        <w:t>случају</w:t>
      </w:r>
      <w:proofErr w:type="spellEnd"/>
      <w:r>
        <w:rPr>
          <w:color w:val="000000" w:themeColor="text1"/>
        </w:rPr>
        <w:t xml:space="preserve"> </w:t>
      </w:r>
      <w:proofErr w:type="spellStart"/>
      <w:r>
        <w:rPr>
          <w:color w:val="000000" w:themeColor="text1"/>
        </w:rPr>
        <w:t>промене</w:t>
      </w:r>
      <w:proofErr w:type="spellEnd"/>
      <w:r>
        <w:rPr>
          <w:color w:val="000000" w:themeColor="text1"/>
        </w:rPr>
        <w:t xml:space="preserve"> </w:t>
      </w:r>
      <w:proofErr w:type="spellStart"/>
      <w:r>
        <w:rPr>
          <w:color w:val="000000" w:themeColor="text1"/>
        </w:rPr>
        <w:t>Законских</w:t>
      </w:r>
      <w:proofErr w:type="spellEnd"/>
      <w:r>
        <w:rPr>
          <w:color w:val="000000" w:themeColor="text1"/>
        </w:rPr>
        <w:t xml:space="preserve"> </w:t>
      </w:r>
      <w:proofErr w:type="spellStart"/>
      <w:r>
        <w:rPr>
          <w:color w:val="000000" w:themeColor="text1"/>
        </w:rPr>
        <w:t>одредби</w:t>
      </w:r>
      <w:proofErr w:type="spellEnd"/>
      <w:r>
        <w:rPr>
          <w:color w:val="000000" w:themeColor="text1"/>
        </w:rPr>
        <w:t xml:space="preserve"> </w:t>
      </w:r>
      <w:proofErr w:type="spellStart"/>
      <w:r>
        <w:rPr>
          <w:color w:val="000000" w:themeColor="text1"/>
        </w:rPr>
        <w:t>Пројектант</w:t>
      </w:r>
      <w:proofErr w:type="spellEnd"/>
      <w:r>
        <w:rPr>
          <w:color w:val="000000" w:themeColor="text1"/>
        </w:rPr>
        <w:t xml:space="preserve"> </w:t>
      </w:r>
      <w:proofErr w:type="spellStart"/>
      <w:r>
        <w:rPr>
          <w:color w:val="000000" w:themeColor="text1"/>
        </w:rPr>
        <w:t>је</w:t>
      </w:r>
      <w:proofErr w:type="spellEnd"/>
      <w:r>
        <w:rPr>
          <w:color w:val="000000" w:themeColor="text1"/>
        </w:rPr>
        <w:t xml:space="preserve"> </w:t>
      </w:r>
      <w:proofErr w:type="spellStart"/>
      <w:r>
        <w:rPr>
          <w:color w:val="000000" w:themeColor="text1"/>
        </w:rPr>
        <w:t>дужан</w:t>
      </w:r>
      <w:proofErr w:type="spellEnd"/>
      <w:r>
        <w:rPr>
          <w:color w:val="000000" w:themeColor="text1"/>
        </w:rPr>
        <w:t xml:space="preserve"> </w:t>
      </w:r>
      <w:proofErr w:type="spellStart"/>
      <w:r>
        <w:rPr>
          <w:color w:val="000000" w:themeColor="text1"/>
        </w:rPr>
        <w:t>да</w:t>
      </w:r>
      <w:proofErr w:type="spellEnd"/>
      <w:r>
        <w:rPr>
          <w:color w:val="000000" w:themeColor="text1"/>
        </w:rPr>
        <w:t xml:space="preserve"> </w:t>
      </w:r>
      <w:proofErr w:type="spellStart"/>
      <w:r>
        <w:rPr>
          <w:color w:val="000000" w:themeColor="text1"/>
        </w:rPr>
        <w:t>пројектну</w:t>
      </w:r>
      <w:proofErr w:type="spellEnd"/>
      <w:r>
        <w:rPr>
          <w:color w:val="000000" w:themeColor="text1"/>
        </w:rPr>
        <w:t xml:space="preserve"> </w:t>
      </w:r>
      <w:proofErr w:type="spellStart"/>
      <w:r>
        <w:rPr>
          <w:color w:val="000000" w:themeColor="text1"/>
        </w:rPr>
        <w:t>документацију</w:t>
      </w:r>
      <w:proofErr w:type="spellEnd"/>
      <w:r>
        <w:rPr>
          <w:color w:val="000000" w:themeColor="text1"/>
        </w:rPr>
        <w:t xml:space="preserve"> </w:t>
      </w:r>
      <w:proofErr w:type="spellStart"/>
      <w:r>
        <w:rPr>
          <w:color w:val="000000" w:themeColor="text1"/>
        </w:rPr>
        <w:t>усклади</w:t>
      </w:r>
      <w:proofErr w:type="spellEnd"/>
      <w:r>
        <w:rPr>
          <w:color w:val="000000" w:themeColor="text1"/>
        </w:rPr>
        <w:t xml:space="preserve"> </w:t>
      </w:r>
      <w:proofErr w:type="spellStart"/>
      <w:r>
        <w:rPr>
          <w:color w:val="000000" w:themeColor="text1"/>
        </w:rPr>
        <w:t>са</w:t>
      </w:r>
      <w:proofErr w:type="spellEnd"/>
      <w:r>
        <w:rPr>
          <w:color w:val="000000" w:themeColor="text1"/>
        </w:rPr>
        <w:t xml:space="preserve"> </w:t>
      </w:r>
      <w:proofErr w:type="spellStart"/>
      <w:r>
        <w:rPr>
          <w:color w:val="000000" w:themeColor="text1"/>
        </w:rPr>
        <w:t>новонасталим</w:t>
      </w:r>
      <w:proofErr w:type="spellEnd"/>
      <w:r>
        <w:rPr>
          <w:color w:val="000000" w:themeColor="text1"/>
        </w:rPr>
        <w:t xml:space="preserve"> </w:t>
      </w:r>
      <w:proofErr w:type="spellStart"/>
      <w:r>
        <w:rPr>
          <w:color w:val="000000" w:themeColor="text1"/>
        </w:rPr>
        <w:t>Законским</w:t>
      </w:r>
      <w:proofErr w:type="spellEnd"/>
      <w:r>
        <w:rPr>
          <w:color w:val="000000" w:themeColor="text1"/>
        </w:rPr>
        <w:t xml:space="preserve"> </w:t>
      </w:r>
      <w:proofErr w:type="spellStart"/>
      <w:r>
        <w:rPr>
          <w:color w:val="000000" w:themeColor="text1"/>
        </w:rPr>
        <w:t>одредбама</w:t>
      </w:r>
      <w:proofErr w:type="spellEnd"/>
      <w:r>
        <w:rPr>
          <w:color w:val="000000" w:themeColor="text1"/>
        </w:rPr>
        <w:t xml:space="preserve"> </w:t>
      </w:r>
      <w:proofErr w:type="spellStart"/>
      <w:r>
        <w:rPr>
          <w:color w:val="000000" w:themeColor="text1"/>
        </w:rPr>
        <w:t>без</w:t>
      </w:r>
      <w:proofErr w:type="spellEnd"/>
      <w:r>
        <w:rPr>
          <w:color w:val="000000" w:themeColor="text1"/>
        </w:rPr>
        <w:t xml:space="preserve"> </w:t>
      </w:r>
      <w:proofErr w:type="spellStart"/>
      <w:r>
        <w:rPr>
          <w:color w:val="000000" w:themeColor="text1"/>
        </w:rPr>
        <w:t>додатне</w:t>
      </w:r>
      <w:proofErr w:type="spellEnd"/>
      <w:r>
        <w:rPr>
          <w:color w:val="000000" w:themeColor="text1"/>
        </w:rPr>
        <w:t xml:space="preserve"> </w:t>
      </w:r>
      <w:proofErr w:type="spellStart"/>
      <w:r>
        <w:rPr>
          <w:color w:val="000000" w:themeColor="text1"/>
        </w:rPr>
        <w:t>накнаде</w:t>
      </w:r>
      <w:proofErr w:type="spellEnd"/>
      <w:r>
        <w:rPr>
          <w:color w:val="000000" w:themeColor="text1"/>
        </w:rPr>
        <w:t xml:space="preserve"> </w:t>
      </w:r>
      <w:proofErr w:type="spellStart"/>
      <w:r>
        <w:rPr>
          <w:color w:val="000000" w:themeColor="text1"/>
        </w:rPr>
        <w:t>од</w:t>
      </w:r>
      <w:proofErr w:type="spellEnd"/>
      <w:r>
        <w:rPr>
          <w:color w:val="000000" w:themeColor="text1"/>
        </w:rPr>
        <w:t xml:space="preserve"> </w:t>
      </w:r>
      <w:proofErr w:type="spellStart"/>
      <w:r>
        <w:rPr>
          <w:color w:val="000000" w:themeColor="text1"/>
        </w:rPr>
        <w:t>стране</w:t>
      </w:r>
      <w:proofErr w:type="spellEnd"/>
      <w:r>
        <w:rPr>
          <w:color w:val="000000" w:themeColor="text1"/>
        </w:rPr>
        <w:t xml:space="preserve"> </w:t>
      </w:r>
      <w:proofErr w:type="spellStart"/>
      <w:r>
        <w:rPr>
          <w:color w:val="000000" w:themeColor="text1"/>
        </w:rPr>
        <w:t>Наручиоца</w:t>
      </w:r>
      <w:proofErr w:type="spellEnd"/>
      <w:r>
        <w:rPr>
          <w:color w:val="000000" w:themeColor="text1"/>
        </w:rPr>
        <w:t xml:space="preserve">. </w:t>
      </w:r>
      <w:proofErr w:type="spellStart"/>
      <w:r>
        <w:rPr>
          <w:color w:val="000000" w:themeColor="text1"/>
        </w:rPr>
        <w:t>Пројектант</w:t>
      </w:r>
      <w:proofErr w:type="spellEnd"/>
      <w:r>
        <w:rPr>
          <w:color w:val="000000" w:themeColor="text1"/>
        </w:rPr>
        <w:t xml:space="preserve"> </w:t>
      </w:r>
      <w:proofErr w:type="spellStart"/>
      <w:r>
        <w:rPr>
          <w:color w:val="000000" w:themeColor="text1"/>
        </w:rPr>
        <w:t>даје</w:t>
      </w:r>
      <w:proofErr w:type="spellEnd"/>
      <w:r>
        <w:rPr>
          <w:color w:val="000000" w:themeColor="text1"/>
        </w:rPr>
        <w:t xml:space="preserve"> </w:t>
      </w:r>
      <w:proofErr w:type="spellStart"/>
      <w:r>
        <w:rPr>
          <w:color w:val="000000" w:themeColor="text1"/>
        </w:rPr>
        <w:t>понуду</w:t>
      </w:r>
      <w:proofErr w:type="spellEnd"/>
      <w:r>
        <w:rPr>
          <w:color w:val="000000" w:themeColor="text1"/>
        </w:rPr>
        <w:t xml:space="preserve"> </w:t>
      </w:r>
      <w:proofErr w:type="spellStart"/>
      <w:r>
        <w:rPr>
          <w:color w:val="000000" w:themeColor="text1"/>
        </w:rPr>
        <w:t>за</w:t>
      </w:r>
      <w:proofErr w:type="spellEnd"/>
      <w:r>
        <w:rPr>
          <w:color w:val="000000" w:themeColor="text1"/>
        </w:rPr>
        <w:t xml:space="preserve"> </w:t>
      </w:r>
      <w:proofErr w:type="spellStart"/>
      <w:r>
        <w:rPr>
          <w:color w:val="000000" w:themeColor="text1"/>
        </w:rPr>
        <w:t>комплет</w:t>
      </w:r>
      <w:proofErr w:type="spellEnd"/>
      <w:r>
        <w:rPr>
          <w:color w:val="000000" w:themeColor="text1"/>
        </w:rPr>
        <w:t xml:space="preserve"> </w:t>
      </w:r>
      <w:proofErr w:type="spellStart"/>
      <w:r>
        <w:rPr>
          <w:color w:val="000000" w:themeColor="text1"/>
        </w:rPr>
        <w:t>пројектне</w:t>
      </w:r>
      <w:proofErr w:type="spellEnd"/>
      <w:r>
        <w:rPr>
          <w:color w:val="000000" w:themeColor="text1"/>
        </w:rPr>
        <w:t xml:space="preserve"> </w:t>
      </w:r>
      <w:proofErr w:type="spellStart"/>
      <w:r>
        <w:rPr>
          <w:color w:val="000000" w:themeColor="text1"/>
        </w:rPr>
        <w:t>документације</w:t>
      </w:r>
      <w:proofErr w:type="spellEnd"/>
      <w:r>
        <w:rPr>
          <w:color w:val="000000" w:themeColor="text1"/>
        </w:rPr>
        <w:t xml:space="preserve"> </w:t>
      </w:r>
      <w:proofErr w:type="spellStart"/>
      <w:r>
        <w:rPr>
          <w:color w:val="000000" w:themeColor="text1"/>
        </w:rPr>
        <w:t>до</w:t>
      </w:r>
      <w:proofErr w:type="spellEnd"/>
      <w:r>
        <w:rPr>
          <w:color w:val="000000" w:themeColor="text1"/>
        </w:rPr>
        <w:t xml:space="preserve"> </w:t>
      </w:r>
      <w:proofErr w:type="spellStart"/>
      <w:r>
        <w:rPr>
          <w:color w:val="000000" w:themeColor="text1"/>
        </w:rPr>
        <w:t>добијања</w:t>
      </w:r>
      <w:proofErr w:type="spellEnd"/>
      <w:r>
        <w:rPr>
          <w:color w:val="000000" w:themeColor="text1"/>
        </w:rPr>
        <w:t xml:space="preserve"> </w:t>
      </w:r>
      <w:proofErr w:type="spellStart"/>
      <w:r>
        <w:rPr>
          <w:color w:val="000000" w:themeColor="text1"/>
        </w:rPr>
        <w:t>употребне</w:t>
      </w:r>
      <w:proofErr w:type="spellEnd"/>
      <w:r>
        <w:rPr>
          <w:color w:val="000000" w:themeColor="text1"/>
        </w:rPr>
        <w:t xml:space="preserve"> </w:t>
      </w:r>
      <w:proofErr w:type="spellStart"/>
      <w:r>
        <w:rPr>
          <w:color w:val="000000" w:themeColor="text1"/>
        </w:rPr>
        <w:t>дозволе</w:t>
      </w:r>
      <w:proofErr w:type="spellEnd"/>
      <w:r>
        <w:rPr>
          <w:color w:val="000000" w:themeColor="text1"/>
        </w:rPr>
        <w:t>.</w:t>
      </w:r>
    </w:p>
    <w:p w14:paraId="7C39C68E" w14:textId="77777777" w:rsidR="00091172" w:rsidRDefault="00091172" w:rsidP="00091172">
      <w:pPr>
        <w:pStyle w:val="ListParagraph"/>
        <w:ind w:left="0" w:firstLine="540"/>
        <w:jc w:val="both"/>
        <w:rPr>
          <w:b/>
          <w:color w:val="000000" w:themeColor="text1"/>
          <w:sz w:val="24"/>
          <w:szCs w:val="24"/>
          <w:lang w:val="sr-Cyrl-CS"/>
        </w:rPr>
      </w:pPr>
    </w:p>
    <w:p w14:paraId="550180D7" w14:textId="35B89DDC"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068CCE07" w14:textId="62C8927F"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43A8F591" w14:textId="43E196F0"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4068582B" w14:textId="7E0B416F"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10DA3B09" w14:textId="1F17778D"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6252274D" w14:textId="04BA8EF7"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040B52FB" w14:textId="417B11F8"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296D2612" w14:textId="5B5A453F"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311F7162" w14:textId="1E4D7ADF"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1D6F6E51" w14:textId="56E7E0D5"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18A92931" w14:textId="2C9E002A"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44790A0C" w14:textId="72835070"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32B1CFF9" w14:textId="6A8463E3"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73F8F2E6" w14:textId="308B4FED"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6B860000" w14:textId="0EBAF617"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357F8E06" w14:textId="79784276"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159A913F" w14:textId="65C2D269"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7E0EECA5" w14:textId="1D99625D"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205F5D55" w14:textId="058C4DAA"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728C26AE" w14:textId="05B4DCB2"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06835955" w14:textId="7806BBFC"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3566B5E6" w14:textId="405CFC11"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4A3EE4E7" w14:textId="69E04BC1"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5CC72326" w14:textId="5E9C4231"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2BA44664" w14:textId="77777777" w:rsidR="0038691D" w:rsidRDefault="0038691D" w:rsidP="00970CA7">
      <w:pPr>
        <w:autoSpaceDE w:val="0"/>
        <w:autoSpaceDN w:val="0"/>
        <w:adjustRightInd w:val="0"/>
        <w:spacing w:after="0" w:line="240" w:lineRule="auto"/>
        <w:ind w:left="360"/>
        <w:contextualSpacing/>
        <w:jc w:val="both"/>
        <w:rPr>
          <w:rFonts w:ascii="Times New Roman" w:hAnsi="Times New Roman"/>
          <w:b/>
          <w:lang w:val="sr-Cyrl-CS"/>
        </w:rPr>
      </w:pPr>
    </w:p>
    <w:p w14:paraId="4D287D54" w14:textId="77777777" w:rsidR="00970CA7" w:rsidRDefault="00970CA7" w:rsidP="00970CA7">
      <w:pPr>
        <w:autoSpaceDE w:val="0"/>
        <w:autoSpaceDN w:val="0"/>
        <w:adjustRightInd w:val="0"/>
        <w:spacing w:after="0" w:line="240" w:lineRule="auto"/>
        <w:ind w:left="360"/>
        <w:contextualSpacing/>
        <w:jc w:val="both"/>
        <w:rPr>
          <w:rFonts w:ascii="Times New Roman" w:hAnsi="Times New Roman"/>
          <w:b/>
          <w:lang w:val="sr-Cyrl-CS"/>
        </w:rPr>
      </w:pPr>
    </w:p>
    <w:p w14:paraId="255CDD07" w14:textId="77777777" w:rsidR="00970CA7" w:rsidRPr="00970CA7" w:rsidRDefault="00970CA7" w:rsidP="00441130">
      <w:pPr>
        <w:rPr>
          <w:rFonts w:ascii="Times New Roman" w:hAnsi="Times New Roman"/>
          <w:sz w:val="20"/>
          <w:szCs w:val="20"/>
        </w:rPr>
      </w:pPr>
    </w:p>
    <w:p w14:paraId="56AD6E31" w14:textId="77777777" w:rsidR="00F978B8" w:rsidRDefault="00F7473D" w:rsidP="00D5263A">
      <w:pPr>
        <w:pStyle w:val="NoSpacing"/>
        <w:spacing w:line="276" w:lineRule="auto"/>
        <w:ind w:left="360"/>
        <w:jc w:val="both"/>
        <w:rPr>
          <w:b/>
        </w:rPr>
      </w:pPr>
      <w:proofErr w:type="spellStart"/>
      <w:r w:rsidRPr="00F7473D">
        <w:rPr>
          <w:b/>
        </w:rPr>
        <w:t>Партија</w:t>
      </w:r>
      <w:proofErr w:type="spellEnd"/>
      <w:r w:rsidRPr="00F7473D">
        <w:rPr>
          <w:b/>
        </w:rPr>
        <w:t xml:space="preserve"> 2</w:t>
      </w:r>
    </w:p>
    <w:p w14:paraId="1CEB9BB1" w14:textId="77777777" w:rsidR="00F978B8" w:rsidRDefault="00F978B8" w:rsidP="00D5263A">
      <w:pPr>
        <w:pStyle w:val="NoSpacing"/>
        <w:spacing w:line="276" w:lineRule="auto"/>
        <w:ind w:left="360"/>
        <w:jc w:val="both"/>
        <w:rPr>
          <w:b/>
        </w:rPr>
      </w:pPr>
    </w:p>
    <w:p w14:paraId="15C4F20C" w14:textId="77777777" w:rsidR="00F978B8" w:rsidRDefault="00F978B8" w:rsidP="00D5263A">
      <w:pPr>
        <w:pStyle w:val="NoSpacing"/>
        <w:spacing w:line="276" w:lineRule="auto"/>
        <w:ind w:left="360"/>
        <w:jc w:val="both"/>
        <w:rPr>
          <w:b/>
        </w:rPr>
      </w:pPr>
    </w:p>
    <w:p w14:paraId="33CB37E4" w14:textId="77777777" w:rsidR="00154662" w:rsidRDefault="00154662" w:rsidP="00154662">
      <w:pPr>
        <w:spacing w:after="120" w:line="240" w:lineRule="auto"/>
        <w:jc w:val="both"/>
        <w:rPr>
          <w:rFonts w:ascii="Times New Roman" w:hAnsi="Times New Roman"/>
        </w:rPr>
      </w:pPr>
      <w:proofErr w:type="spellStart"/>
      <w:r>
        <w:rPr>
          <w:rFonts w:ascii="Times New Roman" w:hAnsi="Times New Roman"/>
          <w:b/>
        </w:rPr>
        <w:t>Предмет</w:t>
      </w:r>
      <w:proofErr w:type="spellEnd"/>
      <w:r>
        <w:rPr>
          <w:rFonts w:ascii="Times New Roman" w:hAnsi="Times New Roman"/>
          <w:b/>
        </w:rPr>
        <w:t xml:space="preserve"> </w:t>
      </w:r>
      <w:proofErr w:type="spellStart"/>
      <w:r>
        <w:rPr>
          <w:rFonts w:ascii="Times New Roman" w:hAnsi="Times New Roman"/>
          <w:b/>
        </w:rPr>
        <w:t>пројекта</w:t>
      </w:r>
      <w:proofErr w:type="spellEnd"/>
      <w:r>
        <w:rPr>
          <w:rFonts w:ascii="Times New Roman" w:hAnsi="Times New Roman"/>
        </w:rPr>
        <w:t xml:space="preserve">:  </w:t>
      </w:r>
      <w:proofErr w:type="spellStart"/>
      <w:r>
        <w:rPr>
          <w:rFonts w:ascii="Times New Roman" w:hAnsi="Times New Roman"/>
        </w:rPr>
        <w:t>Израда</w:t>
      </w:r>
      <w:proofErr w:type="spellEnd"/>
      <w:r>
        <w:rPr>
          <w:rFonts w:ascii="Times New Roman" w:hAnsi="Times New Roman"/>
        </w:rPr>
        <w:t xml:space="preserve"> </w:t>
      </w:r>
      <w:proofErr w:type="spellStart"/>
      <w:r>
        <w:rPr>
          <w:rFonts w:ascii="Times New Roman" w:hAnsi="Times New Roman"/>
        </w:rPr>
        <w:t>идејног</w:t>
      </w:r>
      <w:proofErr w:type="spellEnd"/>
      <w:r>
        <w:rPr>
          <w:rFonts w:ascii="Times New Roman" w:hAnsi="Times New Roman"/>
        </w:rPr>
        <w:t xml:space="preserve"> </w:t>
      </w:r>
      <w:proofErr w:type="spellStart"/>
      <w:r>
        <w:rPr>
          <w:rFonts w:ascii="Times New Roman" w:hAnsi="Times New Roman"/>
        </w:rPr>
        <w:t>решења</w:t>
      </w:r>
      <w:proofErr w:type="spellEnd"/>
      <w:r>
        <w:rPr>
          <w:rFonts w:ascii="Times New Roman" w:hAnsi="Times New Roman"/>
        </w:rPr>
        <w:t xml:space="preserve"> (ИДР), </w:t>
      </w:r>
      <w:proofErr w:type="spellStart"/>
      <w:r>
        <w:rPr>
          <w:rFonts w:ascii="Times New Roman" w:hAnsi="Times New Roman"/>
        </w:rPr>
        <w:t>пројектног</w:t>
      </w:r>
      <w:proofErr w:type="spellEnd"/>
      <w:r>
        <w:rPr>
          <w:rFonts w:ascii="Times New Roman" w:hAnsi="Times New Roman"/>
        </w:rPr>
        <w:t xml:space="preserve"> </w:t>
      </w:r>
      <w:proofErr w:type="spellStart"/>
      <w:r>
        <w:rPr>
          <w:rFonts w:ascii="Times New Roman" w:hAnsi="Times New Roman"/>
        </w:rPr>
        <w:t>задатка</w:t>
      </w:r>
      <w:proofErr w:type="spellEnd"/>
      <w:r>
        <w:rPr>
          <w:rFonts w:ascii="Times New Roman" w:hAnsi="Times New Roman"/>
        </w:rPr>
        <w:t xml:space="preserve">, </w:t>
      </w:r>
      <w:proofErr w:type="spellStart"/>
      <w:r>
        <w:rPr>
          <w:rFonts w:ascii="Times New Roman" w:hAnsi="Times New Roman"/>
        </w:rPr>
        <w:t>Идејног</w:t>
      </w:r>
      <w:proofErr w:type="spellEnd"/>
      <w:r>
        <w:rPr>
          <w:rFonts w:ascii="Times New Roman" w:hAnsi="Times New Roman"/>
        </w:rPr>
        <w:t xml:space="preserve"> </w:t>
      </w:r>
      <w:proofErr w:type="spellStart"/>
      <w:r>
        <w:rPr>
          <w:rFonts w:ascii="Times New Roman" w:hAnsi="Times New Roman"/>
        </w:rPr>
        <w:t>пројекта</w:t>
      </w:r>
      <w:proofErr w:type="spellEnd"/>
      <w:r>
        <w:rPr>
          <w:rFonts w:ascii="Times New Roman" w:hAnsi="Times New Roman"/>
        </w:rPr>
        <w:t xml:space="preserve"> (ИДП) и </w:t>
      </w:r>
      <w:proofErr w:type="spellStart"/>
      <w:r>
        <w:rPr>
          <w:rFonts w:ascii="Times New Roman" w:hAnsi="Times New Roman"/>
        </w:rPr>
        <w:t>Пројекта</w:t>
      </w:r>
      <w:proofErr w:type="spellEnd"/>
      <w:r>
        <w:rPr>
          <w:rFonts w:ascii="Times New Roman" w:hAnsi="Times New Roman"/>
        </w:rPr>
        <w:t xml:space="preserve"> </w:t>
      </w:r>
      <w:proofErr w:type="spellStart"/>
      <w:r>
        <w:rPr>
          <w:rFonts w:ascii="Times New Roman" w:hAnsi="Times New Roman"/>
        </w:rPr>
        <w:t>за</w:t>
      </w:r>
      <w:proofErr w:type="spellEnd"/>
      <w:r>
        <w:rPr>
          <w:rFonts w:ascii="Times New Roman" w:hAnsi="Times New Roman"/>
        </w:rPr>
        <w:t xml:space="preserve"> </w:t>
      </w:r>
      <w:proofErr w:type="spellStart"/>
      <w:r>
        <w:rPr>
          <w:rFonts w:ascii="Times New Roman" w:hAnsi="Times New Roman"/>
        </w:rPr>
        <w:t>добијање</w:t>
      </w:r>
      <w:proofErr w:type="spellEnd"/>
      <w:r>
        <w:rPr>
          <w:rFonts w:ascii="Times New Roman" w:hAnsi="Times New Roman"/>
        </w:rPr>
        <w:t xml:space="preserve"> </w:t>
      </w:r>
      <w:proofErr w:type="spellStart"/>
      <w:r>
        <w:rPr>
          <w:rFonts w:ascii="Times New Roman" w:hAnsi="Times New Roman"/>
        </w:rPr>
        <w:t>дозволе</w:t>
      </w:r>
      <w:proofErr w:type="spellEnd"/>
      <w:r>
        <w:rPr>
          <w:rFonts w:ascii="Times New Roman" w:hAnsi="Times New Roman"/>
        </w:rPr>
        <w:t xml:space="preserve"> </w:t>
      </w:r>
      <w:proofErr w:type="spellStart"/>
      <w:r>
        <w:rPr>
          <w:rFonts w:ascii="Times New Roman" w:hAnsi="Times New Roman"/>
        </w:rPr>
        <w:t>за</w:t>
      </w:r>
      <w:proofErr w:type="spellEnd"/>
      <w:r>
        <w:rPr>
          <w:rFonts w:ascii="Times New Roman" w:hAnsi="Times New Roman"/>
        </w:rPr>
        <w:t xml:space="preserve"> </w:t>
      </w:r>
      <w:proofErr w:type="spellStart"/>
      <w:r>
        <w:rPr>
          <w:rFonts w:ascii="Times New Roman" w:hAnsi="Times New Roman"/>
        </w:rPr>
        <w:t>градњу</w:t>
      </w:r>
      <w:proofErr w:type="spellEnd"/>
      <w:r>
        <w:rPr>
          <w:rFonts w:ascii="Times New Roman" w:hAnsi="Times New Roman"/>
        </w:rPr>
        <w:t xml:space="preserve"> (ПГД) </w:t>
      </w:r>
      <w:proofErr w:type="spellStart"/>
      <w:r>
        <w:rPr>
          <w:rFonts w:ascii="Times New Roman" w:hAnsi="Times New Roman"/>
        </w:rPr>
        <w:t>ренџерске</w:t>
      </w:r>
      <w:proofErr w:type="spellEnd"/>
      <w:r>
        <w:rPr>
          <w:rFonts w:ascii="Times New Roman" w:hAnsi="Times New Roman"/>
        </w:rPr>
        <w:t xml:space="preserve"> (</w:t>
      </w:r>
      <w:proofErr w:type="spellStart"/>
      <w:r>
        <w:rPr>
          <w:rFonts w:ascii="Times New Roman" w:hAnsi="Times New Roman"/>
        </w:rPr>
        <w:t>чуварске</w:t>
      </w:r>
      <w:proofErr w:type="spellEnd"/>
      <w:r>
        <w:rPr>
          <w:rFonts w:ascii="Times New Roman" w:hAnsi="Times New Roman"/>
        </w:rPr>
        <w:t xml:space="preserve">) </w:t>
      </w:r>
      <w:proofErr w:type="spellStart"/>
      <w:r>
        <w:rPr>
          <w:rFonts w:ascii="Times New Roman" w:hAnsi="Times New Roman"/>
        </w:rPr>
        <w:t>станице</w:t>
      </w:r>
      <w:proofErr w:type="spellEnd"/>
      <w:r>
        <w:rPr>
          <w:rFonts w:ascii="Times New Roman" w:hAnsi="Times New Roman"/>
        </w:rPr>
        <w:t xml:space="preserve"> </w:t>
      </w:r>
      <w:proofErr w:type="spellStart"/>
      <w:r>
        <w:rPr>
          <w:rFonts w:ascii="Times New Roman" w:hAnsi="Times New Roman"/>
        </w:rPr>
        <w:t>Парка</w:t>
      </w:r>
      <w:proofErr w:type="spellEnd"/>
      <w:r>
        <w:rPr>
          <w:rFonts w:ascii="Times New Roman" w:hAnsi="Times New Roman"/>
        </w:rPr>
        <w:t xml:space="preserve"> </w:t>
      </w:r>
      <w:proofErr w:type="spellStart"/>
      <w:r>
        <w:rPr>
          <w:rFonts w:ascii="Times New Roman" w:hAnsi="Times New Roman"/>
        </w:rPr>
        <w:t>природе</w:t>
      </w:r>
      <w:proofErr w:type="spellEnd"/>
      <w:r>
        <w:rPr>
          <w:rFonts w:ascii="Times New Roman" w:hAnsi="Times New Roman"/>
        </w:rPr>
        <w:t xml:space="preserve"> „</w:t>
      </w:r>
      <w:proofErr w:type="spellStart"/>
      <w:r>
        <w:rPr>
          <w:rFonts w:ascii="Times New Roman" w:hAnsi="Times New Roman"/>
        </w:rPr>
        <w:t>Стара</w:t>
      </w:r>
      <w:proofErr w:type="spellEnd"/>
      <w:r>
        <w:rPr>
          <w:rFonts w:ascii="Times New Roman" w:hAnsi="Times New Roman"/>
        </w:rPr>
        <w:t xml:space="preserve"> </w:t>
      </w:r>
      <w:proofErr w:type="spellStart"/>
      <w:proofErr w:type="gramStart"/>
      <w:r>
        <w:rPr>
          <w:rFonts w:ascii="Times New Roman" w:hAnsi="Times New Roman"/>
        </w:rPr>
        <w:t>планина</w:t>
      </w:r>
      <w:proofErr w:type="spellEnd"/>
      <w:r>
        <w:rPr>
          <w:rFonts w:ascii="Times New Roman" w:hAnsi="Times New Roman"/>
        </w:rPr>
        <w:t xml:space="preserve">“ </w:t>
      </w:r>
      <w:proofErr w:type="spellStart"/>
      <w:r>
        <w:rPr>
          <w:rFonts w:ascii="Times New Roman" w:hAnsi="Times New Roman"/>
        </w:rPr>
        <w:t>на</w:t>
      </w:r>
      <w:proofErr w:type="spellEnd"/>
      <w:proofErr w:type="gramEnd"/>
      <w:r>
        <w:rPr>
          <w:rFonts w:ascii="Times New Roman" w:hAnsi="Times New Roman"/>
        </w:rPr>
        <w:t xml:space="preserve"> </w:t>
      </w:r>
      <w:proofErr w:type="spellStart"/>
      <w:r>
        <w:rPr>
          <w:rFonts w:ascii="Times New Roman" w:hAnsi="Times New Roman"/>
        </w:rPr>
        <w:t>Јабучком</w:t>
      </w:r>
      <w:proofErr w:type="spellEnd"/>
      <w:r>
        <w:rPr>
          <w:rFonts w:ascii="Times New Roman" w:hAnsi="Times New Roman"/>
        </w:rPr>
        <w:t xml:space="preserve"> </w:t>
      </w:r>
      <w:proofErr w:type="spellStart"/>
      <w:r>
        <w:rPr>
          <w:rFonts w:ascii="Times New Roman" w:hAnsi="Times New Roman"/>
        </w:rPr>
        <w:t>равништу</w:t>
      </w:r>
      <w:proofErr w:type="spellEnd"/>
      <w:r>
        <w:rPr>
          <w:rFonts w:ascii="Times New Roman" w:hAnsi="Times New Roman"/>
        </w:rPr>
        <w:t xml:space="preserve">, </w:t>
      </w:r>
      <w:proofErr w:type="spellStart"/>
      <w:r>
        <w:rPr>
          <w:rFonts w:ascii="Times New Roman" w:hAnsi="Times New Roman"/>
        </w:rPr>
        <w:t>Општина</w:t>
      </w:r>
      <w:proofErr w:type="spellEnd"/>
      <w:r>
        <w:rPr>
          <w:rFonts w:ascii="Times New Roman" w:hAnsi="Times New Roman"/>
        </w:rPr>
        <w:t xml:space="preserve"> </w:t>
      </w:r>
      <w:proofErr w:type="spellStart"/>
      <w:r>
        <w:rPr>
          <w:rFonts w:ascii="Times New Roman" w:hAnsi="Times New Roman"/>
        </w:rPr>
        <w:t>Књажевац</w:t>
      </w:r>
      <w:proofErr w:type="spellEnd"/>
      <w:r>
        <w:rPr>
          <w:rFonts w:ascii="Times New Roman" w:hAnsi="Times New Roman"/>
        </w:rPr>
        <w:t xml:space="preserve">, КО </w:t>
      </w:r>
      <w:proofErr w:type="spellStart"/>
      <w:r>
        <w:rPr>
          <w:rFonts w:ascii="Times New Roman" w:hAnsi="Times New Roman"/>
        </w:rPr>
        <w:t>Ћуштица</w:t>
      </w:r>
      <w:proofErr w:type="spellEnd"/>
      <w:r>
        <w:rPr>
          <w:rFonts w:ascii="Times New Roman" w:hAnsi="Times New Roman"/>
        </w:rPr>
        <w:t xml:space="preserve">, </w:t>
      </w:r>
      <w:proofErr w:type="spellStart"/>
      <w:r>
        <w:rPr>
          <w:rFonts w:ascii="Times New Roman" w:hAnsi="Times New Roman"/>
        </w:rPr>
        <w:t>бр</w:t>
      </w:r>
      <w:proofErr w:type="spellEnd"/>
      <w:r>
        <w:rPr>
          <w:rFonts w:ascii="Times New Roman" w:hAnsi="Times New Roman"/>
        </w:rPr>
        <w:t xml:space="preserve">. </w:t>
      </w:r>
      <w:proofErr w:type="spellStart"/>
      <w:proofErr w:type="gramStart"/>
      <w:r>
        <w:rPr>
          <w:rFonts w:ascii="Times New Roman" w:hAnsi="Times New Roman"/>
        </w:rPr>
        <w:t>кат.пар</w:t>
      </w:r>
      <w:proofErr w:type="spellEnd"/>
      <w:proofErr w:type="gramEnd"/>
      <w:r>
        <w:rPr>
          <w:rFonts w:ascii="Times New Roman" w:hAnsi="Times New Roman"/>
        </w:rPr>
        <w:t>. 240/1</w:t>
      </w:r>
    </w:p>
    <w:p w14:paraId="162C0657" w14:textId="77777777" w:rsidR="00154662" w:rsidRDefault="00154662" w:rsidP="00154662">
      <w:pPr>
        <w:spacing w:after="120" w:line="240" w:lineRule="auto"/>
        <w:jc w:val="both"/>
        <w:rPr>
          <w:rFonts w:ascii="Times New Roman" w:hAnsi="Times New Roman"/>
        </w:rPr>
      </w:pPr>
      <w:proofErr w:type="spellStart"/>
      <w:r>
        <w:rPr>
          <w:rFonts w:ascii="Times New Roman" w:hAnsi="Times New Roman"/>
          <w:b/>
        </w:rPr>
        <w:t>Циљ</w:t>
      </w:r>
      <w:proofErr w:type="spellEnd"/>
      <w:r>
        <w:rPr>
          <w:rFonts w:ascii="Times New Roman" w:hAnsi="Times New Roman"/>
          <w:b/>
        </w:rPr>
        <w:t>:</w:t>
      </w:r>
      <w:r>
        <w:rPr>
          <w:rFonts w:ascii="Times New Roman" w:hAnsi="Times New Roman"/>
        </w:rPr>
        <w:t xml:space="preserve"> </w:t>
      </w:r>
      <w:proofErr w:type="spellStart"/>
      <w:r>
        <w:rPr>
          <w:rFonts w:ascii="Times New Roman" w:hAnsi="Times New Roman"/>
        </w:rPr>
        <w:t>Добијање</w:t>
      </w:r>
      <w:proofErr w:type="spellEnd"/>
      <w:r>
        <w:rPr>
          <w:rFonts w:ascii="Times New Roman" w:hAnsi="Times New Roman"/>
        </w:rPr>
        <w:t xml:space="preserve"> </w:t>
      </w:r>
      <w:proofErr w:type="spellStart"/>
      <w:r>
        <w:rPr>
          <w:rFonts w:ascii="Times New Roman" w:hAnsi="Times New Roman"/>
        </w:rPr>
        <w:t>Дозволе</w:t>
      </w:r>
      <w:proofErr w:type="spellEnd"/>
      <w:r>
        <w:rPr>
          <w:rFonts w:ascii="Times New Roman" w:hAnsi="Times New Roman"/>
        </w:rPr>
        <w:t xml:space="preserve"> </w:t>
      </w:r>
      <w:proofErr w:type="spellStart"/>
      <w:r>
        <w:rPr>
          <w:rFonts w:ascii="Times New Roman" w:hAnsi="Times New Roman"/>
        </w:rPr>
        <w:t>за</w:t>
      </w:r>
      <w:proofErr w:type="spellEnd"/>
      <w:r>
        <w:rPr>
          <w:rFonts w:ascii="Times New Roman" w:hAnsi="Times New Roman"/>
        </w:rPr>
        <w:t xml:space="preserve"> </w:t>
      </w:r>
      <w:proofErr w:type="spellStart"/>
      <w:r>
        <w:rPr>
          <w:rFonts w:ascii="Times New Roman" w:hAnsi="Times New Roman"/>
        </w:rPr>
        <w:t>градњу</w:t>
      </w:r>
      <w:proofErr w:type="spellEnd"/>
    </w:p>
    <w:p w14:paraId="31FBE949" w14:textId="77777777" w:rsidR="00154662" w:rsidRDefault="00154662" w:rsidP="00154662">
      <w:pPr>
        <w:spacing w:after="120" w:line="240" w:lineRule="auto"/>
        <w:jc w:val="both"/>
        <w:rPr>
          <w:rFonts w:ascii="Times New Roman" w:hAnsi="Times New Roman"/>
        </w:rPr>
      </w:pPr>
      <w:proofErr w:type="spellStart"/>
      <w:r>
        <w:rPr>
          <w:rFonts w:ascii="Times New Roman" w:hAnsi="Times New Roman"/>
          <w:b/>
        </w:rPr>
        <w:t>Опис</w:t>
      </w:r>
      <w:proofErr w:type="spellEnd"/>
      <w:r>
        <w:rPr>
          <w:rFonts w:ascii="Times New Roman" w:hAnsi="Times New Roman"/>
          <w:b/>
        </w:rPr>
        <w:t xml:space="preserve"> </w:t>
      </w:r>
      <w:proofErr w:type="spellStart"/>
      <w:r>
        <w:rPr>
          <w:rFonts w:ascii="Times New Roman" w:hAnsi="Times New Roman"/>
          <w:b/>
        </w:rPr>
        <w:t>локације</w:t>
      </w:r>
      <w:proofErr w:type="spellEnd"/>
      <w:r>
        <w:rPr>
          <w:rFonts w:ascii="Times New Roman" w:hAnsi="Times New Roman"/>
          <w:b/>
        </w:rPr>
        <w:t>:</w:t>
      </w:r>
      <w:r>
        <w:rPr>
          <w:rFonts w:ascii="Times New Roman" w:hAnsi="Times New Roman"/>
        </w:rPr>
        <w:t xml:space="preserve"> </w:t>
      </w:r>
      <w:proofErr w:type="spellStart"/>
      <w:r>
        <w:rPr>
          <w:rFonts w:ascii="Times New Roman" w:hAnsi="Times New Roman"/>
        </w:rPr>
        <w:t>На</w:t>
      </w:r>
      <w:proofErr w:type="spellEnd"/>
      <w:r>
        <w:rPr>
          <w:rFonts w:ascii="Times New Roman" w:hAnsi="Times New Roman"/>
        </w:rPr>
        <w:t xml:space="preserve"> </w:t>
      </w:r>
      <w:proofErr w:type="spellStart"/>
      <w:r>
        <w:rPr>
          <w:rFonts w:ascii="Times New Roman" w:hAnsi="Times New Roman"/>
        </w:rPr>
        <w:t>кат</w:t>
      </w:r>
      <w:proofErr w:type="spellEnd"/>
      <w:r>
        <w:rPr>
          <w:rFonts w:ascii="Times New Roman" w:hAnsi="Times New Roman"/>
        </w:rPr>
        <w:t xml:space="preserve">. </w:t>
      </w:r>
      <w:proofErr w:type="spellStart"/>
      <w:r>
        <w:rPr>
          <w:rFonts w:ascii="Times New Roman" w:hAnsi="Times New Roman"/>
        </w:rPr>
        <w:t>парцели</w:t>
      </w:r>
      <w:proofErr w:type="spellEnd"/>
      <w:r>
        <w:rPr>
          <w:rFonts w:ascii="Times New Roman" w:hAnsi="Times New Roman"/>
        </w:rPr>
        <w:t xml:space="preserve"> </w:t>
      </w:r>
      <w:proofErr w:type="spellStart"/>
      <w:r>
        <w:rPr>
          <w:rFonts w:ascii="Times New Roman" w:hAnsi="Times New Roman"/>
        </w:rPr>
        <w:t>број</w:t>
      </w:r>
      <w:proofErr w:type="spellEnd"/>
      <w:r>
        <w:rPr>
          <w:rFonts w:ascii="Times New Roman" w:hAnsi="Times New Roman"/>
        </w:rPr>
        <w:t xml:space="preserve"> 240/1, КО </w:t>
      </w:r>
      <w:proofErr w:type="spellStart"/>
      <w:r>
        <w:rPr>
          <w:rFonts w:ascii="Times New Roman" w:hAnsi="Times New Roman"/>
        </w:rPr>
        <w:t>Ћуштица</w:t>
      </w:r>
      <w:proofErr w:type="spellEnd"/>
      <w:r>
        <w:rPr>
          <w:rFonts w:ascii="Times New Roman" w:hAnsi="Times New Roman"/>
        </w:rPr>
        <w:t xml:space="preserve">, </w:t>
      </w:r>
      <w:proofErr w:type="spellStart"/>
      <w:r>
        <w:rPr>
          <w:rFonts w:ascii="Times New Roman" w:hAnsi="Times New Roman"/>
        </w:rPr>
        <w:t>општина</w:t>
      </w:r>
      <w:proofErr w:type="spellEnd"/>
      <w:r>
        <w:rPr>
          <w:rFonts w:ascii="Times New Roman" w:hAnsi="Times New Roman"/>
        </w:rPr>
        <w:t xml:space="preserve"> </w:t>
      </w:r>
      <w:proofErr w:type="spellStart"/>
      <w:r>
        <w:rPr>
          <w:rFonts w:ascii="Times New Roman" w:hAnsi="Times New Roman"/>
        </w:rPr>
        <w:t>Књажевац</w:t>
      </w:r>
      <w:proofErr w:type="spellEnd"/>
      <w:r>
        <w:rPr>
          <w:rFonts w:ascii="Times New Roman" w:hAnsi="Times New Roman"/>
        </w:rPr>
        <w:t xml:space="preserve">, </w:t>
      </w:r>
      <w:proofErr w:type="spellStart"/>
      <w:r>
        <w:rPr>
          <w:rFonts w:ascii="Times New Roman" w:hAnsi="Times New Roman"/>
        </w:rPr>
        <w:t>на</w:t>
      </w:r>
      <w:proofErr w:type="spellEnd"/>
      <w:r>
        <w:rPr>
          <w:rFonts w:ascii="Times New Roman" w:hAnsi="Times New Roman"/>
        </w:rPr>
        <w:t xml:space="preserve"> </w:t>
      </w:r>
      <w:proofErr w:type="spellStart"/>
      <w:r>
        <w:rPr>
          <w:rFonts w:ascii="Times New Roman" w:hAnsi="Times New Roman"/>
        </w:rPr>
        <w:t>којој</w:t>
      </w:r>
      <w:proofErr w:type="spellEnd"/>
      <w:r>
        <w:rPr>
          <w:rFonts w:ascii="Times New Roman" w:hAnsi="Times New Roman"/>
        </w:rPr>
        <w:t xml:space="preserve"> </w:t>
      </w:r>
      <w:proofErr w:type="spellStart"/>
      <w:r>
        <w:rPr>
          <w:rFonts w:ascii="Times New Roman" w:hAnsi="Times New Roman"/>
        </w:rPr>
        <w:t>је</w:t>
      </w:r>
      <w:proofErr w:type="spellEnd"/>
      <w:r>
        <w:rPr>
          <w:rFonts w:ascii="Times New Roman" w:hAnsi="Times New Roman"/>
        </w:rPr>
        <w:t xml:space="preserve"> </w:t>
      </w:r>
      <w:proofErr w:type="spellStart"/>
      <w:r>
        <w:rPr>
          <w:rFonts w:ascii="Times New Roman" w:hAnsi="Times New Roman"/>
        </w:rPr>
        <w:t>према</w:t>
      </w:r>
      <w:proofErr w:type="spellEnd"/>
      <w:r>
        <w:rPr>
          <w:rFonts w:ascii="Times New Roman" w:hAnsi="Times New Roman"/>
        </w:rPr>
        <w:t xml:space="preserve"> </w:t>
      </w:r>
      <w:proofErr w:type="spellStart"/>
      <w:r>
        <w:rPr>
          <w:rFonts w:ascii="Times New Roman" w:hAnsi="Times New Roman"/>
        </w:rPr>
        <w:t>Изменама</w:t>
      </w:r>
      <w:proofErr w:type="spellEnd"/>
      <w:r>
        <w:rPr>
          <w:rFonts w:ascii="Times New Roman" w:hAnsi="Times New Roman"/>
        </w:rPr>
        <w:t xml:space="preserve"> и </w:t>
      </w:r>
      <w:proofErr w:type="spellStart"/>
      <w:r>
        <w:rPr>
          <w:rFonts w:ascii="Times New Roman" w:hAnsi="Times New Roman"/>
        </w:rPr>
        <w:t>допунама</w:t>
      </w:r>
      <w:proofErr w:type="spellEnd"/>
      <w:r>
        <w:rPr>
          <w:rFonts w:ascii="Times New Roman" w:hAnsi="Times New Roman"/>
        </w:rPr>
        <w:t xml:space="preserve"> </w:t>
      </w:r>
      <w:proofErr w:type="spellStart"/>
      <w:r>
        <w:rPr>
          <w:rFonts w:ascii="Times New Roman" w:hAnsi="Times New Roman"/>
        </w:rPr>
        <w:t>Плана</w:t>
      </w:r>
      <w:proofErr w:type="spellEnd"/>
      <w:r>
        <w:rPr>
          <w:rFonts w:ascii="Times New Roman" w:hAnsi="Times New Roman"/>
        </w:rPr>
        <w:t xml:space="preserve"> </w:t>
      </w:r>
      <w:proofErr w:type="spellStart"/>
      <w:r>
        <w:rPr>
          <w:rFonts w:ascii="Times New Roman" w:hAnsi="Times New Roman"/>
        </w:rPr>
        <w:t>детаљне</w:t>
      </w:r>
      <w:proofErr w:type="spellEnd"/>
      <w:r>
        <w:rPr>
          <w:rFonts w:ascii="Times New Roman" w:hAnsi="Times New Roman"/>
        </w:rPr>
        <w:t xml:space="preserve"> </w:t>
      </w:r>
      <w:proofErr w:type="spellStart"/>
      <w:r>
        <w:rPr>
          <w:rFonts w:ascii="Times New Roman" w:hAnsi="Times New Roman"/>
        </w:rPr>
        <w:t>регулације</w:t>
      </w:r>
      <w:proofErr w:type="spellEnd"/>
      <w:r>
        <w:rPr>
          <w:rFonts w:ascii="Times New Roman" w:hAnsi="Times New Roman"/>
        </w:rPr>
        <w:t xml:space="preserve"> </w:t>
      </w:r>
      <w:proofErr w:type="spellStart"/>
      <w:r>
        <w:rPr>
          <w:rFonts w:ascii="Times New Roman" w:hAnsi="Times New Roman"/>
        </w:rPr>
        <w:t>прве</w:t>
      </w:r>
      <w:proofErr w:type="spellEnd"/>
      <w:r>
        <w:rPr>
          <w:rFonts w:ascii="Times New Roman" w:hAnsi="Times New Roman"/>
        </w:rPr>
        <w:t xml:space="preserve"> </w:t>
      </w:r>
      <w:proofErr w:type="spellStart"/>
      <w:r>
        <w:rPr>
          <w:rFonts w:ascii="Times New Roman" w:hAnsi="Times New Roman"/>
        </w:rPr>
        <w:t>фазе</w:t>
      </w:r>
      <w:proofErr w:type="spellEnd"/>
      <w:r>
        <w:rPr>
          <w:rFonts w:ascii="Times New Roman" w:hAnsi="Times New Roman"/>
        </w:rPr>
        <w:t xml:space="preserve"> </w:t>
      </w:r>
      <w:proofErr w:type="spellStart"/>
      <w:r>
        <w:rPr>
          <w:rFonts w:ascii="Times New Roman" w:hAnsi="Times New Roman"/>
        </w:rPr>
        <w:t>туристичког</w:t>
      </w:r>
      <w:proofErr w:type="spellEnd"/>
      <w:r>
        <w:rPr>
          <w:rFonts w:ascii="Times New Roman" w:hAnsi="Times New Roman"/>
        </w:rPr>
        <w:t xml:space="preserve"> </w:t>
      </w:r>
      <w:proofErr w:type="spellStart"/>
      <w:r>
        <w:rPr>
          <w:rFonts w:ascii="Times New Roman" w:hAnsi="Times New Roman"/>
        </w:rPr>
        <w:t>ризорта</w:t>
      </w:r>
      <w:proofErr w:type="spellEnd"/>
      <w:r>
        <w:rPr>
          <w:rFonts w:ascii="Times New Roman" w:hAnsi="Times New Roman"/>
        </w:rPr>
        <w:t xml:space="preserve"> „</w:t>
      </w:r>
      <w:proofErr w:type="spellStart"/>
      <w:r>
        <w:rPr>
          <w:rFonts w:ascii="Times New Roman" w:hAnsi="Times New Roman"/>
        </w:rPr>
        <w:t>Јабучко</w:t>
      </w:r>
      <w:proofErr w:type="spellEnd"/>
      <w:r>
        <w:rPr>
          <w:rFonts w:ascii="Times New Roman" w:hAnsi="Times New Roman"/>
        </w:rPr>
        <w:t xml:space="preserve"> </w:t>
      </w:r>
      <w:proofErr w:type="spellStart"/>
      <w:r>
        <w:rPr>
          <w:rFonts w:ascii="Times New Roman" w:hAnsi="Times New Roman"/>
        </w:rPr>
        <w:t>равниште</w:t>
      </w:r>
      <w:proofErr w:type="spellEnd"/>
      <w:r>
        <w:rPr>
          <w:rFonts w:ascii="Times New Roman" w:hAnsi="Times New Roman"/>
        </w:rPr>
        <w:t xml:space="preserve">“ </w:t>
      </w:r>
      <w:proofErr w:type="spellStart"/>
      <w:r>
        <w:rPr>
          <w:rFonts w:ascii="Times New Roman" w:hAnsi="Times New Roman"/>
        </w:rPr>
        <w:t>на</w:t>
      </w:r>
      <w:proofErr w:type="spellEnd"/>
      <w:r>
        <w:rPr>
          <w:rFonts w:ascii="Times New Roman" w:hAnsi="Times New Roman"/>
        </w:rPr>
        <w:t xml:space="preserve"> </w:t>
      </w:r>
      <w:proofErr w:type="spellStart"/>
      <w:r>
        <w:rPr>
          <w:rFonts w:ascii="Times New Roman" w:hAnsi="Times New Roman"/>
        </w:rPr>
        <w:t>Старој</w:t>
      </w:r>
      <w:proofErr w:type="spellEnd"/>
      <w:r>
        <w:rPr>
          <w:rFonts w:ascii="Times New Roman" w:hAnsi="Times New Roman"/>
        </w:rPr>
        <w:t xml:space="preserve"> </w:t>
      </w:r>
      <w:proofErr w:type="spellStart"/>
      <w:r>
        <w:rPr>
          <w:rFonts w:ascii="Times New Roman" w:hAnsi="Times New Roman"/>
        </w:rPr>
        <w:t>планини</w:t>
      </w:r>
      <w:proofErr w:type="spellEnd"/>
      <w:r>
        <w:rPr>
          <w:rFonts w:ascii="Times New Roman" w:hAnsi="Times New Roman"/>
        </w:rPr>
        <w:t xml:space="preserve"> </w:t>
      </w:r>
      <w:proofErr w:type="spellStart"/>
      <w:r>
        <w:rPr>
          <w:rFonts w:ascii="Times New Roman" w:hAnsi="Times New Roman"/>
        </w:rPr>
        <w:t>предвиђена</w:t>
      </w:r>
      <w:proofErr w:type="spellEnd"/>
      <w:r>
        <w:rPr>
          <w:rFonts w:ascii="Times New Roman" w:hAnsi="Times New Roman"/>
        </w:rPr>
        <w:t xml:space="preserve"> и </w:t>
      </w:r>
      <w:proofErr w:type="spellStart"/>
      <w:r>
        <w:rPr>
          <w:rFonts w:ascii="Times New Roman" w:hAnsi="Times New Roman"/>
        </w:rPr>
        <w:t>грађевинска</w:t>
      </w:r>
      <w:proofErr w:type="spellEnd"/>
      <w:r>
        <w:rPr>
          <w:rFonts w:ascii="Times New Roman" w:hAnsi="Times New Roman"/>
        </w:rPr>
        <w:t xml:space="preserve"> </w:t>
      </w:r>
      <w:proofErr w:type="spellStart"/>
      <w:r>
        <w:rPr>
          <w:rFonts w:ascii="Times New Roman" w:hAnsi="Times New Roman"/>
        </w:rPr>
        <w:t>парцела</w:t>
      </w:r>
      <w:proofErr w:type="spellEnd"/>
      <w:r>
        <w:rPr>
          <w:rFonts w:ascii="Times New Roman" w:hAnsi="Times New Roman"/>
        </w:rPr>
        <w:t xml:space="preserve"> </w:t>
      </w:r>
      <w:proofErr w:type="spellStart"/>
      <w:r>
        <w:rPr>
          <w:rFonts w:ascii="Times New Roman" w:hAnsi="Times New Roman"/>
        </w:rPr>
        <w:t>број</w:t>
      </w:r>
      <w:proofErr w:type="spellEnd"/>
      <w:r>
        <w:rPr>
          <w:rFonts w:ascii="Times New Roman" w:hAnsi="Times New Roman"/>
        </w:rPr>
        <w:t xml:space="preserve"> 54 (</w:t>
      </w:r>
      <w:proofErr w:type="spellStart"/>
      <w:r>
        <w:rPr>
          <w:rFonts w:ascii="Times New Roman" w:hAnsi="Times New Roman"/>
        </w:rPr>
        <w:t>комерцијално</w:t>
      </w:r>
      <w:proofErr w:type="spellEnd"/>
      <w:r>
        <w:rPr>
          <w:rFonts w:ascii="Times New Roman" w:hAnsi="Times New Roman"/>
        </w:rPr>
        <w:t xml:space="preserve"> – </w:t>
      </w:r>
      <w:proofErr w:type="spellStart"/>
      <w:r>
        <w:rPr>
          <w:rFonts w:ascii="Times New Roman" w:hAnsi="Times New Roman"/>
        </w:rPr>
        <w:t>туристички</w:t>
      </w:r>
      <w:proofErr w:type="spellEnd"/>
      <w:r>
        <w:rPr>
          <w:rFonts w:ascii="Times New Roman" w:hAnsi="Times New Roman"/>
        </w:rPr>
        <w:t xml:space="preserve"> </w:t>
      </w:r>
      <w:proofErr w:type="spellStart"/>
      <w:r>
        <w:rPr>
          <w:rFonts w:ascii="Times New Roman" w:hAnsi="Times New Roman"/>
        </w:rPr>
        <w:t>адржаји</w:t>
      </w:r>
      <w:proofErr w:type="spellEnd"/>
      <w:r>
        <w:rPr>
          <w:rFonts w:ascii="Times New Roman" w:hAnsi="Times New Roman"/>
        </w:rPr>
        <w:t xml:space="preserve">) </w:t>
      </w:r>
      <w:proofErr w:type="spellStart"/>
      <w:r>
        <w:rPr>
          <w:rFonts w:ascii="Times New Roman" w:hAnsi="Times New Roman"/>
        </w:rPr>
        <w:t>планира</w:t>
      </w:r>
      <w:proofErr w:type="spellEnd"/>
      <w:r>
        <w:rPr>
          <w:rFonts w:ascii="Times New Roman" w:hAnsi="Times New Roman"/>
        </w:rPr>
        <w:t xml:space="preserve"> </w:t>
      </w:r>
      <w:proofErr w:type="spellStart"/>
      <w:r>
        <w:rPr>
          <w:rFonts w:ascii="Times New Roman" w:hAnsi="Times New Roman"/>
        </w:rPr>
        <w:t>се</w:t>
      </w:r>
      <w:proofErr w:type="spellEnd"/>
      <w:r>
        <w:rPr>
          <w:rFonts w:ascii="Times New Roman" w:hAnsi="Times New Roman"/>
        </w:rPr>
        <w:t xml:space="preserve"> </w:t>
      </w:r>
      <w:proofErr w:type="spellStart"/>
      <w:r>
        <w:rPr>
          <w:rFonts w:ascii="Times New Roman" w:hAnsi="Times New Roman"/>
        </w:rPr>
        <w:t>изградња</w:t>
      </w:r>
      <w:proofErr w:type="spellEnd"/>
      <w:r>
        <w:rPr>
          <w:rFonts w:ascii="Times New Roman" w:hAnsi="Times New Roman"/>
        </w:rPr>
        <w:t xml:space="preserve"> </w:t>
      </w:r>
      <w:proofErr w:type="spellStart"/>
      <w:r>
        <w:rPr>
          <w:rFonts w:ascii="Times New Roman" w:hAnsi="Times New Roman"/>
        </w:rPr>
        <w:t>управљачких</w:t>
      </w:r>
      <w:proofErr w:type="spellEnd"/>
      <w:r>
        <w:rPr>
          <w:rFonts w:ascii="Times New Roman" w:hAnsi="Times New Roman"/>
        </w:rPr>
        <w:t xml:space="preserve"> </w:t>
      </w:r>
      <w:proofErr w:type="spellStart"/>
      <w:r>
        <w:rPr>
          <w:rFonts w:ascii="Times New Roman" w:hAnsi="Times New Roman"/>
        </w:rPr>
        <w:t>објеката</w:t>
      </w:r>
      <w:proofErr w:type="spellEnd"/>
      <w:r>
        <w:rPr>
          <w:rFonts w:ascii="Times New Roman" w:hAnsi="Times New Roman"/>
        </w:rPr>
        <w:t xml:space="preserve"> </w:t>
      </w:r>
      <w:proofErr w:type="spellStart"/>
      <w:r>
        <w:rPr>
          <w:rFonts w:ascii="Times New Roman" w:hAnsi="Times New Roman"/>
        </w:rPr>
        <w:t>Парка</w:t>
      </w:r>
      <w:proofErr w:type="spellEnd"/>
      <w:r>
        <w:rPr>
          <w:rFonts w:ascii="Times New Roman" w:hAnsi="Times New Roman"/>
        </w:rPr>
        <w:t xml:space="preserve"> </w:t>
      </w:r>
      <w:proofErr w:type="spellStart"/>
      <w:r>
        <w:rPr>
          <w:rFonts w:ascii="Times New Roman" w:hAnsi="Times New Roman"/>
        </w:rPr>
        <w:t>природе</w:t>
      </w:r>
      <w:proofErr w:type="spellEnd"/>
      <w:r>
        <w:rPr>
          <w:rFonts w:ascii="Times New Roman" w:hAnsi="Times New Roman"/>
        </w:rPr>
        <w:t xml:space="preserve"> </w:t>
      </w:r>
      <w:proofErr w:type="spellStart"/>
      <w:r>
        <w:rPr>
          <w:rFonts w:ascii="Times New Roman" w:hAnsi="Times New Roman"/>
        </w:rPr>
        <w:t>Стара</w:t>
      </w:r>
      <w:proofErr w:type="spellEnd"/>
      <w:r>
        <w:rPr>
          <w:rFonts w:ascii="Times New Roman" w:hAnsi="Times New Roman"/>
        </w:rPr>
        <w:t xml:space="preserve"> </w:t>
      </w:r>
      <w:proofErr w:type="spellStart"/>
      <w:r>
        <w:rPr>
          <w:rFonts w:ascii="Times New Roman" w:hAnsi="Times New Roman"/>
        </w:rPr>
        <w:t>планина</w:t>
      </w:r>
      <w:proofErr w:type="spellEnd"/>
      <w:r>
        <w:rPr>
          <w:rFonts w:ascii="Times New Roman" w:hAnsi="Times New Roman"/>
        </w:rPr>
        <w:t xml:space="preserve"> (</w:t>
      </w:r>
      <w:proofErr w:type="spellStart"/>
      <w:r>
        <w:rPr>
          <w:rFonts w:ascii="Times New Roman" w:hAnsi="Times New Roman"/>
        </w:rPr>
        <w:t>ренџерска</w:t>
      </w:r>
      <w:proofErr w:type="spellEnd"/>
      <w:r>
        <w:rPr>
          <w:rFonts w:ascii="Times New Roman" w:hAnsi="Times New Roman"/>
        </w:rPr>
        <w:t xml:space="preserve"> </w:t>
      </w:r>
      <w:proofErr w:type="spellStart"/>
      <w:r>
        <w:rPr>
          <w:rFonts w:ascii="Times New Roman" w:hAnsi="Times New Roman"/>
        </w:rPr>
        <w:t>станица</w:t>
      </w:r>
      <w:proofErr w:type="spellEnd"/>
      <w:r>
        <w:rPr>
          <w:rFonts w:ascii="Times New Roman" w:hAnsi="Times New Roman"/>
        </w:rPr>
        <w:t xml:space="preserve"> и </w:t>
      </w:r>
      <w:proofErr w:type="spellStart"/>
      <w:r>
        <w:rPr>
          <w:rFonts w:ascii="Times New Roman" w:hAnsi="Times New Roman"/>
        </w:rPr>
        <w:t>центар</w:t>
      </w:r>
      <w:proofErr w:type="spellEnd"/>
      <w:r>
        <w:rPr>
          <w:rFonts w:ascii="Times New Roman" w:hAnsi="Times New Roman"/>
        </w:rPr>
        <w:t xml:space="preserve"> </w:t>
      </w:r>
      <w:proofErr w:type="spellStart"/>
      <w:r>
        <w:rPr>
          <w:rFonts w:ascii="Times New Roman" w:hAnsi="Times New Roman"/>
        </w:rPr>
        <w:t>за</w:t>
      </w:r>
      <w:proofErr w:type="spellEnd"/>
      <w:r>
        <w:rPr>
          <w:rFonts w:ascii="Times New Roman" w:hAnsi="Times New Roman"/>
        </w:rPr>
        <w:t xml:space="preserve"> </w:t>
      </w:r>
      <w:proofErr w:type="spellStart"/>
      <w:r>
        <w:rPr>
          <w:rFonts w:ascii="Times New Roman" w:hAnsi="Times New Roman"/>
        </w:rPr>
        <w:t>посетиоце</w:t>
      </w:r>
      <w:proofErr w:type="spellEnd"/>
      <w:r>
        <w:rPr>
          <w:rFonts w:ascii="Times New Roman" w:hAnsi="Times New Roman"/>
        </w:rPr>
        <w:t xml:space="preserve">) и </w:t>
      </w:r>
      <w:proofErr w:type="spellStart"/>
      <w:r>
        <w:rPr>
          <w:rFonts w:ascii="Times New Roman" w:hAnsi="Times New Roman"/>
        </w:rPr>
        <w:t>кампа</w:t>
      </w:r>
      <w:proofErr w:type="spellEnd"/>
      <w:r>
        <w:rPr>
          <w:rFonts w:ascii="Times New Roman" w:hAnsi="Times New Roman"/>
        </w:rPr>
        <w:t xml:space="preserve"> </w:t>
      </w:r>
      <w:proofErr w:type="spellStart"/>
      <w:r>
        <w:rPr>
          <w:rFonts w:ascii="Times New Roman" w:hAnsi="Times New Roman"/>
        </w:rPr>
        <w:t>са</w:t>
      </w:r>
      <w:proofErr w:type="spellEnd"/>
      <w:r>
        <w:rPr>
          <w:rFonts w:ascii="Times New Roman" w:hAnsi="Times New Roman"/>
        </w:rPr>
        <w:t xml:space="preserve"> </w:t>
      </w:r>
      <w:proofErr w:type="spellStart"/>
      <w:r>
        <w:rPr>
          <w:rFonts w:ascii="Times New Roman" w:hAnsi="Times New Roman"/>
        </w:rPr>
        <w:t>санитарним</w:t>
      </w:r>
      <w:proofErr w:type="spellEnd"/>
      <w:r>
        <w:rPr>
          <w:rFonts w:ascii="Times New Roman" w:hAnsi="Times New Roman"/>
        </w:rPr>
        <w:t xml:space="preserve"> </w:t>
      </w:r>
      <w:proofErr w:type="spellStart"/>
      <w:r>
        <w:rPr>
          <w:rFonts w:ascii="Times New Roman" w:hAnsi="Times New Roman"/>
        </w:rPr>
        <w:t>чвором</w:t>
      </w:r>
      <w:proofErr w:type="spellEnd"/>
      <w:r>
        <w:rPr>
          <w:rFonts w:ascii="Times New Roman" w:hAnsi="Times New Roman"/>
        </w:rPr>
        <w:t xml:space="preserve"> и </w:t>
      </w:r>
      <w:proofErr w:type="spellStart"/>
      <w:r>
        <w:rPr>
          <w:rFonts w:ascii="Times New Roman" w:hAnsi="Times New Roman"/>
        </w:rPr>
        <w:t>са</w:t>
      </w:r>
      <w:proofErr w:type="spellEnd"/>
      <w:r>
        <w:rPr>
          <w:rFonts w:ascii="Times New Roman" w:hAnsi="Times New Roman"/>
        </w:rPr>
        <w:t xml:space="preserve"> </w:t>
      </w:r>
      <w:proofErr w:type="spellStart"/>
      <w:r>
        <w:rPr>
          <w:rFonts w:ascii="Times New Roman" w:hAnsi="Times New Roman"/>
        </w:rPr>
        <w:t>капацитетом</w:t>
      </w:r>
      <w:proofErr w:type="spellEnd"/>
      <w:r>
        <w:rPr>
          <w:rFonts w:ascii="Times New Roman" w:hAnsi="Times New Roman"/>
        </w:rPr>
        <w:t xml:space="preserve"> </w:t>
      </w:r>
      <w:proofErr w:type="spellStart"/>
      <w:r>
        <w:rPr>
          <w:rFonts w:ascii="Times New Roman" w:hAnsi="Times New Roman"/>
        </w:rPr>
        <w:t>од</w:t>
      </w:r>
      <w:proofErr w:type="spellEnd"/>
      <w:r>
        <w:rPr>
          <w:rFonts w:ascii="Times New Roman" w:hAnsi="Times New Roman"/>
        </w:rPr>
        <w:t xml:space="preserve"> 20ак </w:t>
      </w:r>
      <w:proofErr w:type="spellStart"/>
      <w:r>
        <w:rPr>
          <w:rFonts w:ascii="Times New Roman" w:hAnsi="Times New Roman"/>
        </w:rPr>
        <w:t>парцела</w:t>
      </w:r>
      <w:proofErr w:type="spellEnd"/>
      <w:r>
        <w:rPr>
          <w:rFonts w:ascii="Times New Roman" w:hAnsi="Times New Roman"/>
        </w:rPr>
        <w:t xml:space="preserve">. </w:t>
      </w:r>
      <w:proofErr w:type="spellStart"/>
      <w:r>
        <w:rPr>
          <w:rFonts w:ascii="Times New Roman" w:hAnsi="Times New Roman"/>
        </w:rPr>
        <w:t>Напомена</w:t>
      </w:r>
      <w:proofErr w:type="spellEnd"/>
      <w:r>
        <w:rPr>
          <w:rFonts w:ascii="Times New Roman" w:hAnsi="Times New Roman"/>
        </w:rPr>
        <w:t xml:space="preserve">: </w:t>
      </w:r>
      <w:proofErr w:type="spellStart"/>
      <w:proofErr w:type="gramStart"/>
      <w:r>
        <w:rPr>
          <w:rFonts w:ascii="Times New Roman" w:hAnsi="Times New Roman"/>
        </w:rPr>
        <w:t>ЈП“</w:t>
      </w:r>
      <w:proofErr w:type="gramEnd"/>
      <w:r>
        <w:rPr>
          <w:rFonts w:ascii="Times New Roman" w:hAnsi="Times New Roman"/>
        </w:rPr>
        <w:t>Србијашуме</w:t>
      </w:r>
      <w:proofErr w:type="spellEnd"/>
      <w:r>
        <w:rPr>
          <w:rFonts w:ascii="Times New Roman" w:hAnsi="Times New Roman"/>
        </w:rPr>
        <w:t xml:space="preserve">“ </w:t>
      </w:r>
      <w:proofErr w:type="spellStart"/>
      <w:r>
        <w:rPr>
          <w:rFonts w:ascii="Times New Roman" w:hAnsi="Times New Roman"/>
        </w:rPr>
        <w:t>Београд</w:t>
      </w:r>
      <w:proofErr w:type="spellEnd"/>
      <w:r>
        <w:rPr>
          <w:rFonts w:ascii="Times New Roman" w:hAnsi="Times New Roman"/>
        </w:rPr>
        <w:t xml:space="preserve"> </w:t>
      </w:r>
      <w:proofErr w:type="spellStart"/>
      <w:r>
        <w:rPr>
          <w:rFonts w:ascii="Times New Roman" w:hAnsi="Times New Roman"/>
        </w:rPr>
        <w:t>је</w:t>
      </w:r>
      <w:proofErr w:type="spellEnd"/>
      <w:r>
        <w:rPr>
          <w:rFonts w:ascii="Times New Roman" w:hAnsi="Times New Roman"/>
        </w:rPr>
        <w:t xml:space="preserve"> </w:t>
      </w:r>
      <w:proofErr w:type="spellStart"/>
      <w:r>
        <w:rPr>
          <w:rFonts w:ascii="Times New Roman" w:hAnsi="Times New Roman"/>
        </w:rPr>
        <w:t>корисник</w:t>
      </w:r>
      <w:proofErr w:type="spellEnd"/>
      <w:r>
        <w:rPr>
          <w:rFonts w:ascii="Times New Roman" w:hAnsi="Times New Roman"/>
        </w:rPr>
        <w:t xml:space="preserve"> </w:t>
      </w:r>
      <w:proofErr w:type="spellStart"/>
      <w:r>
        <w:rPr>
          <w:rFonts w:ascii="Times New Roman" w:hAnsi="Times New Roman"/>
        </w:rPr>
        <w:t>парцеле</w:t>
      </w:r>
      <w:proofErr w:type="spellEnd"/>
      <w:r>
        <w:rPr>
          <w:rFonts w:ascii="Times New Roman" w:hAnsi="Times New Roman"/>
        </w:rPr>
        <w:t xml:space="preserve">. </w:t>
      </w:r>
      <w:proofErr w:type="spellStart"/>
      <w:r>
        <w:rPr>
          <w:rFonts w:ascii="Times New Roman" w:hAnsi="Times New Roman"/>
        </w:rPr>
        <w:t>На</w:t>
      </w:r>
      <w:proofErr w:type="spellEnd"/>
      <w:r>
        <w:rPr>
          <w:rFonts w:ascii="Times New Roman" w:hAnsi="Times New Roman"/>
        </w:rPr>
        <w:t xml:space="preserve"> </w:t>
      </w:r>
      <w:proofErr w:type="spellStart"/>
      <w:r>
        <w:rPr>
          <w:rFonts w:ascii="Times New Roman" w:hAnsi="Times New Roman"/>
        </w:rPr>
        <w:t>катастатској</w:t>
      </w:r>
      <w:proofErr w:type="spellEnd"/>
      <w:r>
        <w:rPr>
          <w:rFonts w:ascii="Times New Roman" w:hAnsi="Times New Roman"/>
        </w:rPr>
        <w:t xml:space="preserve"> </w:t>
      </w:r>
      <w:proofErr w:type="spellStart"/>
      <w:r>
        <w:rPr>
          <w:rFonts w:ascii="Times New Roman" w:hAnsi="Times New Roman"/>
        </w:rPr>
        <w:t>парцели</w:t>
      </w:r>
      <w:proofErr w:type="spellEnd"/>
      <w:r>
        <w:rPr>
          <w:rFonts w:ascii="Times New Roman" w:hAnsi="Times New Roman"/>
        </w:rPr>
        <w:t xml:space="preserve"> </w:t>
      </w:r>
      <w:proofErr w:type="spellStart"/>
      <w:r>
        <w:rPr>
          <w:rFonts w:ascii="Times New Roman" w:hAnsi="Times New Roman"/>
        </w:rPr>
        <w:t>није</w:t>
      </w:r>
      <w:proofErr w:type="spellEnd"/>
      <w:r>
        <w:rPr>
          <w:rFonts w:ascii="Times New Roman" w:hAnsi="Times New Roman"/>
        </w:rPr>
        <w:t xml:space="preserve"> </w:t>
      </w:r>
      <w:proofErr w:type="spellStart"/>
      <w:r>
        <w:rPr>
          <w:rFonts w:ascii="Times New Roman" w:hAnsi="Times New Roman"/>
        </w:rPr>
        <w:t>извршена</w:t>
      </w:r>
      <w:proofErr w:type="spellEnd"/>
      <w:r>
        <w:rPr>
          <w:rFonts w:ascii="Times New Roman" w:hAnsi="Times New Roman"/>
        </w:rPr>
        <w:t xml:space="preserve"> </w:t>
      </w:r>
      <w:proofErr w:type="spellStart"/>
      <w:r>
        <w:rPr>
          <w:rFonts w:ascii="Times New Roman" w:hAnsi="Times New Roman"/>
        </w:rPr>
        <w:t>препарцелација</w:t>
      </w:r>
      <w:proofErr w:type="spellEnd"/>
      <w:r>
        <w:rPr>
          <w:rFonts w:ascii="Times New Roman" w:hAnsi="Times New Roman"/>
        </w:rPr>
        <w:t xml:space="preserve"> и </w:t>
      </w:r>
      <w:proofErr w:type="spellStart"/>
      <w:r>
        <w:rPr>
          <w:rFonts w:ascii="Times New Roman" w:hAnsi="Times New Roman"/>
        </w:rPr>
        <w:t>промена</w:t>
      </w:r>
      <w:proofErr w:type="spellEnd"/>
      <w:r>
        <w:rPr>
          <w:rFonts w:ascii="Times New Roman" w:hAnsi="Times New Roman"/>
        </w:rPr>
        <w:t xml:space="preserve"> </w:t>
      </w:r>
      <w:proofErr w:type="spellStart"/>
      <w:r>
        <w:rPr>
          <w:rFonts w:ascii="Times New Roman" w:hAnsi="Times New Roman"/>
        </w:rPr>
        <w:t>намене</w:t>
      </w:r>
      <w:proofErr w:type="spellEnd"/>
      <w:r>
        <w:rPr>
          <w:rFonts w:ascii="Times New Roman" w:hAnsi="Times New Roman"/>
        </w:rPr>
        <w:t>.</w:t>
      </w:r>
    </w:p>
    <w:p w14:paraId="28315968" w14:textId="77777777" w:rsidR="00154662" w:rsidRDefault="00154662" w:rsidP="00154662">
      <w:pPr>
        <w:spacing w:after="120" w:line="240" w:lineRule="auto"/>
        <w:jc w:val="both"/>
        <w:rPr>
          <w:rFonts w:ascii="Times New Roman" w:hAnsi="Times New Roman"/>
        </w:rPr>
      </w:pPr>
      <w:r>
        <w:rPr>
          <w:rFonts w:ascii="Times New Roman" w:hAnsi="Times New Roman"/>
        </w:rPr>
        <w:tab/>
      </w:r>
      <w:proofErr w:type="spellStart"/>
      <w:r>
        <w:rPr>
          <w:rFonts w:ascii="Times New Roman" w:hAnsi="Times New Roman"/>
        </w:rPr>
        <w:t>Управљачки</w:t>
      </w:r>
      <w:proofErr w:type="spellEnd"/>
      <w:r>
        <w:rPr>
          <w:rFonts w:ascii="Times New Roman" w:hAnsi="Times New Roman"/>
        </w:rPr>
        <w:t xml:space="preserve"> </w:t>
      </w:r>
      <w:proofErr w:type="spellStart"/>
      <w:r>
        <w:rPr>
          <w:rFonts w:ascii="Times New Roman" w:hAnsi="Times New Roman"/>
        </w:rPr>
        <w:t>објекти</w:t>
      </w:r>
      <w:proofErr w:type="spellEnd"/>
      <w:r>
        <w:rPr>
          <w:rFonts w:ascii="Times New Roman" w:hAnsi="Times New Roman"/>
        </w:rPr>
        <w:t xml:space="preserve"> </w:t>
      </w:r>
      <w:proofErr w:type="spellStart"/>
      <w:r>
        <w:rPr>
          <w:rFonts w:ascii="Times New Roman" w:hAnsi="Times New Roman"/>
        </w:rPr>
        <w:t>су</w:t>
      </w:r>
      <w:proofErr w:type="spellEnd"/>
      <w:r>
        <w:rPr>
          <w:rFonts w:ascii="Times New Roman" w:hAnsi="Times New Roman"/>
        </w:rPr>
        <w:t xml:space="preserve"> </w:t>
      </w:r>
      <w:proofErr w:type="spellStart"/>
      <w:r>
        <w:rPr>
          <w:rFonts w:ascii="Times New Roman" w:hAnsi="Times New Roman"/>
        </w:rPr>
        <w:t>планирани</w:t>
      </w:r>
      <w:proofErr w:type="spellEnd"/>
      <w:r>
        <w:rPr>
          <w:rFonts w:ascii="Times New Roman" w:hAnsi="Times New Roman"/>
        </w:rPr>
        <w:t xml:space="preserve"> </w:t>
      </w:r>
      <w:proofErr w:type="spellStart"/>
      <w:r>
        <w:rPr>
          <w:rFonts w:ascii="Times New Roman" w:hAnsi="Times New Roman"/>
        </w:rPr>
        <w:t>као</w:t>
      </w:r>
      <w:proofErr w:type="spellEnd"/>
      <w:r>
        <w:rPr>
          <w:rFonts w:ascii="Times New Roman" w:hAnsi="Times New Roman"/>
        </w:rPr>
        <w:t xml:space="preserve"> </w:t>
      </w:r>
      <w:proofErr w:type="spellStart"/>
      <w:r>
        <w:rPr>
          <w:rFonts w:ascii="Times New Roman" w:hAnsi="Times New Roman"/>
        </w:rPr>
        <w:t>дрвени</w:t>
      </w:r>
      <w:proofErr w:type="spellEnd"/>
      <w:r>
        <w:rPr>
          <w:rFonts w:ascii="Times New Roman" w:hAnsi="Times New Roman"/>
        </w:rPr>
        <w:t xml:space="preserve"> </w:t>
      </w:r>
      <w:proofErr w:type="spellStart"/>
      <w:r>
        <w:rPr>
          <w:rFonts w:ascii="Times New Roman" w:hAnsi="Times New Roman"/>
        </w:rPr>
        <w:t>монтажни</w:t>
      </w:r>
      <w:proofErr w:type="spellEnd"/>
      <w:r>
        <w:rPr>
          <w:rFonts w:ascii="Times New Roman" w:hAnsi="Times New Roman"/>
        </w:rPr>
        <w:t xml:space="preserve"> и </w:t>
      </w:r>
      <w:proofErr w:type="spellStart"/>
      <w:r>
        <w:rPr>
          <w:rFonts w:ascii="Times New Roman" w:hAnsi="Times New Roman"/>
        </w:rPr>
        <w:t>њихова</w:t>
      </w:r>
      <w:proofErr w:type="spellEnd"/>
      <w:r>
        <w:rPr>
          <w:rFonts w:ascii="Times New Roman" w:hAnsi="Times New Roman"/>
        </w:rPr>
        <w:t xml:space="preserve"> </w:t>
      </w:r>
      <w:proofErr w:type="spellStart"/>
      <w:r>
        <w:rPr>
          <w:rFonts w:ascii="Times New Roman" w:hAnsi="Times New Roman"/>
        </w:rPr>
        <w:t>изградња</w:t>
      </w:r>
      <w:proofErr w:type="spellEnd"/>
      <w:r>
        <w:rPr>
          <w:rFonts w:ascii="Times New Roman" w:hAnsi="Times New Roman"/>
        </w:rPr>
        <w:t xml:space="preserve"> </w:t>
      </w:r>
      <w:proofErr w:type="spellStart"/>
      <w:r>
        <w:rPr>
          <w:rFonts w:ascii="Times New Roman" w:hAnsi="Times New Roman"/>
        </w:rPr>
        <w:t>се</w:t>
      </w:r>
      <w:proofErr w:type="spellEnd"/>
      <w:r>
        <w:rPr>
          <w:rFonts w:ascii="Times New Roman" w:hAnsi="Times New Roman"/>
        </w:rPr>
        <w:t xml:space="preserve"> </w:t>
      </w:r>
      <w:proofErr w:type="spellStart"/>
      <w:r>
        <w:rPr>
          <w:rFonts w:ascii="Times New Roman" w:hAnsi="Times New Roman"/>
        </w:rPr>
        <w:t>планира</w:t>
      </w:r>
      <w:proofErr w:type="spellEnd"/>
      <w:r>
        <w:rPr>
          <w:rFonts w:ascii="Times New Roman" w:hAnsi="Times New Roman"/>
        </w:rPr>
        <w:t xml:space="preserve"> у </w:t>
      </w:r>
      <w:proofErr w:type="spellStart"/>
      <w:r>
        <w:rPr>
          <w:rFonts w:ascii="Times New Roman" w:hAnsi="Times New Roman"/>
        </w:rPr>
        <w:t>етапама</w:t>
      </w:r>
      <w:proofErr w:type="spellEnd"/>
      <w:r>
        <w:rPr>
          <w:rFonts w:ascii="Times New Roman" w:hAnsi="Times New Roman"/>
        </w:rPr>
        <w:t xml:space="preserve">. У </w:t>
      </w:r>
      <w:proofErr w:type="spellStart"/>
      <w:r>
        <w:rPr>
          <w:rFonts w:ascii="Times New Roman" w:hAnsi="Times New Roman"/>
        </w:rPr>
        <w:t>првој</w:t>
      </w:r>
      <w:proofErr w:type="spellEnd"/>
      <w:r>
        <w:rPr>
          <w:rFonts w:ascii="Times New Roman" w:hAnsi="Times New Roman"/>
        </w:rPr>
        <w:t xml:space="preserve"> </w:t>
      </w:r>
      <w:proofErr w:type="spellStart"/>
      <w:r>
        <w:rPr>
          <w:rFonts w:ascii="Times New Roman" w:hAnsi="Times New Roman"/>
        </w:rPr>
        <w:t>етапи</w:t>
      </w:r>
      <w:proofErr w:type="spellEnd"/>
      <w:r>
        <w:rPr>
          <w:rFonts w:ascii="Times New Roman" w:hAnsi="Times New Roman"/>
        </w:rPr>
        <w:t xml:space="preserve"> </w:t>
      </w:r>
      <w:proofErr w:type="spellStart"/>
      <w:r>
        <w:rPr>
          <w:rFonts w:ascii="Times New Roman" w:hAnsi="Times New Roman"/>
        </w:rPr>
        <w:t>планира</w:t>
      </w:r>
      <w:proofErr w:type="spellEnd"/>
      <w:r>
        <w:rPr>
          <w:rFonts w:ascii="Times New Roman" w:hAnsi="Times New Roman"/>
        </w:rPr>
        <w:t xml:space="preserve"> </w:t>
      </w:r>
      <w:proofErr w:type="spellStart"/>
      <w:r>
        <w:rPr>
          <w:rFonts w:ascii="Times New Roman" w:hAnsi="Times New Roman"/>
        </w:rPr>
        <w:t>се</w:t>
      </w:r>
      <w:proofErr w:type="spellEnd"/>
      <w:r>
        <w:rPr>
          <w:rFonts w:ascii="Times New Roman" w:hAnsi="Times New Roman"/>
        </w:rPr>
        <w:t xml:space="preserve"> </w:t>
      </w:r>
      <w:proofErr w:type="spellStart"/>
      <w:r>
        <w:rPr>
          <w:rFonts w:ascii="Times New Roman" w:hAnsi="Times New Roman"/>
        </w:rPr>
        <w:t>изградња</w:t>
      </w:r>
      <w:proofErr w:type="spellEnd"/>
      <w:r>
        <w:rPr>
          <w:rFonts w:ascii="Times New Roman" w:hAnsi="Times New Roman"/>
        </w:rPr>
        <w:t xml:space="preserve"> </w:t>
      </w:r>
      <w:proofErr w:type="spellStart"/>
      <w:r>
        <w:rPr>
          <w:rFonts w:ascii="Times New Roman" w:hAnsi="Times New Roman"/>
        </w:rPr>
        <w:t>ренџерске</w:t>
      </w:r>
      <w:proofErr w:type="spellEnd"/>
      <w:r>
        <w:rPr>
          <w:rFonts w:ascii="Times New Roman" w:hAnsi="Times New Roman"/>
        </w:rPr>
        <w:t xml:space="preserve"> (</w:t>
      </w:r>
      <w:proofErr w:type="spellStart"/>
      <w:proofErr w:type="gramStart"/>
      <w:r>
        <w:rPr>
          <w:rFonts w:ascii="Times New Roman" w:hAnsi="Times New Roman"/>
        </w:rPr>
        <w:t>чуварске</w:t>
      </w:r>
      <w:proofErr w:type="spellEnd"/>
      <w:r>
        <w:rPr>
          <w:rFonts w:ascii="Times New Roman" w:hAnsi="Times New Roman"/>
        </w:rPr>
        <w:t xml:space="preserve">)  </w:t>
      </w:r>
      <w:proofErr w:type="spellStart"/>
      <w:r>
        <w:rPr>
          <w:rFonts w:ascii="Times New Roman" w:hAnsi="Times New Roman"/>
        </w:rPr>
        <w:t>станице</w:t>
      </w:r>
      <w:proofErr w:type="spellEnd"/>
      <w:proofErr w:type="gramEnd"/>
      <w:r>
        <w:rPr>
          <w:rFonts w:ascii="Times New Roman" w:hAnsi="Times New Roman"/>
        </w:rPr>
        <w:t xml:space="preserve"> </w:t>
      </w:r>
      <w:proofErr w:type="spellStart"/>
      <w:r>
        <w:rPr>
          <w:rFonts w:ascii="Times New Roman" w:hAnsi="Times New Roman"/>
        </w:rPr>
        <w:t>бруто</w:t>
      </w:r>
      <w:proofErr w:type="spellEnd"/>
      <w:r>
        <w:rPr>
          <w:rFonts w:ascii="Times New Roman" w:hAnsi="Times New Roman"/>
        </w:rPr>
        <w:t xml:space="preserve"> </w:t>
      </w:r>
      <w:proofErr w:type="spellStart"/>
      <w:r>
        <w:rPr>
          <w:rFonts w:ascii="Times New Roman" w:hAnsi="Times New Roman"/>
        </w:rPr>
        <w:t>површине</w:t>
      </w:r>
      <w:proofErr w:type="spellEnd"/>
      <w:r>
        <w:rPr>
          <w:rFonts w:ascii="Times New Roman" w:hAnsi="Times New Roman"/>
        </w:rPr>
        <w:t xml:space="preserve"> </w:t>
      </w:r>
      <w:proofErr w:type="spellStart"/>
      <w:r>
        <w:rPr>
          <w:rFonts w:ascii="Times New Roman" w:hAnsi="Times New Roman"/>
        </w:rPr>
        <w:t>око</w:t>
      </w:r>
      <w:proofErr w:type="spellEnd"/>
      <w:r>
        <w:rPr>
          <w:rFonts w:ascii="Times New Roman" w:hAnsi="Times New Roman"/>
        </w:rPr>
        <w:t xml:space="preserve"> 40m</w:t>
      </w:r>
      <w:r>
        <w:rPr>
          <w:rFonts w:ascii="Times New Roman" w:hAnsi="Times New Roman"/>
          <w:vertAlign w:val="superscript"/>
        </w:rPr>
        <w:t>2</w:t>
      </w:r>
      <w:r>
        <w:rPr>
          <w:rFonts w:ascii="Times New Roman" w:hAnsi="Times New Roman"/>
        </w:rPr>
        <w:t xml:space="preserve"> у </w:t>
      </w:r>
      <w:proofErr w:type="spellStart"/>
      <w:r>
        <w:rPr>
          <w:rFonts w:ascii="Times New Roman" w:hAnsi="Times New Roman"/>
        </w:rPr>
        <w:t>основи</w:t>
      </w:r>
      <w:proofErr w:type="spellEnd"/>
      <w:r>
        <w:rPr>
          <w:rFonts w:ascii="Times New Roman" w:hAnsi="Times New Roman"/>
        </w:rPr>
        <w:t xml:space="preserve">, а </w:t>
      </w:r>
      <w:proofErr w:type="spellStart"/>
      <w:r>
        <w:rPr>
          <w:rFonts w:ascii="Times New Roman" w:hAnsi="Times New Roman"/>
        </w:rPr>
        <w:t>затим</w:t>
      </w:r>
      <w:proofErr w:type="spellEnd"/>
      <w:r>
        <w:rPr>
          <w:rFonts w:ascii="Times New Roman" w:hAnsi="Times New Roman"/>
        </w:rPr>
        <w:t xml:space="preserve"> у </w:t>
      </w:r>
      <w:proofErr w:type="spellStart"/>
      <w:r>
        <w:rPr>
          <w:rFonts w:ascii="Times New Roman" w:hAnsi="Times New Roman"/>
        </w:rPr>
        <w:t>другој</w:t>
      </w:r>
      <w:proofErr w:type="spellEnd"/>
      <w:r>
        <w:rPr>
          <w:rFonts w:ascii="Times New Roman" w:hAnsi="Times New Roman"/>
        </w:rPr>
        <w:t xml:space="preserve"> </w:t>
      </w:r>
      <w:proofErr w:type="spellStart"/>
      <w:r>
        <w:rPr>
          <w:rFonts w:ascii="Times New Roman" w:hAnsi="Times New Roman"/>
        </w:rPr>
        <w:t>етапи</w:t>
      </w:r>
      <w:proofErr w:type="spellEnd"/>
      <w:r>
        <w:rPr>
          <w:rFonts w:ascii="Times New Roman" w:hAnsi="Times New Roman"/>
        </w:rPr>
        <w:t xml:space="preserve"> </w:t>
      </w:r>
      <w:proofErr w:type="spellStart"/>
      <w:r>
        <w:rPr>
          <w:rFonts w:ascii="Times New Roman" w:hAnsi="Times New Roman"/>
        </w:rPr>
        <w:t>се</w:t>
      </w:r>
      <w:proofErr w:type="spellEnd"/>
      <w:r>
        <w:rPr>
          <w:rFonts w:ascii="Times New Roman" w:hAnsi="Times New Roman"/>
        </w:rPr>
        <w:t xml:space="preserve"> </w:t>
      </w:r>
      <w:proofErr w:type="spellStart"/>
      <w:r>
        <w:rPr>
          <w:rFonts w:ascii="Times New Roman" w:hAnsi="Times New Roman"/>
        </w:rPr>
        <w:t>изградња</w:t>
      </w:r>
      <w:proofErr w:type="spellEnd"/>
      <w:r>
        <w:rPr>
          <w:rFonts w:ascii="Times New Roman" w:hAnsi="Times New Roman"/>
        </w:rPr>
        <w:t xml:space="preserve"> (</w:t>
      </w:r>
      <w:proofErr w:type="spellStart"/>
      <w:r>
        <w:rPr>
          <w:rFonts w:ascii="Times New Roman" w:hAnsi="Times New Roman"/>
        </w:rPr>
        <w:t>визиторског</w:t>
      </w:r>
      <w:proofErr w:type="spellEnd"/>
      <w:r>
        <w:rPr>
          <w:rFonts w:ascii="Times New Roman" w:hAnsi="Times New Roman"/>
        </w:rPr>
        <w:t xml:space="preserve">) </w:t>
      </w:r>
      <w:proofErr w:type="spellStart"/>
      <w:r>
        <w:rPr>
          <w:rFonts w:ascii="Times New Roman" w:hAnsi="Times New Roman"/>
        </w:rPr>
        <w:t>центра</w:t>
      </w:r>
      <w:proofErr w:type="spellEnd"/>
      <w:r>
        <w:rPr>
          <w:rFonts w:ascii="Times New Roman" w:hAnsi="Times New Roman"/>
        </w:rPr>
        <w:t xml:space="preserve"> </w:t>
      </w:r>
      <w:proofErr w:type="spellStart"/>
      <w:r>
        <w:rPr>
          <w:rFonts w:ascii="Times New Roman" w:hAnsi="Times New Roman"/>
        </w:rPr>
        <w:t>за</w:t>
      </w:r>
      <w:proofErr w:type="spellEnd"/>
      <w:r>
        <w:rPr>
          <w:rFonts w:ascii="Times New Roman" w:hAnsi="Times New Roman"/>
        </w:rPr>
        <w:t xml:space="preserve"> </w:t>
      </w:r>
      <w:proofErr w:type="spellStart"/>
      <w:r>
        <w:rPr>
          <w:rFonts w:ascii="Times New Roman" w:hAnsi="Times New Roman"/>
        </w:rPr>
        <w:t>посетиоце</w:t>
      </w:r>
      <w:proofErr w:type="spellEnd"/>
      <w:r>
        <w:rPr>
          <w:rFonts w:ascii="Times New Roman" w:hAnsi="Times New Roman"/>
        </w:rPr>
        <w:t xml:space="preserve"> </w:t>
      </w:r>
      <w:proofErr w:type="spellStart"/>
      <w:r>
        <w:rPr>
          <w:rFonts w:ascii="Times New Roman" w:hAnsi="Times New Roman"/>
        </w:rPr>
        <w:t>бруто</w:t>
      </w:r>
      <w:proofErr w:type="spellEnd"/>
      <w:r>
        <w:rPr>
          <w:rFonts w:ascii="Times New Roman" w:hAnsi="Times New Roman"/>
        </w:rPr>
        <w:t xml:space="preserve"> </w:t>
      </w:r>
      <w:proofErr w:type="spellStart"/>
      <w:r>
        <w:rPr>
          <w:rFonts w:ascii="Times New Roman" w:hAnsi="Times New Roman"/>
        </w:rPr>
        <w:t>површине</w:t>
      </w:r>
      <w:proofErr w:type="spellEnd"/>
      <w:r>
        <w:rPr>
          <w:rFonts w:ascii="Times New Roman" w:hAnsi="Times New Roman"/>
        </w:rPr>
        <w:t xml:space="preserve"> </w:t>
      </w:r>
      <w:proofErr w:type="spellStart"/>
      <w:r>
        <w:rPr>
          <w:rFonts w:ascii="Times New Roman" w:hAnsi="Times New Roman"/>
        </w:rPr>
        <w:t>око</w:t>
      </w:r>
      <w:proofErr w:type="spellEnd"/>
      <w:r>
        <w:rPr>
          <w:rFonts w:ascii="Times New Roman" w:hAnsi="Times New Roman"/>
        </w:rPr>
        <w:t xml:space="preserve"> 200m</w:t>
      </w:r>
      <w:r>
        <w:rPr>
          <w:rFonts w:ascii="Times New Roman" w:hAnsi="Times New Roman"/>
          <w:vertAlign w:val="superscript"/>
        </w:rPr>
        <w:t>2</w:t>
      </w:r>
      <w:r>
        <w:rPr>
          <w:rFonts w:ascii="Times New Roman" w:hAnsi="Times New Roman"/>
        </w:rPr>
        <w:t xml:space="preserve"> у </w:t>
      </w:r>
      <w:proofErr w:type="spellStart"/>
      <w:r>
        <w:rPr>
          <w:rFonts w:ascii="Times New Roman" w:hAnsi="Times New Roman"/>
        </w:rPr>
        <w:t>основи</w:t>
      </w:r>
      <w:proofErr w:type="spellEnd"/>
      <w:r>
        <w:rPr>
          <w:rFonts w:ascii="Times New Roman" w:hAnsi="Times New Roman"/>
        </w:rPr>
        <w:t xml:space="preserve"> и </w:t>
      </w:r>
      <w:proofErr w:type="spellStart"/>
      <w:r>
        <w:rPr>
          <w:rFonts w:ascii="Times New Roman" w:hAnsi="Times New Roman"/>
        </w:rPr>
        <w:t>на</w:t>
      </w:r>
      <w:proofErr w:type="spellEnd"/>
      <w:r>
        <w:rPr>
          <w:rFonts w:ascii="Times New Roman" w:hAnsi="Times New Roman"/>
        </w:rPr>
        <w:t xml:space="preserve"> </w:t>
      </w:r>
      <w:proofErr w:type="spellStart"/>
      <w:r>
        <w:rPr>
          <w:rFonts w:ascii="Times New Roman" w:hAnsi="Times New Roman"/>
        </w:rPr>
        <w:t>крају</w:t>
      </w:r>
      <w:proofErr w:type="spellEnd"/>
      <w:r>
        <w:rPr>
          <w:rFonts w:ascii="Times New Roman" w:hAnsi="Times New Roman"/>
        </w:rPr>
        <w:t xml:space="preserve"> </w:t>
      </w:r>
      <w:proofErr w:type="spellStart"/>
      <w:r>
        <w:rPr>
          <w:rFonts w:ascii="Times New Roman" w:hAnsi="Times New Roman"/>
        </w:rPr>
        <w:t>кампа</w:t>
      </w:r>
      <w:proofErr w:type="spellEnd"/>
      <w:r>
        <w:rPr>
          <w:rFonts w:ascii="Times New Roman" w:hAnsi="Times New Roman"/>
        </w:rPr>
        <w:t xml:space="preserve"> </w:t>
      </w:r>
      <w:proofErr w:type="spellStart"/>
      <w:r>
        <w:rPr>
          <w:rFonts w:ascii="Times New Roman" w:hAnsi="Times New Roman"/>
        </w:rPr>
        <w:t>капацитета</w:t>
      </w:r>
      <w:proofErr w:type="spellEnd"/>
      <w:r>
        <w:rPr>
          <w:rFonts w:ascii="Times New Roman" w:hAnsi="Times New Roman"/>
        </w:rPr>
        <w:t xml:space="preserve"> </w:t>
      </w:r>
      <w:proofErr w:type="spellStart"/>
      <w:r>
        <w:rPr>
          <w:rFonts w:ascii="Times New Roman" w:hAnsi="Times New Roman"/>
        </w:rPr>
        <w:t>око</w:t>
      </w:r>
      <w:proofErr w:type="spellEnd"/>
      <w:r>
        <w:rPr>
          <w:rFonts w:ascii="Times New Roman" w:hAnsi="Times New Roman"/>
        </w:rPr>
        <w:t xml:space="preserve"> 20ак </w:t>
      </w:r>
      <w:proofErr w:type="spellStart"/>
      <w:r>
        <w:rPr>
          <w:rFonts w:ascii="Times New Roman" w:hAnsi="Times New Roman"/>
        </w:rPr>
        <w:t>парцела</w:t>
      </w:r>
      <w:proofErr w:type="spellEnd"/>
      <w:r>
        <w:rPr>
          <w:rFonts w:ascii="Times New Roman" w:hAnsi="Times New Roman"/>
        </w:rPr>
        <w:t xml:space="preserve">. </w:t>
      </w:r>
      <w:proofErr w:type="spellStart"/>
      <w:r>
        <w:rPr>
          <w:rFonts w:ascii="Times New Roman" w:hAnsi="Times New Roman"/>
        </w:rPr>
        <w:t>Санитарни</w:t>
      </w:r>
      <w:proofErr w:type="spellEnd"/>
      <w:r>
        <w:rPr>
          <w:rFonts w:ascii="Times New Roman" w:hAnsi="Times New Roman"/>
        </w:rPr>
        <w:t xml:space="preserve"> </w:t>
      </w:r>
      <w:proofErr w:type="spellStart"/>
      <w:r>
        <w:rPr>
          <w:rFonts w:ascii="Times New Roman" w:hAnsi="Times New Roman"/>
        </w:rPr>
        <w:t>чвор</w:t>
      </w:r>
      <w:proofErr w:type="spellEnd"/>
      <w:r>
        <w:rPr>
          <w:rFonts w:ascii="Times New Roman" w:hAnsi="Times New Roman"/>
        </w:rPr>
        <w:t xml:space="preserve"> </w:t>
      </w:r>
      <w:proofErr w:type="spellStart"/>
      <w:r>
        <w:rPr>
          <w:rFonts w:ascii="Times New Roman" w:hAnsi="Times New Roman"/>
        </w:rPr>
        <w:t>кампа</w:t>
      </w:r>
      <w:proofErr w:type="spellEnd"/>
      <w:r>
        <w:rPr>
          <w:rFonts w:ascii="Times New Roman" w:hAnsi="Times New Roman"/>
        </w:rPr>
        <w:t xml:space="preserve"> </w:t>
      </w:r>
      <w:proofErr w:type="spellStart"/>
      <w:r>
        <w:rPr>
          <w:rFonts w:ascii="Times New Roman" w:hAnsi="Times New Roman"/>
        </w:rPr>
        <w:t>бруто</w:t>
      </w:r>
      <w:proofErr w:type="spellEnd"/>
      <w:r>
        <w:rPr>
          <w:rFonts w:ascii="Times New Roman" w:hAnsi="Times New Roman"/>
        </w:rPr>
        <w:t xml:space="preserve"> </w:t>
      </w:r>
      <w:proofErr w:type="spellStart"/>
      <w:r>
        <w:rPr>
          <w:rFonts w:ascii="Times New Roman" w:hAnsi="Times New Roman"/>
        </w:rPr>
        <w:t>површине</w:t>
      </w:r>
      <w:proofErr w:type="spellEnd"/>
      <w:r>
        <w:rPr>
          <w:rFonts w:ascii="Times New Roman" w:hAnsi="Times New Roman"/>
        </w:rPr>
        <w:t xml:space="preserve"> 18 m</w:t>
      </w:r>
      <w:r>
        <w:rPr>
          <w:rFonts w:ascii="Times New Roman" w:hAnsi="Times New Roman"/>
          <w:vertAlign w:val="superscript"/>
        </w:rPr>
        <w:t>2</w:t>
      </w:r>
      <w:r>
        <w:rPr>
          <w:rFonts w:ascii="Times New Roman" w:hAnsi="Times New Roman"/>
        </w:rPr>
        <w:t xml:space="preserve"> </w:t>
      </w:r>
      <w:proofErr w:type="spellStart"/>
      <w:r>
        <w:rPr>
          <w:rFonts w:ascii="Times New Roman" w:hAnsi="Times New Roman"/>
        </w:rPr>
        <w:t>би</w:t>
      </w:r>
      <w:proofErr w:type="spellEnd"/>
      <w:r>
        <w:rPr>
          <w:rFonts w:ascii="Times New Roman" w:hAnsi="Times New Roman"/>
        </w:rPr>
        <w:t xml:space="preserve"> </w:t>
      </w:r>
      <w:proofErr w:type="spellStart"/>
      <w:r>
        <w:rPr>
          <w:rFonts w:ascii="Times New Roman" w:hAnsi="Times New Roman"/>
        </w:rPr>
        <w:t>се</w:t>
      </w:r>
      <w:proofErr w:type="spellEnd"/>
      <w:r>
        <w:rPr>
          <w:rFonts w:ascii="Times New Roman" w:hAnsi="Times New Roman"/>
        </w:rPr>
        <w:t xml:space="preserve"> </w:t>
      </w:r>
      <w:proofErr w:type="spellStart"/>
      <w:r>
        <w:rPr>
          <w:rFonts w:ascii="Times New Roman" w:hAnsi="Times New Roman"/>
        </w:rPr>
        <w:t>ослањао</w:t>
      </w:r>
      <w:proofErr w:type="spellEnd"/>
      <w:r>
        <w:rPr>
          <w:rFonts w:ascii="Times New Roman" w:hAnsi="Times New Roman"/>
        </w:rPr>
        <w:t xml:space="preserve"> </w:t>
      </w:r>
      <w:proofErr w:type="spellStart"/>
      <w:r>
        <w:rPr>
          <w:rFonts w:ascii="Times New Roman" w:hAnsi="Times New Roman"/>
        </w:rPr>
        <w:t>на</w:t>
      </w:r>
      <w:proofErr w:type="spellEnd"/>
      <w:r>
        <w:rPr>
          <w:rFonts w:ascii="Times New Roman" w:hAnsi="Times New Roman"/>
        </w:rPr>
        <w:t xml:space="preserve"> </w:t>
      </w:r>
      <w:proofErr w:type="spellStart"/>
      <w:r>
        <w:rPr>
          <w:rFonts w:ascii="Times New Roman" w:hAnsi="Times New Roman"/>
        </w:rPr>
        <w:t>ренџерску</w:t>
      </w:r>
      <w:proofErr w:type="spellEnd"/>
      <w:r>
        <w:rPr>
          <w:rFonts w:ascii="Times New Roman" w:hAnsi="Times New Roman"/>
        </w:rPr>
        <w:t xml:space="preserve"> </w:t>
      </w:r>
      <w:proofErr w:type="spellStart"/>
      <w:r>
        <w:rPr>
          <w:rFonts w:ascii="Times New Roman" w:hAnsi="Times New Roman"/>
        </w:rPr>
        <w:t>станицу</w:t>
      </w:r>
      <w:proofErr w:type="spellEnd"/>
      <w:r>
        <w:rPr>
          <w:rFonts w:ascii="Times New Roman" w:hAnsi="Times New Roman"/>
        </w:rPr>
        <w:t xml:space="preserve">. </w:t>
      </w:r>
      <w:proofErr w:type="spellStart"/>
      <w:r>
        <w:rPr>
          <w:rFonts w:ascii="Times New Roman" w:hAnsi="Times New Roman"/>
        </w:rPr>
        <w:t>На</w:t>
      </w:r>
      <w:proofErr w:type="spellEnd"/>
      <w:r>
        <w:rPr>
          <w:rFonts w:ascii="Times New Roman" w:hAnsi="Times New Roman"/>
        </w:rPr>
        <w:t xml:space="preserve"> </w:t>
      </w:r>
      <w:proofErr w:type="spellStart"/>
      <w:r>
        <w:rPr>
          <w:rFonts w:ascii="Times New Roman" w:hAnsi="Times New Roman"/>
        </w:rPr>
        <w:t>источном</w:t>
      </w:r>
      <w:proofErr w:type="spellEnd"/>
      <w:r>
        <w:rPr>
          <w:rFonts w:ascii="Times New Roman" w:hAnsi="Times New Roman"/>
        </w:rPr>
        <w:t xml:space="preserve"> </w:t>
      </w:r>
      <w:proofErr w:type="spellStart"/>
      <w:r>
        <w:rPr>
          <w:rFonts w:ascii="Times New Roman" w:hAnsi="Times New Roman"/>
        </w:rPr>
        <w:t>делу</w:t>
      </w:r>
      <w:proofErr w:type="spellEnd"/>
      <w:r>
        <w:rPr>
          <w:rFonts w:ascii="Times New Roman" w:hAnsi="Times New Roman"/>
        </w:rPr>
        <w:t xml:space="preserve"> </w:t>
      </w:r>
      <w:proofErr w:type="spellStart"/>
      <w:r>
        <w:rPr>
          <w:rFonts w:ascii="Times New Roman" w:hAnsi="Times New Roman"/>
        </w:rPr>
        <w:t>грађевинске</w:t>
      </w:r>
      <w:proofErr w:type="spellEnd"/>
      <w:r>
        <w:rPr>
          <w:rFonts w:ascii="Times New Roman" w:hAnsi="Times New Roman"/>
        </w:rPr>
        <w:t xml:space="preserve"> </w:t>
      </w:r>
      <w:proofErr w:type="spellStart"/>
      <w:r>
        <w:rPr>
          <w:rFonts w:ascii="Times New Roman" w:hAnsi="Times New Roman"/>
        </w:rPr>
        <w:t>парцеле</w:t>
      </w:r>
      <w:proofErr w:type="spellEnd"/>
      <w:r>
        <w:rPr>
          <w:rFonts w:ascii="Times New Roman" w:hAnsi="Times New Roman"/>
        </w:rPr>
        <w:t xml:space="preserve"> </w:t>
      </w:r>
      <w:proofErr w:type="spellStart"/>
      <w:r>
        <w:rPr>
          <w:rFonts w:ascii="Times New Roman" w:hAnsi="Times New Roman"/>
        </w:rPr>
        <w:t>уредиле</w:t>
      </w:r>
      <w:proofErr w:type="spellEnd"/>
      <w:r>
        <w:rPr>
          <w:rFonts w:ascii="Times New Roman" w:hAnsi="Times New Roman"/>
        </w:rPr>
        <w:t xml:space="preserve"> </w:t>
      </w:r>
      <w:proofErr w:type="spellStart"/>
      <w:r>
        <w:rPr>
          <w:rFonts w:ascii="Times New Roman" w:hAnsi="Times New Roman"/>
        </w:rPr>
        <w:t>би</w:t>
      </w:r>
      <w:proofErr w:type="spellEnd"/>
      <w:r>
        <w:rPr>
          <w:rFonts w:ascii="Times New Roman" w:hAnsi="Times New Roman"/>
        </w:rPr>
        <w:t xml:space="preserve"> </w:t>
      </w:r>
      <w:proofErr w:type="spellStart"/>
      <w:r>
        <w:rPr>
          <w:rFonts w:ascii="Times New Roman" w:hAnsi="Times New Roman"/>
        </w:rPr>
        <w:t>се</w:t>
      </w:r>
      <w:proofErr w:type="spellEnd"/>
      <w:r>
        <w:rPr>
          <w:rFonts w:ascii="Times New Roman" w:hAnsi="Times New Roman"/>
        </w:rPr>
        <w:t xml:space="preserve"> </w:t>
      </w:r>
      <w:proofErr w:type="spellStart"/>
      <w:r>
        <w:rPr>
          <w:rFonts w:ascii="Times New Roman" w:hAnsi="Times New Roman"/>
        </w:rPr>
        <w:t>парцеле</w:t>
      </w:r>
      <w:proofErr w:type="spellEnd"/>
      <w:r>
        <w:rPr>
          <w:rFonts w:ascii="Times New Roman" w:hAnsi="Times New Roman"/>
        </w:rPr>
        <w:t xml:space="preserve"> </w:t>
      </w:r>
      <w:proofErr w:type="spellStart"/>
      <w:r>
        <w:rPr>
          <w:rFonts w:ascii="Times New Roman" w:hAnsi="Times New Roman"/>
        </w:rPr>
        <w:t>за</w:t>
      </w:r>
      <w:proofErr w:type="spellEnd"/>
      <w:r>
        <w:rPr>
          <w:rFonts w:ascii="Times New Roman" w:hAnsi="Times New Roman"/>
        </w:rPr>
        <w:t xml:space="preserve"> </w:t>
      </w:r>
      <w:proofErr w:type="spellStart"/>
      <w:r>
        <w:rPr>
          <w:rFonts w:ascii="Times New Roman" w:hAnsi="Times New Roman"/>
        </w:rPr>
        <w:t>камповање</w:t>
      </w:r>
      <w:proofErr w:type="spellEnd"/>
      <w:r>
        <w:rPr>
          <w:rFonts w:ascii="Times New Roman" w:hAnsi="Times New Roman"/>
        </w:rPr>
        <w:t xml:space="preserve"> и </w:t>
      </w:r>
      <w:proofErr w:type="spellStart"/>
      <w:r>
        <w:rPr>
          <w:rFonts w:ascii="Times New Roman" w:hAnsi="Times New Roman"/>
        </w:rPr>
        <w:t>стазе</w:t>
      </w:r>
      <w:proofErr w:type="spellEnd"/>
      <w:r>
        <w:rPr>
          <w:rFonts w:ascii="Times New Roman" w:hAnsi="Times New Roman"/>
        </w:rPr>
        <w:t>.</w:t>
      </w:r>
    </w:p>
    <w:p w14:paraId="083FB3FD" w14:textId="6B0F9D81" w:rsidR="00154662" w:rsidRDefault="00154662" w:rsidP="00154662">
      <w:pPr>
        <w:spacing w:after="0" w:line="240" w:lineRule="auto"/>
        <w:jc w:val="both"/>
        <w:rPr>
          <w:rFonts w:ascii="Times New Roman" w:hAnsi="Times New Roman"/>
          <w:b/>
        </w:rPr>
      </w:pPr>
      <w:r>
        <w:rPr>
          <w:rFonts w:ascii="Times New Roman" w:hAnsi="Times New Roman"/>
          <w:noProof/>
        </w:rPr>
        <w:drawing>
          <wp:inline distT="0" distB="0" distL="0" distR="0" wp14:anchorId="183E9447" wp14:editId="5206D469">
            <wp:extent cx="5772150" cy="2181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2181225"/>
                    </a:xfrm>
                    <a:prstGeom prst="rect">
                      <a:avLst/>
                    </a:prstGeom>
                    <a:noFill/>
                    <a:ln>
                      <a:noFill/>
                    </a:ln>
                  </pic:spPr>
                </pic:pic>
              </a:graphicData>
            </a:graphic>
          </wp:inline>
        </w:drawing>
      </w:r>
    </w:p>
    <w:p w14:paraId="0EE8B626" w14:textId="77777777" w:rsidR="00154662" w:rsidRDefault="00154662" w:rsidP="00154662">
      <w:pPr>
        <w:spacing w:after="160" w:line="256" w:lineRule="auto"/>
        <w:rPr>
          <w:rFonts w:ascii="Times New Roman" w:hAnsi="Times New Roman"/>
          <w:b/>
        </w:rPr>
      </w:pPr>
    </w:p>
    <w:p w14:paraId="76982364" w14:textId="15C08542" w:rsidR="00F7473D" w:rsidRPr="00F7473D" w:rsidRDefault="00970CA7" w:rsidP="00D5263A">
      <w:pPr>
        <w:pStyle w:val="NoSpacing"/>
        <w:spacing w:line="276" w:lineRule="auto"/>
        <w:ind w:left="360"/>
        <w:jc w:val="both"/>
        <w:rPr>
          <w:rFonts w:ascii="Times New Roman" w:hAnsi="Times New Roman"/>
          <w:b/>
          <w:sz w:val="20"/>
          <w:szCs w:val="20"/>
          <w:u w:val="single"/>
        </w:rPr>
      </w:pPr>
      <w:r w:rsidRPr="00970CA7">
        <w:rPr>
          <w:rFonts w:ascii="Times New Roman" w:hAnsi="Times New Roman"/>
          <w:b/>
          <w:sz w:val="24"/>
          <w:szCs w:val="24"/>
        </w:rPr>
        <w:t xml:space="preserve"> </w:t>
      </w:r>
    </w:p>
    <w:p w14:paraId="231F1B73" w14:textId="77777777" w:rsidR="00154662" w:rsidRDefault="00154662" w:rsidP="00154662">
      <w:pPr>
        <w:spacing w:after="120" w:line="240" w:lineRule="auto"/>
        <w:jc w:val="both"/>
        <w:rPr>
          <w:rFonts w:ascii="Times New Roman" w:hAnsi="Times New Roman"/>
          <w:b/>
        </w:rPr>
      </w:pPr>
      <w:r>
        <w:rPr>
          <w:rFonts w:ascii="Times New Roman" w:hAnsi="Times New Roman"/>
          <w:b/>
        </w:rPr>
        <w:t xml:space="preserve">ПОСЕБНИ </w:t>
      </w:r>
      <w:proofErr w:type="gramStart"/>
      <w:r>
        <w:rPr>
          <w:rFonts w:ascii="Times New Roman" w:hAnsi="Times New Roman"/>
          <w:b/>
        </w:rPr>
        <w:t>УСЛОВИ :</w:t>
      </w:r>
      <w:proofErr w:type="gramEnd"/>
      <w:r>
        <w:rPr>
          <w:rFonts w:ascii="Times New Roman" w:hAnsi="Times New Roman"/>
          <w:b/>
        </w:rPr>
        <w:t xml:space="preserve"> </w:t>
      </w:r>
    </w:p>
    <w:p w14:paraId="7B6CC465" w14:textId="77777777" w:rsidR="00154662" w:rsidRDefault="00154662" w:rsidP="00154662">
      <w:pPr>
        <w:spacing w:after="120" w:line="240" w:lineRule="auto"/>
        <w:jc w:val="both"/>
        <w:rPr>
          <w:rFonts w:ascii="Times New Roman" w:hAnsi="Times New Roman"/>
        </w:rPr>
      </w:pPr>
      <w:proofErr w:type="spellStart"/>
      <w:r>
        <w:rPr>
          <w:rFonts w:ascii="Times New Roman" w:hAnsi="Times New Roman"/>
        </w:rPr>
        <w:t>Ренџерска</w:t>
      </w:r>
      <w:proofErr w:type="spellEnd"/>
      <w:r>
        <w:rPr>
          <w:rFonts w:ascii="Times New Roman" w:hAnsi="Times New Roman"/>
        </w:rPr>
        <w:t xml:space="preserve"> </w:t>
      </w:r>
      <w:proofErr w:type="spellStart"/>
      <w:r>
        <w:rPr>
          <w:rFonts w:ascii="Times New Roman" w:hAnsi="Times New Roman"/>
        </w:rPr>
        <w:t>станица</w:t>
      </w:r>
      <w:proofErr w:type="spellEnd"/>
      <w:r>
        <w:rPr>
          <w:rFonts w:ascii="Times New Roman" w:hAnsi="Times New Roman"/>
        </w:rPr>
        <w:t xml:space="preserve"> </w:t>
      </w:r>
      <w:proofErr w:type="spellStart"/>
      <w:r>
        <w:rPr>
          <w:rFonts w:ascii="Times New Roman" w:hAnsi="Times New Roman"/>
        </w:rPr>
        <w:t>је</w:t>
      </w:r>
      <w:proofErr w:type="spellEnd"/>
      <w:r>
        <w:rPr>
          <w:rFonts w:ascii="Times New Roman" w:hAnsi="Times New Roman"/>
        </w:rPr>
        <w:t xml:space="preserve"> </w:t>
      </w:r>
      <w:proofErr w:type="spellStart"/>
      <w:r>
        <w:rPr>
          <w:rFonts w:ascii="Times New Roman" w:hAnsi="Times New Roman"/>
        </w:rPr>
        <w:t>управљачки</w:t>
      </w:r>
      <w:proofErr w:type="spellEnd"/>
      <w:r>
        <w:rPr>
          <w:rFonts w:ascii="Times New Roman" w:hAnsi="Times New Roman"/>
        </w:rPr>
        <w:t xml:space="preserve"> </w:t>
      </w:r>
      <w:proofErr w:type="spellStart"/>
      <w:r>
        <w:rPr>
          <w:rFonts w:ascii="Times New Roman" w:hAnsi="Times New Roman"/>
        </w:rPr>
        <w:t>објекат</w:t>
      </w:r>
      <w:proofErr w:type="spellEnd"/>
      <w:r>
        <w:rPr>
          <w:rFonts w:ascii="Times New Roman" w:hAnsi="Times New Roman"/>
        </w:rPr>
        <w:t xml:space="preserve"> </w:t>
      </w:r>
      <w:proofErr w:type="spellStart"/>
      <w:r>
        <w:rPr>
          <w:rFonts w:ascii="Times New Roman" w:hAnsi="Times New Roman"/>
        </w:rPr>
        <w:t>чија</w:t>
      </w:r>
      <w:proofErr w:type="spellEnd"/>
      <w:r>
        <w:rPr>
          <w:rFonts w:ascii="Times New Roman" w:hAnsi="Times New Roman"/>
        </w:rPr>
        <w:t xml:space="preserve"> </w:t>
      </w:r>
      <w:proofErr w:type="spellStart"/>
      <w:r>
        <w:rPr>
          <w:rFonts w:ascii="Times New Roman" w:hAnsi="Times New Roman"/>
        </w:rPr>
        <w:t>је</w:t>
      </w:r>
      <w:proofErr w:type="spellEnd"/>
      <w:r>
        <w:rPr>
          <w:rFonts w:ascii="Times New Roman" w:hAnsi="Times New Roman"/>
        </w:rPr>
        <w:t xml:space="preserve"> </w:t>
      </w:r>
      <w:proofErr w:type="spellStart"/>
      <w:r>
        <w:rPr>
          <w:rFonts w:ascii="Times New Roman" w:hAnsi="Times New Roman"/>
        </w:rPr>
        <w:t>намена</w:t>
      </w:r>
      <w:proofErr w:type="spellEnd"/>
      <w:r>
        <w:rPr>
          <w:rFonts w:ascii="Times New Roman" w:hAnsi="Times New Roman"/>
        </w:rPr>
        <w:t xml:space="preserve"> </w:t>
      </w:r>
      <w:proofErr w:type="spellStart"/>
      <w:r>
        <w:rPr>
          <w:rFonts w:ascii="Times New Roman" w:hAnsi="Times New Roman"/>
        </w:rPr>
        <w:t>инфопункт</w:t>
      </w:r>
      <w:proofErr w:type="spellEnd"/>
      <w:r>
        <w:rPr>
          <w:rFonts w:ascii="Times New Roman" w:hAnsi="Times New Roman"/>
        </w:rPr>
        <w:t xml:space="preserve"> </w:t>
      </w:r>
      <w:proofErr w:type="spellStart"/>
      <w:r>
        <w:rPr>
          <w:rFonts w:ascii="Times New Roman" w:hAnsi="Times New Roman"/>
        </w:rPr>
        <w:t>за</w:t>
      </w:r>
      <w:proofErr w:type="spellEnd"/>
      <w:r>
        <w:rPr>
          <w:rFonts w:ascii="Times New Roman" w:hAnsi="Times New Roman"/>
        </w:rPr>
        <w:t xml:space="preserve"> </w:t>
      </w:r>
      <w:proofErr w:type="spellStart"/>
      <w:r>
        <w:rPr>
          <w:rFonts w:ascii="Times New Roman" w:hAnsi="Times New Roman"/>
        </w:rPr>
        <w:t>парк</w:t>
      </w:r>
      <w:proofErr w:type="spellEnd"/>
      <w:r>
        <w:rPr>
          <w:rFonts w:ascii="Times New Roman" w:hAnsi="Times New Roman"/>
        </w:rPr>
        <w:t xml:space="preserve"> </w:t>
      </w:r>
      <w:proofErr w:type="spellStart"/>
      <w:r>
        <w:rPr>
          <w:rFonts w:ascii="Times New Roman" w:hAnsi="Times New Roman"/>
        </w:rPr>
        <w:t>природе</w:t>
      </w:r>
      <w:proofErr w:type="spellEnd"/>
      <w:r>
        <w:rPr>
          <w:rFonts w:ascii="Times New Roman" w:hAnsi="Times New Roman"/>
        </w:rPr>
        <w:t xml:space="preserve">, </w:t>
      </w:r>
      <w:proofErr w:type="spellStart"/>
      <w:r>
        <w:rPr>
          <w:rFonts w:ascii="Times New Roman" w:hAnsi="Times New Roman"/>
        </w:rPr>
        <w:t>место</w:t>
      </w:r>
      <w:proofErr w:type="spellEnd"/>
      <w:r>
        <w:rPr>
          <w:rFonts w:ascii="Times New Roman" w:hAnsi="Times New Roman"/>
        </w:rPr>
        <w:t xml:space="preserve"> </w:t>
      </w:r>
      <w:proofErr w:type="spellStart"/>
      <w:r>
        <w:rPr>
          <w:rFonts w:ascii="Times New Roman" w:hAnsi="Times New Roman"/>
        </w:rPr>
        <w:t>за</w:t>
      </w:r>
      <w:proofErr w:type="spellEnd"/>
      <w:r>
        <w:rPr>
          <w:rFonts w:ascii="Times New Roman" w:hAnsi="Times New Roman"/>
        </w:rPr>
        <w:t xml:space="preserve"> </w:t>
      </w:r>
      <w:proofErr w:type="spellStart"/>
      <w:r>
        <w:rPr>
          <w:rFonts w:ascii="Times New Roman" w:hAnsi="Times New Roman"/>
        </w:rPr>
        <w:t>одомор</w:t>
      </w:r>
      <w:proofErr w:type="spellEnd"/>
      <w:r>
        <w:rPr>
          <w:rFonts w:ascii="Times New Roman" w:hAnsi="Times New Roman"/>
        </w:rPr>
        <w:t xml:space="preserve"> </w:t>
      </w:r>
      <w:proofErr w:type="spellStart"/>
      <w:r>
        <w:rPr>
          <w:rFonts w:ascii="Times New Roman" w:hAnsi="Times New Roman"/>
        </w:rPr>
        <w:t>чувара</w:t>
      </w:r>
      <w:proofErr w:type="spellEnd"/>
      <w:r>
        <w:rPr>
          <w:rFonts w:ascii="Times New Roman" w:hAnsi="Times New Roman"/>
        </w:rPr>
        <w:t xml:space="preserve"> и </w:t>
      </w:r>
      <w:proofErr w:type="spellStart"/>
      <w:r>
        <w:rPr>
          <w:rFonts w:ascii="Times New Roman" w:hAnsi="Times New Roman"/>
        </w:rPr>
        <w:t>сувенирница</w:t>
      </w:r>
      <w:proofErr w:type="spellEnd"/>
      <w:r>
        <w:rPr>
          <w:rFonts w:ascii="Times New Roman" w:hAnsi="Times New Roman"/>
        </w:rPr>
        <w:t xml:space="preserve">. </w:t>
      </w:r>
    </w:p>
    <w:p w14:paraId="16B74AAF" w14:textId="77777777" w:rsidR="00154662" w:rsidRDefault="00154662" w:rsidP="00154662">
      <w:pPr>
        <w:pStyle w:val="ListParagraph"/>
        <w:ind w:left="0"/>
        <w:jc w:val="both"/>
        <w:rPr>
          <w:rFonts w:ascii="Times New Roman" w:hAnsi="Times New Roman"/>
        </w:rPr>
      </w:pPr>
      <w:proofErr w:type="spellStart"/>
      <w:r>
        <w:t>Минимум</w:t>
      </w:r>
      <w:proofErr w:type="spellEnd"/>
      <w:r>
        <w:t xml:space="preserve"> </w:t>
      </w:r>
      <w:proofErr w:type="spellStart"/>
      <w:r>
        <w:t>организационих</w:t>
      </w:r>
      <w:proofErr w:type="spellEnd"/>
      <w:r>
        <w:t xml:space="preserve"> </w:t>
      </w:r>
      <w:proofErr w:type="spellStart"/>
      <w:r>
        <w:t>потреба</w:t>
      </w:r>
      <w:proofErr w:type="spellEnd"/>
      <w:r>
        <w:t xml:space="preserve"> </w:t>
      </w:r>
      <w:proofErr w:type="spellStart"/>
      <w:r>
        <w:t>је</w:t>
      </w:r>
      <w:proofErr w:type="spellEnd"/>
      <w:r>
        <w:t xml:space="preserve"> </w:t>
      </w:r>
      <w:proofErr w:type="spellStart"/>
      <w:r>
        <w:t>дат</w:t>
      </w:r>
      <w:proofErr w:type="spellEnd"/>
      <w:r>
        <w:t xml:space="preserve"> у </w:t>
      </w:r>
      <w:proofErr w:type="spellStart"/>
      <w:r>
        <w:t>предлогу</w:t>
      </w:r>
      <w:proofErr w:type="spellEnd"/>
      <w:r>
        <w:t xml:space="preserve"> </w:t>
      </w:r>
      <w:proofErr w:type="spellStart"/>
      <w:r>
        <w:t>идејног</w:t>
      </w:r>
      <w:proofErr w:type="spellEnd"/>
      <w:r>
        <w:t xml:space="preserve"> </w:t>
      </w:r>
      <w:proofErr w:type="spellStart"/>
      <w:r>
        <w:t>решења</w:t>
      </w:r>
      <w:proofErr w:type="spellEnd"/>
      <w:r>
        <w:t xml:space="preserve"> </w:t>
      </w:r>
      <w:proofErr w:type="spellStart"/>
      <w:r>
        <w:t>је</w:t>
      </w:r>
      <w:proofErr w:type="spellEnd"/>
      <w:r>
        <w:t xml:space="preserve"> </w:t>
      </w:r>
      <w:proofErr w:type="spellStart"/>
      <w:r>
        <w:t>дат</w:t>
      </w:r>
      <w:proofErr w:type="spellEnd"/>
      <w:r>
        <w:t xml:space="preserve"> </w:t>
      </w:r>
      <w:proofErr w:type="spellStart"/>
      <w:r>
        <w:t>доле</w:t>
      </w:r>
      <w:proofErr w:type="spellEnd"/>
      <w:r>
        <w:t xml:space="preserve"> у </w:t>
      </w:r>
      <w:proofErr w:type="spellStart"/>
      <w:r>
        <w:t>тексту</w:t>
      </w:r>
      <w:proofErr w:type="spellEnd"/>
      <w:r>
        <w:t xml:space="preserve"> а </w:t>
      </w:r>
      <w:proofErr w:type="spellStart"/>
      <w:r>
        <w:t>садржи</w:t>
      </w:r>
      <w:proofErr w:type="spellEnd"/>
      <w:r>
        <w:t xml:space="preserve"> </w:t>
      </w:r>
      <w:proofErr w:type="spellStart"/>
      <w:r>
        <w:t>следеће</w:t>
      </w:r>
      <w:proofErr w:type="spellEnd"/>
      <w:r>
        <w:t xml:space="preserve">: </w:t>
      </w:r>
      <w:proofErr w:type="spellStart"/>
      <w:r>
        <w:t>главна</w:t>
      </w:r>
      <w:proofErr w:type="spellEnd"/>
      <w:r>
        <w:t xml:space="preserve"> </w:t>
      </w:r>
      <w:proofErr w:type="spellStart"/>
      <w:r>
        <w:t>просторија</w:t>
      </w:r>
      <w:proofErr w:type="spellEnd"/>
      <w:r>
        <w:t xml:space="preserve"> </w:t>
      </w:r>
      <w:proofErr w:type="spellStart"/>
      <w:r>
        <w:t>са</w:t>
      </w:r>
      <w:proofErr w:type="spellEnd"/>
      <w:r>
        <w:t xml:space="preserve"> </w:t>
      </w:r>
      <w:proofErr w:type="spellStart"/>
      <w:r>
        <w:t>канцеларијским</w:t>
      </w:r>
      <w:proofErr w:type="spellEnd"/>
      <w:r>
        <w:t xml:space="preserve"> </w:t>
      </w:r>
      <w:proofErr w:type="spellStart"/>
      <w:r>
        <w:t>делом</w:t>
      </w:r>
      <w:proofErr w:type="spellEnd"/>
      <w:r>
        <w:t xml:space="preserve">, </w:t>
      </w:r>
      <w:proofErr w:type="spellStart"/>
      <w:r>
        <w:t>делом</w:t>
      </w:r>
      <w:proofErr w:type="spellEnd"/>
      <w:r>
        <w:t xml:space="preserve"> </w:t>
      </w:r>
      <w:proofErr w:type="spellStart"/>
      <w:r>
        <w:t>за</w:t>
      </w:r>
      <w:proofErr w:type="spellEnd"/>
      <w:r>
        <w:t xml:space="preserve"> </w:t>
      </w:r>
      <w:proofErr w:type="spellStart"/>
      <w:r>
        <w:t>одмор</w:t>
      </w:r>
      <w:proofErr w:type="spellEnd"/>
      <w:r>
        <w:t xml:space="preserve"> и </w:t>
      </w:r>
      <w:proofErr w:type="spellStart"/>
      <w:r>
        <w:t>чајном</w:t>
      </w:r>
      <w:proofErr w:type="spellEnd"/>
      <w:r>
        <w:t xml:space="preserve"> </w:t>
      </w:r>
      <w:proofErr w:type="spellStart"/>
      <w:r>
        <w:t>кухињом</w:t>
      </w:r>
      <w:proofErr w:type="spellEnd"/>
      <w:r>
        <w:t xml:space="preserve">, </w:t>
      </w:r>
      <w:proofErr w:type="spellStart"/>
      <w:r>
        <w:t>купатило</w:t>
      </w:r>
      <w:proofErr w:type="spellEnd"/>
      <w:r>
        <w:t xml:space="preserve">, </w:t>
      </w:r>
      <w:proofErr w:type="spellStart"/>
      <w:r>
        <w:t>сувенирница</w:t>
      </w:r>
      <w:proofErr w:type="spellEnd"/>
      <w:r>
        <w:t xml:space="preserve">, </w:t>
      </w:r>
      <w:proofErr w:type="spellStart"/>
      <w:r>
        <w:t>улазни</w:t>
      </w:r>
      <w:proofErr w:type="spellEnd"/>
      <w:r>
        <w:t xml:space="preserve"> </w:t>
      </w:r>
      <w:proofErr w:type="spellStart"/>
      <w:r>
        <w:t>трем</w:t>
      </w:r>
      <w:proofErr w:type="spellEnd"/>
      <w:r>
        <w:t xml:space="preserve"> и </w:t>
      </w:r>
      <w:proofErr w:type="spellStart"/>
      <w:r>
        <w:t>галерија</w:t>
      </w:r>
      <w:proofErr w:type="spellEnd"/>
      <w:r>
        <w:t xml:space="preserve"> у </w:t>
      </w:r>
      <w:proofErr w:type="spellStart"/>
      <w:r>
        <w:t>таванском</w:t>
      </w:r>
      <w:proofErr w:type="spellEnd"/>
      <w:r>
        <w:t xml:space="preserve"> </w:t>
      </w:r>
      <w:proofErr w:type="spellStart"/>
      <w:r>
        <w:t>простору</w:t>
      </w:r>
      <w:proofErr w:type="spellEnd"/>
      <w:r>
        <w:t xml:space="preserve"> </w:t>
      </w:r>
      <w:proofErr w:type="spellStart"/>
      <w:r>
        <w:t>за</w:t>
      </w:r>
      <w:proofErr w:type="spellEnd"/>
      <w:r>
        <w:t xml:space="preserve"> </w:t>
      </w:r>
      <w:proofErr w:type="spellStart"/>
      <w:r>
        <w:t>одмор</w:t>
      </w:r>
      <w:proofErr w:type="spellEnd"/>
    </w:p>
    <w:p w14:paraId="10B8D5F2" w14:textId="77777777" w:rsidR="00154662" w:rsidRDefault="00154662" w:rsidP="00154662">
      <w:pPr>
        <w:pStyle w:val="ListParagraph"/>
        <w:jc w:val="both"/>
      </w:pPr>
    </w:p>
    <w:tbl>
      <w:tblPr>
        <w:tblW w:w="9930" w:type="dxa"/>
        <w:tblLayout w:type="fixed"/>
        <w:tblCellMar>
          <w:left w:w="10" w:type="dxa"/>
          <w:right w:w="10" w:type="dxa"/>
        </w:tblCellMar>
        <w:tblLook w:val="04A0" w:firstRow="1" w:lastRow="0" w:firstColumn="1" w:lastColumn="0" w:noHBand="0" w:noVBand="1"/>
      </w:tblPr>
      <w:tblGrid>
        <w:gridCol w:w="2129"/>
        <w:gridCol w:w="7801"/>
      </w:tblGrid>
      <w:tr w:rsidR="00154662" w14:paraId="7EAF4181" w14:textId="77777777" w:rsidTr="00154662">
        <w:tc>
          <w:tcPr>
            <w:tcW w:w="2127" w:type="dxa"/>
            <w:tcMar>
              <w:top w:w="0" w:type="dxa"/>
              <w:left w:w="108" w:type="dxa"/>
              <w:bottom w:w="0" w:type="dxa"/>
              <w:right w:w="108" w:type="dxa"/>
            </w:tcMar>
            <w:hideMark/>
          </w:tcPr>
          <w:p w14:paraId="1DF46B80" w14:textId="77777777" w:rsidR="00154662" w:rsidRDefault="00154662">
            <w:pPr>
              <w:pStyle w:val="Standard"/>
              <w:spacing w:after="0" w:line="240" w:lineRule="auto"/>
              <w:jc w:val="both"/>
              <w:rPr>
                <w:rFonts w:ascii="Times New Roman" w:hAnsi="Times New Roman" w:cs="Times New Roman"/>
              </w:rPr>
            </w:pPr>
            <w:r>
              <w:rPr>
                <w:rFonts w:ascii="Times New Roman" w:hAnsi="Times New Roman" w:cs="Times New Roman"/>
              </w:rPr>
              <w:t>ДИСПОЗИЦИЈА:</w:t>
            </w:r>
          </w:p>
        </w:tc>
        <w:tc>
          <w:tcPr>
            <w:tcW w:w="7796" w:type="dxa"/>
            <w:tcMar>
              <w:top w:w="0" w:type="dxa"/>
              <w:left w:w="108" w:type="dxa"/>
              <w:bottom w:w="0" w:type="dxa"/>
              <w:right w:w="108" w:type="dxa"/>
            </w:tcMar>
            <w:hideMark/>
          </w:tcPr>
          <w:p w14:paraId="44CCC506" w14:textId="77777777" w:rsidR="00154662" w:rsidRDefault="00154662">
            <w:pPr>
              <w:pStyle w:val="Standard"/>
              <w:spacing w:after="0" w:line="240" w:lineRule="auto"/>
              <w:ind w:right="38"/>
              <w:jc w:val="both"/>
              <w:rPr>
                <w:rFonts w:ascii="Times New Roman" w:hAnsi="Times New Roman" w:cs="Times New Roman"/>
                <w:lang w:val="sr-Cyrl-CS"/>
              </w:rPr>
            </w:pPr>
            <w:proofErr w:type="spellStart"/>
            <w:r>
              <w:rPr>
                <w:rFonts w:ascii="Times New Roman" w:hAnsi="Times New Roman" w:cs="Times New Roman"/>
              </w:rPr>
              <w:t>При</w:t>
            </w:r>
            <w:proofErr w:type="spellEnd"/>
            <w:r>
              <w:rPr>
                <w:rFonts w:ascii="Times New Roman" w:hAnsi="Times New Roman" w:cs="Times New Roman"/>
              </w:rPr>
              <w:t xml:space="preserve"> </w:t>
            </w:r>
            <w:proofErr w:type="spellStart"/>
            <w:r>
              <w:rPr>
                <w:rFonts w:ascii="Times New Roman" w:hAnsi="Times New Roman" w:cs="Times New Roman"/>
              </w:rPr>
              <w:t>пројектовању</w:t>
            </w:r>
            <w:proofErr w:type="spellEnd"/>
            <w:r>
              <w:rPr>
                <w:rFonts w:ascii="Times New Roman" w:hAnsi="Times New Roman" w:cs="Times New Roman"/>
              </w:rPr>
              <w:t xml:space="preserve"> </w:t>
            </w:r>
            <w:proofErr w:type="spellStart"/>
            <w:r>
              <w:rPr>
                <w:rFonts w:ascii="Times New Roman" w:hAnsi="Times New Roman" w:cs="Times New Roman"/>
              </w:rPr>
              <w:t>водити</w:t>
            </w:r>
            <w:proofErr w:type="spellEnd"/>
            <w:r>
              <w:rPr>
                <w:rFonts w:ascii="Times New Roman" w:hAnsi="Times New Roman" w:cs="Times New Roman"/>
              </w:rPr>
              <w:t xml:space="preserve"> </w:t>
            </w:r>
            <w:proofErr w:type="spellStart"/>
            <w:r>
              <w:rPr>
                <w:rFonts w:ascii="Times New Roman" w:hAnsi="Times New Roman" w:cs="Times New Roman"/>
              </w:rPr>
              <w:t>рачуна</w:t>
            </w:r>
            <w:proofErr w:type="spellEnd"/>
            <w:r>
              <w:rPr>
                <w:rFonts w:ascii="Times New Roman" w:hAnsi="Times New Roman" w:cs="Times New Roman"/>
              </w:rPr>
              <w:t xml:space="preserve"> о </w:t>
            </w:r>
            <w:proofErr w:type="spellStart"/>
            <w:r>
              <w:rPr>
                <w:rFonts w:ascii="Times New Roman" w:hAnsi="Times New Roman" w:cs="Times New Roman"/>
              </w:rPr>
              <w:t>могућности</w:t>
            </w:r>
            <w:proofErr w:type="spellEnd"/>
            <w:r>
              <w:rPr>
                <w:rFonts w:ascii="Times New Roman" w:hAnsi="Times New Roman" w:cs="Times New Roman"/>
              </w:rPr>
              <w:t xml:space="preserve"> </w:t>
            </w:r>
            <w:proofErr w:type="spellStart"/>
            <w:r>
              <w:rPr>
                <w:rFonts w:ascii="Times New Roman" w:hAnsi="Times New Roman" w:cs="Times New Roman"/>
              </w:rPr>
              <w:t>расположиве</w:t>
            </w:r>
            <w:proofErr w:type="spellEnd"/>
            <w:r>
              <w:rPr>
                <w:rFonts w:ascii="Times New Roman" w:hAnsi="Times New Roman" w:cs="Times New Roman"/>
              </w:rPr>
              <w:t xml:space="preserve"> </w:t>
            </w:r>
            <w:proofErr w:type="spellStart"/>
            <w:r>
              <w:rPr>
                <w:rFonts w:ascii="Times New Roman" w:hAnsi="Times New Roman" w:cs="Times New Roman"/>
              </w:rPr>
              <w:t>локације</w:t>
            </w:r>
            <w:proofErr w:type="spellEnd"/>
            <w:r>
              <w:rPr>
                <w:rFonts w:ascii="Times New Roman" w:hAnsi="Times New Roman" w:cs="Times New Roman"/>
              </w:rPr>
              <w:t xml:space="preserve">, </w:t>
            </w:r>
            <w:proofErr w:type="spellStart"/>
            <w:r>
              <w:rPr>
                <w:rFonts w:ascii="Times New Roman" w:hAnsi="Times New Roman" w:cs="Times New Roman"/>
              </w:rPr>
              <w:t>странама</w:t>
            </w:r>
            <w:proofErr w:type="spellEnd"/>
            <w:r>
              <w:rPr>
                <w:rFonts w:ascii="Times New Roman" w:hAnsi="Times New Roman" w:cs="Times New Roman"/>
              </w:rPr>
              <w:t xml:space="preserve"> </w:t>
            </w:r>
            <w:proofErr w:type="spellStart"/>
            <w:r>
              <w:rPr>
                <w:rFonts w:ascii="Times New Roman" w:hAnsi="Times New Roman" w:cs="Times New Roman"/>
              </w:rPr>
              <w:t>света</w:t>
            </w:r>
            <w:proofErr w:type="spellEnd"/>
            <w:r>
              <w:rPr>
                <w:rFonts w:ascii="Times New Roman" w:hAnsi="Times New Roman" w:cs="Times New Roman"/>
              </w:rPr>
              <w:t xml:space="preserve"> и </w:t>
            </w:r>
            <w:proofErr w:type="spellStart"/>
            <w:r>
              <w:rPr>
                <w:rFonts w:ascii="Times New Roman" w:hAnsi="Times New Roman" w:cs="Times New Roman"/>
              </w:rPr>
              <w:t>осунчању</w:t>
            </w:r>
            <w:proofErr w:type="spellEnd"/>
            <w:r>
              <w:rPr>
                <w:rFonts w:ascii="Times New Roman" w:hAnsi="Times New Roman" w:cs="Times New Roman"/>
              </w:rPr>
              <w:t xml:space="preserve">. </w:t>
            </w:r>
            <w:proofErr w:type="spellStart"/>
            <w:r>
              <w:rPr>
                <w:rFonts w:ascii="Times New Roman" w:hAnsi="Times New Roman" w:cs="Times New Roman"/>
              </w:rPr>
              <w:t>Објекат</w:t>
            </w:r>
            <w:proofErr w:type="spellEnd"/>
            <w:r>
              <w:rPr>
                <w:rFonts w:ascii="Times New Roman" w:hAnsi="Times New Roman" w:cs="Times New Roman"/>
              </w:rPr>
              <w:t xml:space="preserve"> </w:t>
            </w:r>
            <w:proofErr w:type="spellStart"/>
            <w:r>
              <w:rPr>
                <w:rFonts w:ascii="Times New Roman" w:hAnsi="Times New Roman" w:cs="Times New Roman"/>
              </w:rPr>
              <w:t>прилагодити</w:t>
            </w:r>
            <w:proofErr w:type="spellEnd"/>
            <w:r>
              <w:rPr>
                <w:rFonts w:ascii="Times New Roman" w:hAnsi="Times New Roman" w:cs="Times New Roman"/>
              </w:rPr>
              <w:t xml:space="preserve">, </w:t>
            </w:r>
            <w:proofErr w:type="spellStart"/>
            <w:r>
              <w:rPr>
                <w:rFonts w:ascii="Times New Roman" w:hAnsi="Times New Roman" w:cs="Times New Roman"/>
              </w:rPr>
              <w:t>конфигурацији</w:t>
            </w:r>
            <w:proofErr w:type="spellEnd"/>
            <w:r>
              <w:rPr>
                <w:rFonts w:ascii="Times New Roman" w:hAnsi="Times New Roman" w:cs="Times New Roman"/>
              </w:rPr>
              <w:t xml:space="preserve"> </w:t>
            </w:r>
            <w:proofErr w:type="spellStart"/>
            <w:r>
              <w:rPr>
                <w:rFonts w:ascii="Times New Roman" w:hAnsi="Times New Roman" w:cs="Times New Roman"/>
              </w:rPr>
              <w:t>терена</w:t>
            </w:r>
            <w:proofErr w:type="spellEnd"/>
            <w:r>
              <w:rPr>
                <w:rFonts w:ascii="Times New Roman" w:hAnsi="Times New Roman" w:cs="Times New Roman"/>
              </w:rPr>
              <w:t xml:space="preserve">, </w:t>
            </w:r>
            <w:proofErr w:type="spellStart"/>
            <w:r>
              <w:rPr>
                <w:rFonts w:ascii="Times New Roman" w:hAnsi="Times New Roman" w:cs="Times New Roman"/>
              </w:rPr>
              <w:t>саобраћајном</w:t>
            </w:r>
            <w:proofErr w:type="spellEnd"/>
            <w:r>
              <w:rPr>
                <w:rFonts w:ascii="Times New Roman" w:hAnsi="Times New Roman" w:cs="Times New Roman"/>
              </w:rPr>
              <w:t xml:space="preserve"> </w:t>
            </w:r>
            <w:proofErr w:type="spellStart"/>
            <w:r>
              <w:rPr>
                <w:rFonts w:ascii="Times New Roman" w:hAnsi="Times New Roman" w:cs="Times New Roman"/>
              </w:rPr>
              <w:t>решењу</w:t>
            </w:r>
            <w:proofErr w:type="spellEnd"/>
            <w:r>
              <w:rPr>
                <w:rFonts w:ascii="Times New Roman" w:hAnsi="Times New Roman" w:cs="Times New Roman"/>
              </w:rPr>
              <w:t xml:space="preserve"> и </w:t>
            </w:r>
            <w:proofErr w:type="spellStart"/>
            <w:r>
              <w:rPr>
                <w:rFonts w:ascii="Times New Roman" w:hAnsi="Times New Roman" w:cs="Times New Roman"/>
              </w:rPr>
              <w:t>саобраћајници</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коју</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локација</w:t>
            </w:r>
            <w:proofErr w:type="spellEnd"/>
            <w:r>
              <w:rPr>
                <w:rFonts w:ascii="Times New Roman" w:hAnsi="Times New Roman" w:cs="Times New Roman"/>
              </w:rPr>
              <w:t xml:space="preserve"> </w:t>
            </w:r>
            <w:proofErr w:type="spellStart"/>
            <w:r>
              <w:rPr>
                <w:rFonts w:ascii="Times New Roman" w:hAnsi="Times New Roman" w:cs="Times New Roman"/>
              </w:rPr>
              <w:t>везана</w:t>
            </w:r>
            <w:proofErr w:type="spellEnd"/>
            <w:r>
              <w:rPr>
                <w:rFonts w:ascii="Times New Roman" w:hAnsi="Times New Roman" w:cs="Times New Roman"/>
              </w:rPr>
              <w:t xml:space="preserve">. </w:t>
            </w:r>
            <w:proofErr w:type="spellStart"/>
            <w:r>
              <w:rPr>
                <w:rFonts w:ascii="Times New Roman" w:hAnsi="Times New Roman" w:cs="Times New Roman"/>
              </w:rPr>
              <w:t>Архитектонски</w:t>
            </w:r>
            <w:proofErr w:type="spellEnd"/>
            <w:r>
              <w:rPr>
                <w:rFonts w:ascii="Times New Roman" w:hAnsi="Times New Roman" w:cs="Times New Roman"/>
              </w:rPr>
              <w:t xml:space="preserve"> </w:t>
            </w:r>
            <w:proofErr w:type="spellStart"/>
            <w:r>
              <w:rPr>
                <w:rFonts w:ascii="Times New Roman" w:hAnsi="Times New Roman" w:cs="Times New Roman"/>
              </w:rPr>
              <w:t>објекат</w:t>
            </w:r>
            <w:proofErr w:type="spellEnd"/>
            <w:r>
              <w:rPr>
                <w:rFonts w:ascii="Times New Roman" w:hAnsi="Times New Roman" w:cs="Times New Roman"/>
              </w:rPr>
              <w:t xml:space="preserve"> </w:t>
            </w:r>
            <w:proofErr w:type="spellStart"/>
            <w:r>
              <w:rPr>
                <w:rFonts w:ascii="Times New Roman" w:hAnsi="Times New Roman" w:cs="Times New Roman"/>
              </w:rPr>
              <w:t>обликовати</w:t>
            </w:r>
            <w:proofErr w:type="spellEnd"/>
            <w:r>
              <w:rPr>
                <w:rFonts w:ascii="Times New Roman" w:hAnsi="Times New Roman" w:cs="Times New Roman"/>
              </w:rPr>
              <w:t xml:space="preserve"> </w:t>
            </w:r>
            <w:proofErr w:type="spellStart"/>
            <w:r>
              <w:rPr>
                <w:rFonts w:ascii="Times New Roman" w:hAnsi="Times New Roman" w:cs="Times New Roman"/>
              </w:rPr>
              <w:t>сходно</w:t>
            </w:r>
            <w:proofErr w:type="spellEnd"/>
            <w:r>
              <w:rPr>
                <w:rFonts w:ascii="Times New Roman" w:hAnsi="Times New Roman" w:cs="Times New Roman"/>
              </w:rPr>
              <w:t xml:space="preserve"> </w:t>
            </w:r>
            <w:proofErr w:type="spellStart"/>
            <w:r>
              <w:rPr>
                <w:rFonts w:ascii="Times New Roman" w:hAnsi="Times New Roman" w:cs="Times New Roman"/>
              </w:rPr>
              <w:t>намени</w:t>
            </w:r>
            <w:proofErr w:type="spellEnd"/>
            <w:r>
              <w:rPr>
                <w:rFonts w:ascii="Times New Roman" w:hAnsi="Times New Roman" w:cs="Times New Roman"/>
              </w:rPr>
              <w:t xml:space="preserve"> и </w:t>
            </w:r>
            <w:proofErr w:type="spellStart"/>
            <w:r>
              <w:rPr>
                <w:rFonts w:ascii="Times New Roman" w:hAnsi="Times New Roman" w:cs="Times New Roman"/>
              </w:rPr>
              <w:t>врсти</w:t>
            </w:r>
            <w:proofErr w:type="spellEnd"/>
            <w:r>
              <w:rPr>
                <w:rFonts w:ascii="Times New Roman" w:hAnsi="Times New Roman" w:cs="Times New Roman"/>
              </w:rPr>
              <w:t xml:space="preserve"> </w:t>
            </w: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функцији</w:t>
            </w:r>
            <w:proofErr w:type="spellEnd"/>
            <w:r>
              <w:rPr>
                <w:rFonts w:ascii="Times New Roman" w:hAnsi="Times New Roman" w:cs="Times New Roman"/>
                <w:lang w:val="sr-Cyrl-CS"/>
              </w:rPr>
              <w:t>, а то је пословни простор-управљачки објекат Парка природе Стара планина.</w:t>
            </w:r>
          </w:p>
        </w:tc>
      </w:tr>
      <w:tr w:rsidR="00154662" w14:paraId="4466BB4A" w14:textId="77777777" w:rsidTr="00154662">
        <w:tc>
          <w:tcPr>
            <w:tcW w:w="2127" w:type="dxa"/>
            <w:tcMar>
              <w:top w:w="0" w:type="dxa"/>
              <w:left w:w="108" w:type="dxa"/>
              <w:bottom w:w="0" w:type="dxa"/>
              <w:right w:w="108" w:type="dxa"/>
            </w:tcMar>
            <w:hideMark/>
          </w:tcPr>
          <w:p w14:paraId="2470F943" w14:textId="77777777" w:rsidR="00154662" w:rsidRDefault="00154662">
            <w:pPr>
              <w:pStyle w:val="Standard"/>
              <w:spacing w:after="0" w:line="240" w:lineRule="auto"/>
              <w:jc w:val="both"/>
              <w:rPr>
                <w:rFonts w:ascii="Times New Roman" w:hAnsi="Times New Roman" w:cs="Times New Roman"/>
              </w:rPr>
            </w:pPr>
            <w:r>
              <w:rPr>
                <w:rFonts w:ascii="Times New Roman" w:hAnsi="Times New Roman" w:cs="Times New Roman"/>
              </w:rPr>
              <w:t>КОНСТРУКЦИЈА</w:t>
            </w:r>
          </w:p>
          <w:p w14:paraId="1D173B82" w14:textId="77777777" w:rsidR="00154662" w:rsidRDefault="00154662">
            <w:pPr>
              <w:pStyle w:val="Standard"/>
              <w:spacing w:after="0" w:line="240" w:lineRule="auto"/>
              <w:jc w:val="both"/>
              <w:rPr>
                <w:rFonts w:ascii="Times New Roman" w:hAnsi="Times New Roman" w:cs="Times New Roman"/>
              </w:rPr>
            </w:pPr>
            <w:r>
              <w:rPr>
                <w:rFonts w:ascii="Times New Roman" w:hAnsi="Times New Roman" w:cs="Times New Roman"/>
              </w:rPr>
              <w:t>ОБЈЕКТА:</w:t>
            </w:r>
          </w:p>
        </w:tc>
        <w:tc>
          <w:tcPr>
            <w:tcW w:w="7796" w:type="dxa"/>
            <w:tcMar>
              <w:top w:w="0" w:type="dxa"/>
              <w:left w:w="108" w:type="dxa"/>
              <w:bottom w:w="0" w:type="dxa"/>
              <w:right w:w="108" w:type="dxa"/>
            </w:tcMar>
            <w:hideMark/>
          </w:tcPr>
          <w:p w14:paraId="1F52BE99" w14:textId="77777777" w:rsidR="00154662" w:rsidRDefault="00154662">
            <w:pPr>
              <w:pStyle w:val="Standard"/>
              <w:spacing w:after="0" w:line="240" w:lineRule="auto"/>
              <w:ind w:right="38"/>
              <w:jc w:val="both"/>
              <w:rPr>
                <w:rFonts w:ascii="Times New Roman" w:hAnsi="Times New Roman" w:cs="Times New Roman"/>
              </w:rPr>
            </w:pPr>
            <w:r>
              <w:rPr>
                <w:rFonts w:ascii="Times New Roman" w:hAnsi="Times New Roman" w:cs="Times New Roman"/>
                <w:lang w:val="sr-Cyrl-CS"/>
              </w:rPr>
              <w:t>Дрвени монтажни објекат на бетонским темељима од дрвених облица</w:t>
            </w:r>
          </w:p>
        </w:tc>
      </w:tr>
      <w:tr w:rsidR="00154662" w14:paraId="4A2032A1" w14:textId="77777777" w:rsidTr="00154662">
        <w:tc>
          <w:tcPr>
            <w:tcW w:w="2127" w:type="dxa"/>
            <w:tcMar>
              <w:top w:w="0" w:type="dxa"/>
              <w:left w:w="108" w:type="dxa"/>
              <w:bottom w:w="0" w:type="dxa"/>
              <w:right w:w="108" w:type="dxa"/>
            </w:tcMar>
            <w:hideMark/>
          </w:tcPr>
          <w:p w14:paraId="342BD934" w14:textId="77777777" w:rsidR="00154662" w:rsidRDefault="00154662">
            <w:pPr>
              <w:pStyle w:val="Standard"/>
              <w:spacing w:after="0" w:line="240" w:lineRule="auto"/>
              <w:jc w:val="both"/>
              <w:rPr>
                <w:rFonts w:ascii="Times New Roman" w:hAnsi="Times New Roman" w:cs="Times New Roman"/>
              </w:rPr>
            </w:pPr>
            <w:r>
              <w:rPr>
                <w:rFonts w:ascii="Times New Roman" w:hAnsi="Times New Roman" w:cs="Times New Roman"/>
              </w:rPr>
              <w:t xml:space="preserve">УНУТРАШЊА </w:t>
            </w:r>
            <w:r>
              <w:rPr>
                <w:rFonts w:ascii="Times New Roman" w:hAnsi="Times New Roman" w:cs="Times New Roman"/>
              </w:rPr>
              <w:lastRenderedPageBreak/>
              <w:t>ОБРАДА:</w:t>
            </w:r>
          </w:p>
        </w:tc>
        <w:tc>
          <w:tcPr>
            <w:tcW w:w="7796" w:type="dxa"/>
            <w:tcMar>
              <w:top w:w="0" w:type="dxa"/>
              <w:left w:w="108" w:type="dxa"/>
              <w:bottom w:w="0" w:type="dxa"/>
              <w:right w:w="108" w:type="dxa"/>
            </w:tcMar>
          </w:tcPr>
          <w:p w14:paraId="11387922" w14:textId="77777777" w:rsidR="00154662" w:rsidRDefault="00154662">
            <w:pPr>
              <w:pStyle w:val="Standard"/>
              <w:spacing w:after="0" w:line="240" w:lineRule="auto"/>
              <w:ind w:right="38"/>
              <w:jc w:val="both"/>
              <w:rPr>
                <w:rFonts w:ascii="Times New Roman" w:hAnsi="Times New Roman" w:cs="Times New Roman"/>
              </w:rPr>
            </w:pPr>
            <w:proofErr w:type="spellStart"/>
            <w:r>
              <w:rPr>
                <w:rFonts w:ascii="Times New Roman" w:hAnsi="Times New Roman" w:cs="Times New Roman"/>
              </w:rPr>
              <w:lastRenderedPageBreak/>
              <w:t>Унутрашњу</w:t>
            </w:r>
            <w:proofErr w:type="spellEnd"/>
            <w:r>
              <w:rPr>
                <w:rFonts w:ascii="Times New Roman" w:hAnsi="Times New Roman" w:cs="Times New Roman"/>
              </w:rPr>
              <w:t xml:space="preserve"> </w:t>
            </w:r>
            <w:proofErr w:type="spellStart"/>
            <w:r>
              <w:rPr>
                <w:rFonts w:ascii="Times New Roman" w:hAnsi="Times New Roman" w:cs="Times New Roman"/>
              </w:rPr>
              <w:t>обраду</w:t>
            </w:r>
            <w:proofErr w:type="spellEnd"/>
            <w:r>
              <w:rPr>
                <w:rFonts w:ascii="Times New Roman" w:hAnsi="Times New Roman" w:cs="Times New Roman"/>
              </w:rPr>
              <w:t xml:space="preserve"> </w:t>
            </w:r>
            <w:proofErr w:type="spellStart"/>
            <w:r>
              <w:rPr>
                <w:rFonts w:ascii="Times New Roman" w:hAnsi="Times New Roman" w:cs="Times New Roman"/>
              </w:rPr>
              <w:t>објекта</w:t>
            </w:r>
            <w:proofErr w:type="spellEnd"/>
            <w:r>
              <w:rPr>
                <w:rFonts w:ascii="Times New Roman" w:hAnsi="Times New Roman" w:cs="Times New Roman"/>
              </w:rPr>
              <w:t xml:space="preserve"> </w:t>
            </w:r>
            <w:proofErr w:type="spellStart"/>
            <w:r>
              <w:rPr>
                <w:rFonts w:ascii="Times New Roman" w:hAnsi="Times New Roman" w:cs="Times New Roman"/>
              </w:rPr>
              <w:t>урадити</w:t>
            </w:r>
            <w:proofErr w:type="spellEnd"/>
            <w:r>
              <w:rPr>
                <w:rFonts w:ascii="Times New Roman" w:hAnsi="Times New Roman" w:cs="Times New Roman"/>
              </w:rPr>
              <w:t xml:space="preserve"> у </w:t>
            </w:r>
            <w:proofErr w:type="spellStart"/>
            <w:r>
              <w:rPr>
                <w:rFonts w:ascii="Times New Roman" w:hAnsi="Times New Roman" w:cs="Times New Roman"/>
              </w:rPr>
              <w:t>зависности</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w:t>
            </w:r>
            <w:proofErr w:type="spellStart"/>
            <w:r>
              <w:rPr>
                <w:rFonts w:ascii="Times New Roman" w:hAnsi="Times New Roman" w:cs="Times New Roman"/>
              </w:rPr>
              <w:t>намене</w:t>
            </w:r>
            <w:proofErr w:type="spellEnd"/>
            <w:r>
              <w:rPr>
                <w:rFonts w:ascii="Times New Roman" w:hAnsi="Times New Roman" w:cs="Times New Roman"/>
              </w:rPr>
              <w:t xml:space="preserve"> </w:t>
            </w:r>
            <w:proofErr w:type="spellStart"/>
            <w:r>
              <w:rPr>
                <w:rFonts w:ascii="Times New Roman" w:hAnsi="Times New Roman" w:cs="Times New Roman"/>
              </w:rPr>
              <w:t>простора</w:t>
            </w:r>
            <w:proofErr w:type="spellEnd"/>
            <w:r>
              <w:rPr>
                <w:rFonts w:ascii="Times New Roman" w:hAnsi="Times New Roman" w:cs="Times New Roman"/>
              </w:rPr>
              <w:t xml:space="preserve">. </w:t>
            </w:r>
            <w:proofErr w:type="spellStart"/>
            <w:r>
              <w:rPr>
                <w:rFonts w:ascii="Times New Roman" w:hAnsi="Times New Roman" w:cs="Times New Roman"/>
              </w:rPr>
              <w:lastRenderedPageBreak/>
              <w:t>Употребити</w:t>
            </w:r>
            <w:proofErr w:type="spellEnd"/>
            <w:r>
              <w:rPr>
                <w:rFonts w:ascii="Times New Roman" w:hAnsi="Times New Roman" w:cs="Times New Roman"/>
              </w:rPr>
              <w:t xml:space="preserve"> </w:t>
            </w:r>
            <w:proofErr w:type="spellStart"/>
            <w:r>
              <w:rPr>
                <w:rFonts w:ascii="Times New Roman" w:hAnsi="Times New Roman" w:cs="Times New Roman"/>
              </w:rPr>
              <w:t>постојане</w:t>
            </w:r>
            <w:proofErr w:type="spellEnd"/>
            <w:r>
              <w:rPr>
                <w:rFonts w:ascii="Times New Roman" w:hAnsi="Times New Roman" w:cs="Times New Roman"/>
              </w:rPr>
              <w:t xml:space="preserve"> </w:t>
            </w:r>
            <w:proofErr w:type="spellStart"/>
            <w:r>
              <w:rPr>
                <w:rFonts w:ascii="Times New Roman" w:hAnsi="Times New Roman" w:cs="Times New Roman"/>
              </w:rPr>
              <w:t>материјале</w:t>
            </w:r>
            <w:proofErr w:type="spellEnd"/>
            <w:r>
              <w:rPr>
                <w:rFonts w:ascii="Times New Roman" w:hAnsi="Times New Roman" w:cs="Times New Roman"/>
              </w:rPr>
              <w:t xml:space="preserve">, </w:t>
            </w:r>
            <w:proofErr w:type="spellStart"/>
            <w:r>
              <w:rPr>
                <w:rFonts w:ascii="Times New Roman" w:hAnsi="Times New Roman" w:cs="Times New Roman"/>
              </w:rPr>
              <w:t>лаке</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одржавање</w:t>
            </w:r>
            <w:proofErr w:type="spellEnd"/>
            <w:r>
              <w:rPr>
                <w:rFonts w:ascii="Times New Roman" w:hAnsi="Times New Roman" w:cs="Times New Roman"/>
              </w:rPr>
              <w:t xml:space="preserve">. У </w:t>
            </w:r>
            <w:proofErr w:type="spellStart"/>
            <w:r>
              <w:rPr>
                <w:rFonts w:ascii="Times New Roman" w:hAnsi="Times New Roman" w:cs="Times New Roman"/>
              </w:rPr>
              <w:t>свим</w:t>
            </w:r>
            <w:proofErr w:type="spellEnd"/>
            <w:r>
              <w:rPr>
                <w:rFonts w:ascii="Times New Roman" w:hAnsi="Times New Roman" w:cs="Times New Roman"/>
              </w:rPr>
              <w:t xml:space="preserve"> </w:t>
            </w:r>
            <w:proofErr w:type="spellStart"/>
            <w:r>
              <w:rPr>
                <w:rFonts w:ascii="Times New Roman" w:hAnsi="Times New Roman" w:cs="Times New Roman"/>
              </w:rPr>
              <w:t>просторијама</w:t>
            </w:r>
            <w:proofErr w:type="spellEnd"/>
            <w:r>
              <w:rPr>
                <w:rFonts w:ascii="Times New Roman" w:hAnsi="Times New Roman" w:cs="Times New Roman"/>
              </w:rPr>
              <w:t xml:space="preserve"> </w:t>
            </w:r>
            <w:proofErr w:type="spellStart"/>
            <w:r>
              <w:rPr>
                <w:rFonts w:ascii="Times New Roman" w:hAnsi="Times New Roman" w:cs="Times New Roman"/>
              </w:rPr>
              <w:t>подове</w:t>
            </w:r>
            <w:proofErr w:type="spellEnd"/>
            <w:r>
              <w:rPr>
                <w:rFonts w:ascii="Times New Roman" w:hAnsi="Times New Roman" w:cs="Times New Roman"/>
              </w:rPr>
              <w:t xml:space="preserve"> </w:t>
            </w:r>
            <w:proofErr w:type="spellStart"/>
            <w:r>
              <w:rPr>
                <w:rFonts w:ascii="Times New Roman" w:hAnsi="Times New Roman" w:cs="Times New Roman"/>
              </w:rPr>
              <w:t>урадити</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w:t>
            </w:r>
            <w:proofErr w:type="spellStart"/>
            <w:r>
              <w:rPr>
                <w:rFonts w:ascii="Times New Roman" w:hAnsi="Times New Roman" w:cs="Times New Roman"/>
              </w:rPr>
              <w:t>керамичких</w:t>
            </w:r>
            <w:proofErr w:type="spellEnd"/>
            <w:r>
              <w:rPr>
                <w:rFonts w:ascii="Times New Roman" w:hAnsi="Times New Roman" w:cs="Times New Roman"/>
              </w:rPr>
              <w:t xml:space="preserve"> </w:t>
            </w:r>
            <w:proofErr w:type="spellStart"/>
            <w:r>
              <w:rPr>
                <w:rFonts w:ascii="Times New Roman" w:hAnsi="Times New Roman" w:cs="Times New Roman"/>
              </w:rPr>
              <w:t>плочица</w:t>
            </w:r>
            <w:proofErr w:type="spellEnd"/>
            <w:r>
              <w:rPr>
                <w:rFonts w:ascii="Times New Roman" w:hAnsi="Times New Roman" w:cs="Times New Roman"/>
              </w:rPr>
              <w:t>.</w:t>
            </w:r>
          </w:p>
          <w:p w14:paraId="3E8BCDA4" w14:textId="77777777" w:rsidR="00154662" w:rsidRDefault="00154662">
            <w:pPr>
              <w:pStyle w:val="Standard"/>
              <w:spacing w:after="0" w:line="240" w:lineRule="auto"/>
              <w:ind w:right="38"/>
              <w:jc w:val="both"/>
              <w:rPr>
                <w:rFonts w:ascii="Times New Roman" w:hAnsi="Times New Roman" w:cs="Times New Roman"/>
              </w:rPr>
            </w:pPr>
            <w:r>
              <w:rPr>
                <w:rFonts w:ascii="Times New Roman" w:hAnsi="Times New Roman" w:cs="Times New Roman"/>
              </w:rPr>
              <w:t xml:space="preserve">У </w:t>
            </w:r>
            <w:proofErr w:type="spellStart"/>
            <w:r>
              <w:rPr>
                <w:rFonts w:ascii="Times New Roman" w:hAnsi="Times New Roman" w:cs="Times New Roman"/>
              </w:rPr>
              <w:t>санитарним</w:t>
            </w:r>
            <w:proofErr w:type="spellEnd"/>
            <w:r>
              <w:rPr>
                <w:rFonts w:ascii="Times New Roman" w:hAnsi="Times New Roman" w:cs="Times New Roman"/>
              </w:rPr>
              <w:t xml:space="preserve"> </w:t>
            </w:r>
            <w:proofErr w:type="spellStart"/>
            <w:r>
              <w:rPr>
                <w:rFonts w:ascii="Times New Roman" w:hAnsi="Times New Roman" w:cs="Times New Roman"/>
              </w:rPr>
              <w:t>просторијама</w:t>
            </w:r>
            <w:proofErr w:type="spellEnd"/>
            <w:r>
              <w:rPr>
                <w:rFonts w:ascii="Times New Roman" w:hAnsi="Times New Roman" w:cs="Times New Roman"/>
              </w:rPr>
              <w:t xml:space="preserve"> </w:t>
            </w:r>
            <w:r>
              <w:rPr>
                <w:rFonts w:ascii="Times New Roman" w:hAnsi="Times New Roman" w:cs="Times New Roman"/>
                <w:lang w:val="sr-Cyrl-CS"/>
              </w:rPr>
              <w:t xml:space="preserve">и у кухињи, </w:t>
            </w:r>
            <w:proofErr w:type="spellStart"/>
            <w:r>
              <w:rPr>
                <w:rFonts w:ascii="Times New Roman" w:hAnsi="Times New Roman" w:cs="Times New Roman"/>
              </w:rPr>
              <w:t>зидове</w:t>
            </w:r>
            <w:proofErr w:type="spellEnd"/>
            <w:r>
              <w:rPr>
                <w:rFonts w:ascii="Times New Roman" w:hAnsi="Times New Roman" w:cs="Times New Roman"/>
              </w:rPr>
              <w:t xml:space="preserve"> у </w:t>
            </w:r>
            <w:proofErr w:type="spellStart"/>
            <w:r>
              <w:rPr>
                <w:rFonts w:ascii="Times New Roman" w:hAnsi="Times New Roman" w:cs="Times New Roman"/>
              </w:rPr>
              <w:t>пуној</w:t>
            </w:r>
            <w:proofErr w:type="spellEnd"/>
            <w:r>
              <w:rPr>
                <w:rFonts w:ascii="Times New Roman" w:hAnsi="Times New Roman" w:cs="Times New Roman"/>
              </w:rPr>
              <w:t xml:space="preserve"> </w:t>
            </w:r>
            <w:proofErr w:type="spellStart"/>
            <w:r>
              <w:rPr>
                <w:rFonts w:ascii="Times New Roman" w:hAnsi="Times New Roman" w:cs="Times New Roman"/>
              </w:rPr>
              <w:t>висини</w:t>
            </w:r>
            <w:proofErr w:type="spellEnd"/>
            <w:r>
              <w:rPr>
                <w:rFonts w:ascii="Times New Roman" w:hAnsi="Times New Roman" w:cs="Times New Roman"/>
              </w:rPr>
              <w:t xml:space="preserve"> </w:t>
            </w:r>
            <w:proofErr w:type="spellStart"/>
            <w:r>
              <w:rPr>
                <w:rFonts w:ascii="Times New Roman" w:hAnsi="Times New Roman" w:cs="Times New Roman"/>
              </w:rPr>
              <w:t>радити</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w:t>
            </w:r>
            <w:proofErr w:type="spellStart"/>
            <w:r>
              <w:rPr>
                <w:rFonts w:ascii="Times New Roman" w:hAnsi="Times New Roman" w:cs="Times New Roman"/>
              </w:rPr>
              <w:t>керамичких</w:t>
            </w:r>
            <w:proofErr w:type="spellEnd"/>
            <w:r>
              <w:rPr>
                <w:rFonts w:ascii="Times New Roman" w:hAnsi="Times New Roman" w:cs="Times New Roman"/>
              </w:rPr>
              <w:t xml:space="preserve"> </w:t>
            </w:r>
            <w:proofErr w:type="spellStart"/>
            <w:r>
              <w:rPr>
                <w:rFonts w:ascii="Times New Roman" w:hAnsi="Times New Roman" w:cs="Times New Roman"/>
              </w:rPr>
              <w:t>плочица</w:t>
            </w:r>
            <w:proofErr w:type="spellEnd"/>
            <w:r>
              <w:rPr>
                <w:rFonts w:ascii="Times New Roman" w:hAnsi="Times New Roman" w:cs="Times New Roman"/>
              </w:rPr>
              <w:t xml:space="preserve"> I </w:t>
            </w:r>
            <w:proofErr w:type="spellStart"/>
            <w:r>
              <w:rPr>
                <w:rFonts w:ascii="Times New Roman" w:hAnsi="Times New Roman" w:cs="Times New Roman"/>
              </w:rPr>
              <w:t>класе</w:t>
            </w:r>
            <w:proofErr w:type="spellEnd"/>
            <w:r>
              <w:rPr>
                <w:rFonts w:ascii="Times New Roman" w:hAnsi="Times New Roman" w:cs="Times New Roman"/>
              </w:rPr>
              <w:t xml:space="preserve">. </w:t>
            </w:r>
            <w:proofErr w:type="spellStart"/>
            <w:r>
              <w:rPr>
                <w:rFonts w:ascii="Times New Roman" w:hAnsi="Times New Roman" w:cs="Times New Roman"/>
              </w:rPr>
              <w:t>Све</w:t>
            </w:r>
            <w:proofErr w:type="spellEnd"/>
            <w:r>
              <w:rPr>
                <w:rFonts w:ascii="Times New Roman" w:hAnsi="Times New Roman" w:cs="Times New Roman"/>
              </w:rPr>
              <w:t xml:space="preserve"> </w:t>
            </w:r>
            <w:proofErr w:type="spellStart"/>
            <w:r>
              <w:rPr>
                <w:rFonts w:ascii="Times New Roman" w:hAnsi="Times New Roman" w:cs="Times New Roman"/>
              </w:rPr>
              <w:t>керамичарске</w:t>
            </w:r>
            <w:proofErr w:type="spellEnd"/>
            <w:r>
              <w:rPr>
                <w:rFonts w:ascii="Times New Roman" w:hAnsi="Times New Roman" w:cs="Times New Roman"/>
              </w:rPr>
              <w:t xml:space="preserve"> </w:t>
            </w:r>
            <w:proofErr w:type="spellStart"/>
            <w:r>
              <w:rPr>
                <w:rFonts w:ascii="Times New Roman" w:hAnsi="Times New Roman" w:cs="Times New Roman"/>
              </w:rPr>
              <w:t>радове</w:t>
            </w:r>
            <w:proofErr w:type="spellEnd"/>
            <w:r>
              <w:rPr>
                <w:rFonts w:ascii="Times New Roman" w:hAnsi="Times New Roman" w:cs="Times New Roman"/>
              </w:rPr>
              <w:t xml:space="preserve"> </w:t>
            </w:r>
            <w:proofErr w:type="spellStart"/>
            <w:r>
              <w:rPr>
                <w:rFonts w:ascii="Times New Roman" w:hAnsi="Times New Roman" w:cs="Times New Roman"/>
              </w:rPr>
              <w:t>радити</w:t>
            </w:r>
            <w:proofErr w:type="spellEnd"/>
            <w:r>
              <w:rPr>
                <w:rFonts w:ascii="Times New Roman" w:hAnsi="Times New Roman" w:cs="Times New Roman"/>
              </w:rPr>
              <w:t xml:space="preserve"> </w:t>
            </w:r>
            <w:proofErr w:type="spellStart"/>
            <w:r>
              <w:rPr>
                <w:rFonts w:ascii="Times New Roman" w:hAnsi="Times New Roman" w:cs="Times New Roman"/>
              </w:rPr>
              <w:t>по</w:t>
            </w:r>
            <w:proofErr w:type="spellEnd"/>
            <w:r>
              <w:rPr>
                <w:rFonts w:ascii="Times New Roman" w:hAnsi="Times New Roman" w:cs="Times New Roman"/>
              </w:rPr>
              <w:t xml:space="preserve"> </w:t>
            </w:r>
            <w:proofErr w:type="spellStart"/>
            <w:r>
              <w:rPr>
                <w:rFonts w:ascii="Times New Roman" w:hAnsi="Times New Roman" w:cs="Times New Roman"/>
              </w:rPr>
              <w:t>систему</w:t>
            </w:r>
            <w:proofErr w:type="spellEnd"/>
            <w:r>
              <w:rPr>
                <w:rFonts w:ascii="Times New Roman" w:hAnsi="Times New Roman" w:cs="Times New Roman"/>
              </w:rPr>
              <w:t xml:space="preserve"> “</w:t>
            </w:r>
            <w:proofErr w:type="spellStart"/>
            <w:r>
              <w:rPr>
                <w:rFonts w:ascii="Times New Roman" w:hAnsi="Times New Roman" w:cs="Times New Roman"/>
              </w:rPr>
              <w:t>фуга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фугу</w:t>
            </w:r>
            <w:proofErr w:type="spellEnd"/>
            <w:r>
              <w:rPr>
                <w:rFonts w:ascii="Times New Roman" w:hAnsi="Times New Roman" w:cs="Times New Roman"/>
              </w:rPr>
              <w:t>”.</w:t>
            </w:r>
          </w:p>
          <w:p w14:paraId="145CE093" w14:textId="77777777" w:rsidR="00154662" w:rsidRDefault="00154662">
            <w:pPr>
              <w:pStyle w:val="Standard"/>
              <w:spacing w:after="0" w:line="240" w:lineRule="auto"/>
              <w:ind w:right="38"/>
              <w:jc w:val="both"/>
              <w:rPr>
                <w:rFonts w:ascii="Times New Roman" w:hAnsi="Times New Roman" w:cs="Times New Roman"/>
              </w:rPr>
            </w:pPr>
          </w:p>
        </w:tc>
      </w:tr>
    </w:tbl>
    <w:p w14:paraId="4592A8F7" w14:textId="77777777" w:rsidR="00F7473D" w:rsidRPr="00F7473D" w:rsidRDefault="00F7473D" w:rsidP="00F7473D">
      <w:pPr>
        <w:pStyle w:val="NoSpacing"/>
        <w:spacing w:line="276" w:lineRule="auto"/>
        <w:ind w:left="720"/>
        <w:jc w:val="both"/>
        <w:rPr>
          <w:rFonts w:ascii="Times New Roman" w:hAnsi="Times New Roman"/>
          <w:b/>
          <w:sz w:val="20"/>
          <w:szCs w:val="20"/>
          <w:u w:val="single"/>
        </w:rPr>
      </w:pPr>
    </w:p>
    <w:tbl>
      <w:tblPr>
        <w:tblW w:w="9930" w:type="dxa"/>
        <w:tblLayout w:type="fixed"/>
        <w:tblCellMar>
          <w:left w:w="10" w:type="dxa"/>
          <w:right w:w="10" w:type="dxa"/>
        </w:tblCellMar>
        <w:tblLook w:val="04A0" w:firstRow="1" w:lastRow="0" w:firstColumn="1" w:lastColumn="0" w:noHBand="0" w:noVBand="1"/>
      </w:tblPr>
      <w:tblGrid>
        <w:gridCol w:w="2129"/>
        <w:gridCol w:w="7801"/>
      </w:tblGrid>
      <w:tr w:rsidR="00154662" w14:paraId="1EEC5790" w14:textId="77777777" w:rsidTr="00154662">
        <w:tc>
          <w:tcPr>
            <w:tcW w:w="2127" w:type="dxa"/>
            <w:tcMar>
              <w:top w:w="0" w:type="dxa"/>
              <w:left w:w="108" w:type="dxa"/>
              <w:bottom w:w="0" w:type="dxa"/>
              <w:right w:w="108" w:type="dxa"/>
            </w:tcMar>
            <w:hideMark/>
          </w:tcPr>
          <w:p w14:paraId="07287822" w14:textId="77777777" w:rsidR="00154662" w:rsidRDefault="00154662">
            <w:pPr>
              <w:pStyle w:val="Standard"/>
              <w:spacing w:after="0" w:line="240" w:lineRule="auto"/>
              <w:jc w:val="both"/>
              <w:rPr>
                <w:rFonts w:ascii="Times New Roman" w:hAnsi="Times New Roman" w:cs="Times New Roman"/>
              </w:rPr>
            </w:pPr>
            <w:r>
              <w:rPr>
                <w:rFonts w:ascii="Times New Roman" w:hAnsi="Times New Roman" w:cs="Times New Roman"/>
              </w:rPr>
              <w:t>ХИДРОИНСТАЛАЦИЈЕ</w:t>
            </w:r>
          </w:p>
        </w:tc>
        <w:tc>
          <w:tcPr>
            <w:tcW w:w="7796" w:type="dxa"/>
            <w:tcMar>
              <w:top w:w="0" w:type="dxa"/>
              <w:left w:w="108" w:type="dxa"/>
              <w:bottom w:w="0" w:type="dxa"/>
              <w:right w:w="108" w:type="dxa"/>
            </w:tcMar>
            <w:hideMark/>
          </w:tcPr>
          <w:p w14:paraId="3695645A" w14:textId="77777777" w:rsidR="00154662" w:rsidRDefault="00154662">
            <w:pPr>
              <w:pStyle w:val="Standard"/>
              <w:spacing w:after="0" w:line="240" w:lineRule="auto"/>
              <w:ind w:right="38"/>
              <w:jc w:val="both"/>
              <w:rPr>
                <w:rFonts w:ascii="Times New Roman" w:hAnsi="Times New Roman" w:cs="Times New Roman"/>
              </w:rPr>
            </w:pPr>
            <w:proofErr w:type="spellStart"/>
            <w:r>
              <w:rPr>
                <w:rFonts w:ascii="Times New Roman" w:hAnsi="Times New Roman" w:cs="Times New Roman"/>
              </w:rPr>
              <w:t>Снабдевање</w:t>
            </w:r>
            <w:proofErr w:type="spellEnd"/>
            <w:r>
              <w:rPr>
                <w:rFonts w:ascii="Times New Roman" w:hAnsi="Times New Roman" w:cs="Times New Roman"/>
              </w:rPr>
              <w:t xml:space="preserve"> </w:t>
            </w:r>
            <w:proofErr w:type="spellStart"/>
            <w:r>
              <w:rPr>
                <w:rFonts w:ascii="Times New Roman" w:hAnsi="Times New Roman" w:cs="Times New Roman"/>
              </w:rPr>
              <w:t>објекта</w:t>
            </w:r>
            <w:proofErr w:type="spellEnd"/>
            <w:r>
              <w:rPr>
                <w:rFonts w:ascii="Times New Roman" w:hAnsi="Times New Roman" w:cs="Times New Roman"/>
              </w:rPr>
              <w:t xml:space="preserve"> </w:t>
            </w:r>
            <w:proofErr w:type="spellStart"/>
            <w:r>
              <w:rPr>
                <w:rFonts w:ascii="Times New Roman" w:hAnsi="Times New Roman" w:cs="Times New Roman"/>
              </w:rPr>
              <w:t>водом</w:t>
            </w:r>
            <w:proofErr w:type="spellEnd"/>
            <w:r>
              <w:rPr>
                <w:rFonts w:ascii="Times New Roman" w:hAnsi="Times New Roman" w:cs="Times New Roman"/>
              </w:rPr>
              <w:t xml:space="preserve"> и </w:t>
            </w:r>
            <w:proofErr w:type="spellStart"/>
            <w:r>
              <w:rPr>
                <w:rFonts w:ascii="Times New Roman" w:hAnsi="Times New Roman" w:cs="Times New Roman"/>
              </w:rPr>
              <w:t>хигијенско</w:t>
            </w:r>
            <w:proofErr w:type="spellEnd"/>
            <w:r>
              <w:rPr>
                <w:rFonts w:ascii="Times New Roman" w:hAnsi="Times New Roman" w:cs="Times New Roman"/>
              </w:rPr>
              <w:t xml:space="preserve"> </w:t>
            </w:r>
            <w:proofErr w:type="spellStart"/>
            <w:r>
              <w:rPr>
                <w:rFonts w:ascii="Times New Roman" w:hAnsi="Times New Roman" w:cs="Times New Roman"/>
              </w:rPr>
              <w:t>одржавање</w:t>
            </w:r>
            <w:proofErr w:type="spellEnd"/>
            <w:r>
              <w:rPr>
                <w:rFonts w:ascii="Times New Roman" w:hAnsi="Times New Roman" w:cs="Times New Roman"/>
              </w:rPr>
              <w:t xml:space="preserve"> </w:t>
            </w:r>
            <w:proofErr w:type="spellStart"/>
            <w:r>
              <w:rPr>
                <w:rFonts w:ascii="Times New Roman" w:hAnsi="Times New Roman" w:cs="Times New Roman"/>
              </w:rPr>
              <w:t>планирати</w:t>
            </w:r>
            <w:proofErr w:type="spellEnd"/>
            <w:r>
              <w:rPr>
                <w:rFonts w:ascii="Times New Roman" w:hAnsi="Times New Roman" w:cs="Times New Roman"/>
              </w:rPr>
              <w:t xml:space="preserve"> </w:t>
            </w:r>
            <w:proofErr w:type="spellStart"/>
            <w:r>
              <w:rPr>
                <w:rFonts w:ascii="Times New Roman" w:hAnsi="Times New Roman" w:cs="Times New Roman"/>
              </w:rPr>
              <w:t>преко</w:t>
            </w:r>
            <w:proofErr w:type="spellEnd"/>
            <w:r>
              <w:rPr>
                <w:rFonts w:ascii="Times New Roman" w:hAnsi="Times New Roman" w:cs="Times New Roman"/>
              </w:rPr>
              <w:t xml:space="preserve"> </w:t>
            </w:r>
            <w:r>
              <w:rPr>
                <w:rFonts w:ascii="Times New Roman" w:hAnsi="Times New Roman" w:cs="Times New Roman"/>
                <w:lang w:val="sr-Cyrl-CS"/>
              </w:rPr>
              <w:t xml:space="preserve">постојећег </w:t>
            </w:r>
            <w:proofErr w:type="spellStart"/>
            <w:r>
              <w:rPr>
                <w:rFonts w:ascii="Times New Roman" w:hAnsi="Times New Roman" w:cs="Times New Roman"/>
              </w:rPr>
              <w:t>водоводног</w:t>
            </w:r>
            <w:proofErr w:type="spellEnd"/>
            <w:r>
              <w:rPr>
                <w:rFonts w:ascii="Times New Roman" w:hAnsi="Times New Roman" w:cs="Times New Roman"/>
              </w:rPr>
              <w:t xml:space="preserve"> </w:t>
            </w:r>
            <w:proofErr w:type="spellStart"/>
            <w:r>
              <w:rPr>
                <w:rFonts w:ascii="Times New Roman" w:hAnsi="Times New Roman" w:cs="Times New Roman"/>
              </w:rPr>
              <w:t>система</w:t>
            </w:r>
            <w:proofErr w:type="spellEnd"/>
            <w:r>
              <w:rPr>
                <w:rFonts w:ascii="Times New Roman" w:hAnsi="Times New Roman" w:cs="Times New Roman"/>
              </w:rPr>
              <w:t xml:space="preserve">. </w:t>
            </w:r>
            <w:proofErr w:type="spellStart"/>
            <w:r>
              <w:rPr>
                <w:rFonts w:ascii="Times New Roman" w:hAnsi="Times New Roman" w:cs="Times New Roman"/>
              </w:rPr>
              <w:t>Планирати</w:t>
            </w:r>
            <w:proofErr w:type="spellEnd"/>
            <w:r>
              <w:rPr>
                <w:rFonts w:ascii="Times New Roman" w:hAnsi="Times New Roman" w:cs="Times New Roman"/>
              </w:rPr>
              <w:t xml:space="preserve"> </w:t>
            </w:r>
            <w:proofErr w:type="spellStart"/>
            <w:r>
              <w:rPr>
                <w:rFonts w:ascii="Times New Roman" w:hAnsi="Times New Roman" w:cs="Times New Roman"/>
              </w:rPr>
              <w:t>припрему</w:t>
            </w:r>
            <w:proofErr w:type="spellEnd"/>
            <w:r>
              <w:rPr>
                <w:rFonts w:ascii="Times New Roman" w:hAnsi="Times New Roman" w:cs="Times New Roman"/>
              </w:rPr>
              <w:t xml:space="preserve"> </w:t>
            </w:r>
            <w:proofErr w:type="spellStart"/>
            <w:r>
              <w:rPr>
                <w:rFonts w:ascii="Times New Roman" w:hAnsi="Times New Roman" w:cs="Times New Roman"/>
              </w:rPr>
              <w:t>топле</w:t>
            </w:r>
            <w:proofErr w:type="spellEnd"/>
            <w:r>
              <w:rPr>
                <w:rFonts w:ascii="Times New Roman" w:hAnsi="Times New Roman" w:cs="Times New Roman"/>
              </w:rPr>
              <w:t xml:space="preserve"> </w:t>
            </w:r>
            <w:proofErr w:type="spellStart"/>
            <w:r>
              <w:rPr>
                <w:rFonts w:ascii="Times New Roman" w:hAnsi="Times New Roman" w:cs="Times New Roman"/>
              </w:rPr>
              <w:t>воде</w:t>
            </w:r>
            <w:proofErr w:type="spellEnd"/>
            <w:r>
              <w:rPr>
                <w:rFonts w:ascii="Times New Roman" w:hAnsi="Times New Roman" w:cs="Times New Roman"/>
              </w:rPr>
              <w:t xml:space="preserve"> </w:t>
            </w:r>
            <w:proofErr w:type="spellStart"/>
            <w:r>
              <w:rPr>
                <w:rFonts w:ascii="Times New Roman" w:hAnsi="Times New Roman" w:cs="Times New Roman"/>
              </w:rPr>
              <w:t>појединачним</w:t>
            </w:r>
            <w:proofErr w:type="spellEnd"/>
            <w:r>
              <w:rPr>
                <w:rFonts w:ascii="Times New Roman" w:hAnsi="Times New Roman" w:cs="Times New Roman"/>
              </w:rPr>
              <w:t xml:space="preserve"> </w:t>
            </w:r>
            <w:proofErr w:type="spellStart"/>
            <w:r>
              <w:rPr>
                <w:rFonts w:ascii="Times New Roman" w:hAnsi="Times New Roman" w:cs="Times New Roman"/>
              </w:rPr>
              <w:t>бојлер</w:t>
            </w:r>
            <w:proofErr w:type="spellEnd"/>
            <w:r>
              <w:rPr>
                <w:rFonts w:ascii="Times New Roman" w:hAnsi="Times New Roman" w:cs="Times New Roman"/>
                <w:lang w:val="sr-Cyrl-CS"/>
              </w:rPr>
              <w:t>ом</w:t>
            </w:r>
            <w:r>
              <w:rPr>
                <w:rFonts w:ascii="Times New Roman" w:hAnsi="Times New Roman" w:cs="Times New Roman"/>
              </w:rPr>
              <w:t xml:space="preserve">. </w:t>
            </w:r>
            <w:proofErr w:type="spellStart"/>
            <w:r>
              <w:rPr>
                <w:rFonts w:ascii="Times New Roman" w:hAnsi="Times New Roman" w:cs="Times New Roman"/>
              </w:rPr>
              <w:t>Одвод</w:t>
            </w:r>
            <w:proofErr w:type="spellEnd"/>
            <w:r>
              <w:rPr>
                <w:rFonts w:ascii="Times New Roman" w:hAnsi="Times New Roman" w:cs="Times New Roman"/>
              </w:rPr>
              <w:t xml:space="preserve"> </w:t>
            </w:r>
            <w:proofErr w:type="spellStart"/>
            <w:r>
              <w:rPr>
                <w:rFonts w:ascii="Times New Roman" w:hAnsi="Times New Roman" w:cs="Times New Roman"/>
              </w:rPr>
              <w:t>отпадних</w:t>
            </w:r>
            <w:proofErr w:type="spellEnd"/>
            <w:r>
              <w:rPr>
                <w:rFonts w:ascii="Times New Roman" w:hAnsi="Times New Roman" w:cs="Times New Roman"/>
              </w:rPr>
              <w:t xml:space="preserve"> </w:t>
            </w:r>
            <w:proofErr w:type="spellStart"/>
            <w:r>
              <w:rPr>
                <w:rFonts w:ascii="Times New Roman" w:hAnsi="Times New Roman" w:cs="Times New Roman"/>
              </w:rPr>
              <w:t>вода</w:t>
            </w:r>
            <w:proofErr w:type="spellEnd"/>
            <w:r>
              <w:rPr>
                <w:rFonts w:ascii="Times New Roman" w:hAnsi="Times New Roman" w:cs="Times New Roman"/>
              </w:rPr>
              <w:t xml:space="preserve"> </w:t>
            </w:r>
            <w:proofErr w:type="spellStart"/>
            <w:r>
              <w:rPr>
                <w:rFonts w:ascii="Times New Roman" w:hAnsi="Times New Roman" w:cs="Times New Roman"/>
              </w:rPr>
              <w:t>из</w:t>
            </w:r>
            <w:proofErr w:type="spellEnd"/>
            <w:r>
              <w:rPr>
                <w:rFonts w:ascii="Times New Roman" w:hAnsi="Times New Roman" w:cs="Times New Roman"/>
              </w:rPr>
              <w:t xml:space="preserve"> </w:t>
            </w:r>
            <w:proofErr w:type="spellStart"/>
            <w:r>
              <w:rPr>
                <w:rFonts w:ascii="Times New Roman" w:hAnsi="Times New Roman" w:cs="Times New Roman"/>
              </w:rPr>
              <w:t>санитарних</w:t>
            </w:r>
            <w:proofErr w:type="spellEnd"/>
            <w:r>
              <w:rPr>
                <w:rFonts w:ascii="Times New Roman" w:hAnsi="Times New Roman" w:cs="Times New Roman"/>
              </w:rPr>
              <w:t xml:space="preserve"> </w:t>
            </w:r>
            <w:proofErr w:type="spellStart"/>
            <w:r>
              <w:rPr>
                <w:rFonts w:ascii="Times New Roman" w:hAnsi="Times New Roman" w:cs="Times New Roman"/>
              </w:rPr>
              <w:t>објеката</w:t>
            </w:r>
            <w:proofErr w:type="spellEnd"/>
            <w:r>
              <w:rPr>
                <w:rFonts w:ascii="Times New Roman" w:hAnsi="Times New Roman" w:cs="Times New Roman"/>
              </w:rPr>
              <w:t xml:space="preserve"> </w:t>
            </w:r>
            <w:proofErr w:type="spellStart"/>
            <w:r>
              <w:rPr>
                <w:rFonts w:ascii="Times New Roman" w:hAnsi="Times New Roman" w:cs="Times New Roman"/>
              </w:rPr>
              <w:t>пројектовани</w:t>
            </w:r>
            <w:proofErr w:type="spellEnd"/>
            <w:r>
              <w:rPr>
                <w:rFonts w:ascii="Times New Roman" w:hAnsi="Times New Roman" w:cs="Times New Roman"/>
              </w:rPr>
              <w:t xml:space="preserve"> </w:t>
            </w:r>
            <w:r>
              <w:rPr>
                <w:rFonts w:ascii="Times New Roman" w:hAnsi="Times New Roman" w:cs="Times New Roman"/>
                <w:lang w:val="sr-Cyrl-CS"/>
              </w:rPr>
              <w:t>до постојеће канализационе мреже</w:t>
            </w:r>
            <w:r>
              <w:rPr>
                <w:rFonts w:ascii="Times New Roman" w:hAnsi="Times New Roman" w:cs="Times New Roman"/>
              </w:rPr>
              <w:t xml:space="preserve">. </w:t>
            </w:r>
            <w:proofErr w:type="spellStart"/>
            <w:r>
              <w:rPr>
                <w:rFonts w:ascii="Times New Roman" w:hAnsi="Times New Roman" w:cs="Times New Roman"/>
              </w:rPr>
              <w:t>Планирати</w:t>
            </w:r>
            <w:proofErr w:type="spellEnd"/>
            <w:r>
              <w:rPr>
                <w:rFonts w:ascii="Times New Roman" w:hAnsi="Times New Roman" w:cs="Times New Roman"/>
              </w:rPr>
              <w:t xml:space="preserve"> </w:t>
            </w:r>
            <w:proofErr w:type="spellStart"/>
            <w:r>
              <w:rPr>
                <w:rFonts w:ascii="Times New Roman" w:hAnsi="Times New Roman" w:cs="Times New Roman"/>
              </w:rPr>
              <w:t>санитарне</w:t>
            </w:r>
            <w:proofErr w:type="spellEnd"/>
            <w:r>
              <w:rPr>
                <w:rFonts w:ascii="Times New Roman" w:hAnsi="Times New Roman" w:cs="Times New Roman"/>
              </w:rPr>
              <w:t xml:space="preserve"> </w:t>
            </w:r>
            <w:proofErr w:type="spellStart"/>
            <w:r>
              <w:rPr>
                <w:rFonts w:ascii="Times New Roman" w:hAnsi="Times New Roman" w:cs="Times New Roman"/>
              </w:rPr>
              <w:t>уређаје</w:t>
            </w:r>
            <w:proofErr w:type="spellEnd"/>
            <w:r>
              <w:rPr>
                <w:rFonts w:ascii="Times New Roman" w:hAnsi="Times New Roman" w:cs="Times New Roman"/>
              </w:rPr>
              <w:t xml:space="preserve"> </w:t>
            </w:r>
            <w:proofErr w:type="spellStart"/>
            <w:r>
              <w:rPr>
                <w:rFonts w:ascii="Times New Roman" w:hAnsi="Times New Roman" w:cs="Times New Roman"/>
              </w:rPr>
              <w:t>прве</w:t>
            </w:r>
            <w:proofErr w:type="spellEnd"/>
            <w:r>
              <w:rPr>
                <w:rFonts w:ascii="Times New Roman" w:hAnsi="Times New Roman" w:cs="Times New Roman"/>
              </w:rPr>
              <w:t xml:space="preserve"> »А« </w:t>
            </w:r>
            <w:proofErr w:type="spellStart"/>
            <w:r>
              <w:rPr>
                <w:rFonts w:ascii="Times New Roman" w:hAnsi="Times New Roman" w:cs="Times New Roman"/>
              </w:rPr>
              <w:t>класе</w:t>
            </w:r>
            <w:proofErr w:type="spellEnd"/>
            <w:r>
              <w:rPr>
                <w:rFonts w:ascii="Times New Roman" w:hAnsi="Times New Roman" w:cs="Times New Roman"/>
              </w:rPr>
              <w:t>.</w:t>
            </w:r>
          </w:p>
          <w:p w14:paraId="1C37ACC9" w14:textId="77777777" w:rsidR="00154662" w:rsidRDefault="00154662">
            <w:pPr>
              <w:pStyle w:val="Standard"/>
              <w:spacing w:after="0" w:line="240" w:lineRule="auto"/>
              <w:ind w:right="38"/>
              <w:jc w:val="both"/>
              <w:rPr>
                <w:rFonts w:ascii="Times New Roman" w:hAnsi="Times New Roman" w:cs="Times New Roman"/>
              </w:rPr>
            </w:pPr>
            <w:proofErr w:type="spellStart"/>
            <w:r>
              <w:rPr>
                <w:rFonts w:ascii="Times New Roman" w:hAnsi="Times New Roman" w:cs="Times New Roman"/>
              </w:rPr>
              <w:t>Сва</w:t>
            </w:r>
            <w:proofErr w:type="spellEnd"/>
            <w:r>
              <w:rPr>
                <w:rFonts w:ascii="Times New Roman" w:hAnsi="Times New Roman" w:cs="Times New Roman"/>
              </w:rPr>
              <w:t xml:space="preserve"> </w:t>
            </w:r>
            <w:proofErr w:type="spellStart"/>
            <w:r>
              <w:rPr>
                <w:rFonts w:ascii="Times New Roman" w:hAnsi="Times New Roman" w:cs="Times New Roman"/>
              </w:rPr>
              <w:t>техничка</w:t>
            </w:r>
            <w:proofErr w:type="spellEnd"/>
            <w:r>
              <w:rPr>
                <w:rFonts w:ascii="Times New Roman" w:hAnsi="Times New Roman" w:cs="Times New Roman"/>
              </w:rPr>
              <w:t xml:space="preserve"> </w:t>
            </w:r>
            <w:proofErr w:type="spellStart"/>
            <w:r>
              <w:rPr>
                <w:rFonts w:ascii="Times New Roman" w:hAnsi="Times New Roman" w:cs="Times New Roman"/>
              </w:rPr>
              <w:t>решења</w:t>
            </w:r>
            <w:proofErr w:type="spellEnd"/>
            <w:r>
              <w:rPr>
                <w:rFonts w:ascii="Times New Roman" w:hAnsi="Times New Roman" w:cs="Times New Roman"/>
              </w:rPr>
              <w:t xml:space="preserve"> </w:t>
            </w:r>
            <w:proofErr w:type="spellStart"/>
            <w:r>
              <w:rPr>
                <w:rFonts w:ascii="Times New Roman" w:hAnsi="Times New Roman" w:cs="Times New Roman"/>
              </w:rPr>
              <w:t>треба</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су</w:t>
            </w:r>
            <w:proofErr w:type="spellEnd"/>
            <w:r>
              <w:rPr>
                <w:rFonts w:ascii="Times New Roman" w:hAnsi="Times New Roman" w:cs="Times New Roman"/>
              </w:rPr>
              <w:t xml:space="preserve"> у </w:t>
            </w:r>
            <w:proofErr w:type="spellStart"/>
            <w:r>
              <w:rPr>
                <w:rFonts w:ascii="Times New Roman" w:hAnsi="Times New Roman" w:cs="Times New Roman"/>
              </w:rPr>
              <w:t>складу</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важећим</w:t>
            </w:r>
            <w:proofErr w:type="spellEnd"/>
            <w:r>
              <w:rPr>
                <w:rFonts w:ascii="Times New Roman" w:hAnsi="Times New Roman" w:cs="Times New Roman"/>
              </w:rPr>
              <w:t xml:space="preserve"> </w:t>
            </w:r>
            <w:proofErr w:type="spellStart"/>
            <w:r>
              <w:rPr>
                <w:rFonts w:ascii="Times New Roman" w:hAnsi="Times New Roman" w:cs="Times New Roman"/>
              </w:rPr>
              <w:t>прописима</w:t>
            </w:r>
            <w:proofErr w:type="spellEnd"/>
            <w:r>
              <w:rPr>
                <w:rFonts w:ascii="Times New Roman" w:hAnsi="Times New Roman" w:cs="Times New Roman"/>
              </w:rPr>
              <w:t xml:space="preserve"> и </w:t>
            </w:r>
            <w:proofErr w:type="spellStart"/>
            <w:r>
              <w:rPr>
                <w:rFonts w:ascii="Times New Roman" w:hAnsi="Times New Roman" w:cs="Times New Roman"/>
              </w:rPr>
              <w:t>стандардима</w:t>
            </w:r>
            <w:proofErr w:type="spellEnd"/>
            <w:r>
              <w:rPr>
                <w:rFonts w:ascii="Times New Roman" w:hAnsi="Times New Roman" w:cs="Times New Roman"/>
              </w:rPr>
              <w:t xml:space="preserve"> </w:t>
            </w:r>
            <w:proofErr w:type="spellStart"/>
            <w:r>
              <w:rPr>
                <w:rFonts w:ascii="Times New Roman" w:hAnsi="Times New Roman" w:cs="Times New Roman"/>
              </w:rPr>
              <w:t>предвиђеним</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ову</w:t>
            </w:r>
            <w:proofErr w:type="spellEnd"/>
            <w:r>
              <w:rPr>
                <w:rFonts w:ascii="Times New Roman" w:hAnsi="Times New Roman" w:cs="Times New Roman"/>
              </w:rPr>
              <w:t xml:space="preserve"> </w:t>
            </w:r>
            <w:proofErr w:type="spellStart"/>
            <w:r>
              <w:rPr>
                <w:rFonts w:ascii="Times New Roman" w:hAnsi="Times New Roman" w:cs="Times New Roman"/>
              </w:rPr>
              <w:t>врсту</w:t>
            </w:r>
            <w:proofErr w:type="spellEnd"/>
            <w:r>
              <w:rPr>
                <w:rFonts w:ascii="Times New Roman" w:hAnsi="Times New Roman" w:cs="Times New Roman"/>
              </w:rPr>
              <w:t xml:space="preserve"> </w:t>
            </w:r>
            <w:proofErr w:type="spellStart"/>
            <w:r>
              <w:rPr>
                <w:rFonts w:ascii="Times New Roman" w:hAnsi="Times New Roman" w:cs="Times New Roman"/>
              </w:rPr>
              <w:t>радова</w:t>
            </w:r>
            <w:proofErr w:type="spellEnd"/>
            <w:r>
              <w:rPr>
                <w:rFonts w:ascii="Times New Roman" w:hAnsi="Times New Roman" w:cs="Times New Roman"/>
              </w:rPr>
              <w:t>.</w:t>
            </w:r>
          </w:p>
        </w:tc>
      </w:tr>
      <w:tr w:rsidR="00154662" w14:paraId="0C4108C6" w14:textId="77777777" w:rsidTr="00154662">
        <w:tc>
          <w:tcPr>
            <w:tcW w:w="2127" w:type="dxa"/>
            <w:tcMar>
              <w:top w:w="0" w:type="dxa"/>
              <w:left w:w="108" w:type="dxa"/>
              <w:bottom w:w="0" w:type="dxa"/>
              <w:right w:w="108" w:type="dxa"/>
            </w:tcMar>
            <w:hideMark/>
          </w:tcPr>
          <w:p w14:paraId="6BE80028" w14:textId="77777777" w:rsidR="00154662" w:rsidRDefault="00154662">
            <w:pPr>
              <w:pStyle w:val="Header"/>
              <w:spacing w:line="256" w:lineRule="auto"/>
              <w:rPr>
                <w:rFonts w:ascii="Times New Roman" w:hAnsi="Times New Roman"/>
              </w:rPr>
            </w:pPr>
            <w:r>
              <w:rPr>
                <w:rFonts w:ascii="Times New Roman" w:hAnsi="Times New Roman"/>
              </w:rPr>
              <w:t>ЕЛЕТРОЕНЕРГЕТСКЕ ИНСТАЛАЦИЈЕ:</w:t>
            </w:r>
          </w:p>
        </w:tc>
        <w:tc>
          <w:tcPr>
            <w:tcW w:w="7796" w:type="dxa"/>
            <w:tcMar>
              <w:top w:w="0" w:type="dxa"/>
              <w:left w:w="108" w:type="dxa"/>
              <w:bottom w:w="0" w:type="dxa"/>
              <w:right w:w="108" w:type="dxa"/>
            </w:tcMar>
            <w:hideMark/>
          </w:tcPr>
          <w:p w14:paraId="3E5AFE5C" w14:textId="77777777" w:rsidR="00154662" w:rsidRDefault="00154662">
            <w:pPr>
              <w:pStyle w:val="Standard"/>
              <w:spacing w:after="0" w:line="240" w:lineRule="auto"/>
              <w:ind w:right="38"/>
              <w:jc w:val="both"/>
              <w:rPr>
                <w:rFonts w:ascii="Times New Roman" w:hAnsi="Times New Roman" w:cs="Times New Roman"/>
                <w:lang w:val="sr-Cyrl-CS"/>
              </w:rPr>
            </w:pPr>
            <w:proofErr w:type="spellStart"/>
            <w:r>
              <w:rPr>
                <w:rFonts w:ascii="Times New Roman" w:hAnsi="Times New Roman" w:cs="Times New Roman"/>
              </w:rPr>
              <w:t>Пројектовати</w:t>
            </w:r>
            <w:proofErr w:type="spellEnd"/>
            <w:r>
              <w:rPr>
                <w:rFonts w:ascii="Times New Roman" w:hAnsi="Times New Roman" w:cs="Times New Roman"/>
              </w:rPr>
              <w:t xml:space="preserve"> </w:t>
            </w:r>
            <w:proofErr w:type="spellStart"/>
            <w:r>
              <w:rPr>
                <w:rFonts w:ascii="Times New Roman" w:hAnsi="Times New Roman" w:cs="Times New Roman"/>
              </w:rPr>
              <w:t>електроенергетске</w:t>
            </w:r>
            <w:proofErr w:type="spellEnd"/>
            <w:r>
              <w:rPr>
                <w:rFonts w:ascii="Times New Roman" w:hAnsi="Times New Roman" w:cs="Times New Roman"/>
              </w:rPr>
              <w:t xml:space="preserve"> </w:t>
            </w:r>
            <w:proofErr w:type="spellStart"/>
            <w:r>
              <w:rPr>
                <w:rFonts w:ascii="Times New Roman" w:hAnsi="Times New Roman" w:cs="Times New Roman"/>
              </w:rPr>
              <w:t>инсталације</w:t>
            </w:r>
            <w:proofErr w:type="spellEnd"/>
            <w:r>
              <w:rPr>
                <w:rFonts w:ascii="Times New Roman" w:hAnsi="Times New Roman" w:cs="Times New Roman"/>
              </w:rPr>
              <w:t xml:space="preserve"> (</w:t>
            </w:r>
            <w:proofErr w:type="spellStart"/>
            <w:r>
              <w:rPr>
                <w:rFonts w:ascii="Times New Roman" w:hAnsi="Times New Roman" w:cs="Times New Roman"/>
              </w:rPr>
              <w:t>инсталације</w:t>
            </w:r>
            <w:proofErr w:type="spellEnd"/>
            <w:r>
              <w:rPr>
                <w:rFonts w:ascii="Times New Roman" w:hAnsi="Times New Roman" w:cs="Times New Roman"/>
              </w:rPr>
              <w:t xml:space="preserve"> </w:t>
            </w:r>
            <w:proofErr w:type="spellStart"/>
            <w:r>
              <w:rPr>
                <w:rFonts w:ascii="Times New Roman" w:hAnsi="Times New Roman" w:cs="Times New Roman"/>
              </w:rPr>
              <w:t>електричног</w:t>
            </w:r>
            <w:proofErr w:type="spellEnd"/>
            <w:r>
              <w:rPr>
                <w:rFonts w:ascii="Times New Roman" w:hAnsi="Times New Roman" w:cs="Times New Roman"/>
              </w:rPr>
              <w:t xml:space="preserve"> </w:t>
            </w:r>
            <w:proofErr w:type="spellStart"/>
            <w:r>
              <w:rPr>
                <w:rFonts w:ascii="Times New Roman" w:hAnsi="Times New Roman" w:cs="Times New Roman"/>
              </w:rPr>
              <w:t>осветљења</w:t>
            </w:r>
            <w:proofErr w:type="spellEnd"/>
            <w:r>
              <w:rPr>
                <w:rFonts w:ascii="Times New Roman" w:hAnsi="Times New Roman" w:cs="Times New Roman"/>
              </w:rPr>
              <w:t xml:space="preserve">, </w:t>
            </w:r>
            <w:proofErr w:type="spellStart"/>
            <w:r>
              <w:rPr>
                <w:rFonts w:ascii="Times New Roman" w:hAnsi="Times New Roman" w:cs="Times New Roman"/>
              </w:rPr>
              <w:t>утичница</w:t>
            </w:r>
            <w:proofErr w:type="spellEnd"/>
            <w:r>
              <w:rPr>
                <w:rFonts w:ascii="Times New Roman" w:hAnsi="Times New Roman" w:cs="Times New Roman"/>
              </w:rPr>
              <w:t xml:space="preserve"> и </w:t>
            </w:r>
            <w:proofErr w:type="spellStart"/>
            <w:r>
              <w:rPr>
                <w:rFonts w:ascii="Times New Roman" w:hAnsi="Times New Roman" w:cs="Times New Roman"/>
              </w:rPr>
              <w:t>прикључака</w:t>
            </w:r>
            <w:proofErr w:type="spellEnd"/>
            <w:r>
              <w:rPr>
                <w:rFonts w:ascii="Times New Roman" w:hAnsi="Times New Roman" w:cs="Times New Roman"/>
              </w:rPr>
              <w:t xml:space="preserve"> у </w:t>
            </w:r>
            <w:proofErr w:type="spellStart"/>
            <w:r>
              <w:rPr>
                <w:rFonts w:ascii="Times New Roman" w:hAnsi="Times New Roman" w:cs="Times New Roman"/>
              </w:rPr>
              <w:t>свим</w:t>
            </w:r>
            <w:proofErr w:type="spellEnd"/>
            <w:r>
              <w:rPr>
                <w:rFonts w:ascii="Times New Roman" w:hAnsi="Times New Roman" w:cs="Times New Roman"/>
              </w:rPr>
              <w:t xml:space="preserve"> </w:t>
            </w:r>
            <w:proofErr w:type="spellStart"/>
            <w:r>
              <w:rPr>
                <w:rFonts w:ascii="Times New Roman" w:hAnsi="Times New Roman" w:cs="Times New Roman"/>
              </w:rPr>
              <w:t>просторијама</w:t>
            </w:r>
            <w:proofErr w:type="spellEnd"/>
            <w:r>
              <w:rPr>
                <w:rFonts w:ascii="Times New Roman" w:hAnsi="Times New Roman" w:cs="Times New Roman"/>
              </w:rPr>
              <w:t xml:space="preserve">). </w:t>
            </w:r>
            <w:proofErr w:type="spellStart"/>
            <w:r>
              <w:rPr>
                <w:rFonts w:ascii="Times New Roman" w:hAnsi="Times New Roman" w:cs="Times New Roman"/>
              </w:rPr>
              <w:t>Пројектовати</w:t>
            </w:r>
            <w:proofErr w:type="spellEnd"/>
            <w:r>
              <w:rPr>
                <w:rFonts w:ascii="Times New Roman" w:hAnsi="Times New Roman" w:cs="Times New Roman"/>
              </w:rPr>
              <w:t xml:space="preserve"> </w:t>
            </w:r>
            <w:proofErr w:type="spellStart"/>
            <w:r>
              <w:rPr>
                <w:rFonts w:ascii="Times New Roman" w:hAnsi="Times New Roman" w:cs="Times New Roman"/>
              </w:rPr>
              <w:t>потребан</w:t>
            </w:r>
            <w:proofErr w:type="spellEnd"/>
            <w:r>
              <w:rPr>
                <w:rFonts w:ascii="Times New Roman" w:hAnsi="Times New Roman" w:cs="Times New Roman"/>
              </w:rPr>
              <w:t xml:space="preserve"> </w:t>
            </w:r>
            <w:proofErr w:type="spellStart"/>
            <w:r>
              <w:rPr>
                <w:rFonts w:ascii="Times New Roman" w:hAnsi="Times New Roman" w:cs="Times New Roman"/>
              </w:rPr>
              <w:t>број</w:t>
            </w:r>
            <w:proofErr w:type="spellEnd"/>
            <w:r>
              <w:rPr>
                <w:rFonts w:ascii="Times New Roman" w:hAnsi="Times New Roman" w:cs="Times New Roman"/>
              </w:rPr>
              <w:t xml:space="preserve"> </w:t>
            </w:r>
            <w:proofErr w:type="spellStart"/>
            <w:r>
              <w:rPr>
                <w:rFonts w:ascii="Times New Roman" w:hAnsi="Times New Roman" w:cs="Times New Roman"/>
              </w:rPr>
              <w:t>разводних</w:t>
            </w:r>
            <w:proofErr w:type="spellEnd"/>
            <w:r>
              <w:rPr>
                <w:rFonts w:ascii="Times New Roman" w:hAnsi="Times New Roman" w:cs="Times New Roman"/>
              </w:rPr>
              <w:t xml:space="preserve"> </w:t>
            </w:r>
            <w:proofErr w:type="spellStart"/>
            <w:r>
              <w:rPr>
                <w:rFonts w:ascii="Times New Roman" w:hAnsi="Times New Roman" w:cs="Times New Roman"/>
              </w:rPr>
              <w:t>ормана</w:t>
            </w:r>
            <w:proofErr w:type="spellEnd"/>
            <w:r>
              <w:rPr>
                <w:rFonts w:ascii="Times New Roman" w:hAnsi="Times New Roman" w:cs="Times New Roman"/>
              </w:rPr>
              <w:t xml:space="preserve"> и </w:t>
            </w:r>
            <w:proofErr w:type="spellStart"/>
            <w:r>
              <w:rPr>
                <w:rFonts w:ascii="Times New Roman" w:hAnsi="Times New Roman" w:cs="Times New Roman"/>
              </w:rPr>
              <w:t>разводних</w:t>
            </w:r>
            <w:proofErr w:type="spellEnd"/>
            <w:r>
              <w:rPr>
                <w:rFonts w:ascii="Times New Roman" w:hAnsi="Times New Roman" w:cs="Times New Roman"/>
              </w:rPr>
              <w:t xml:space="preserve"> </w:t>
            </w:r>
            <w:proofErr w:type="spellStart"/>
            <w:r>
              <w:rPr>
                <w:rFonts w:ascii="Times New Roman" w:hAnsi="Times New Roman" w:cs="Times New Roman"/>
              </w:rPr>
              <w:t>табли</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осигурачима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свим</w:t>
            </w:r>
            <w:proofErr w:type="spellEnd"/>
            <w:r>
              <w:rPr>
                <w:rFonts w:ascii="Times New Roman" w:hAnsi="Times New Roman" w:cs="Times New Roman"/>
              </w:rPr>
              <w:t xml:space="preserve"> </w:t>
            </w:r>
            <w:proofErr w:type="spellStart"/>
            <w:r>
              <w:rPr>
                <w:rFonts w:ascii="Times New Roman" w:hAnsi="Times New Roman" w:cs="Times New Roman"/>
              </w:rPr>
              <w:t>местима</w:t>
            </w:r>
            <w:proofErr w:type="spellEnd"/>
            <w:r>
              <w:rPr>
                <w:rFonts w:ascii="Times New Roman" w:hAnsi="Times New Roman" w:cs="Times New Roman"/>
              </w:rPr>
              <w:t xml:space="preserve"> </w:t>
            </w:r>
            <w:proofErr w:type="spellStart"/>
            <w:r>
              <w:rPr>
                <w:rFonts w:ascii="Times New Roman" w:hAnsi="Times New Roman" w:cs="Times New Roman"/>
              </w:rPr>
              <w:t>где</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потребно</w:t>
            </w:r>
            <w:proofErr w:type="spellEnd"/>
            <w:r>
              <w:rPr>
                <w:rFonts w:ascii="Times New Roman" w:hAnsi="Times New Roman" w:cs="Times New Roman"/>
              </w:rPr>
              <w:t xml:space="preserve">. </w:t>
            </w:r>
            <w:proofErr w:type="spellStart"/>
            <w:r>
              <w:rPr>
                <w:rFonts w:ascii="Times New Roman" w:hAnsi="Times New Roman" w:cs="Times New Roman"/>
              </w:rPr>
              <w:t>Планирати</w:t>
            </w:r>
            <w:proofErr w:type="spellEnd"/>
            <w:r>
              <w:rPr>
                <w:rFonts w:ascii="Times New Roman" w:hAnsi="Times New Roman" w:cs="Times New Roman"/>
              </w:rPr>
              <w:t xml:space="preserve"> </w:t>
            </w:r>
            <w:proofErr w:type="spellStart"/>
            <w:r>
              <w:rPr>
                <w:rFonts w:ascii="Times New Roman" w:hAnsi="Times New Roman" w:cs="Times New Roman"/>
              </w:rPr>
              <w:t>инсталације</w:t>
            </w:r>
            <w:proofErr w:type="spellEnd"/>
            <w:r>
              <w:rPr>
                <w:rFonts w:ascii="Times New Roman" w:hAnsi="Times New Roman" w:cs="Times New Roman"/>
              </w:rPr>
              <w:t xml:space="preserve"> </w:t>
            </w:r>
            <w:proofErr w:type="spellStart"/>
            <w:r>
              <w:rPr>
                <w:rFonts w:ascii="Times New Roman" w:hAnsi="Times New Roman" w:cs="Times New Roman"/>
              </w:rPr>
              <w:t>стандардим</w:t>
            </w:r>
            <w:proofErr w:type="spellEnd"/>
            <w:r>
              <w:rPr>
                <w:rFonts w:ascii="Times New Roman" w:hAnsi="Times New Roman" w:cs="Times New Roman"/>
              </w:rPr>
              <w:t xml:space="preserve"> </w:t>
            </w:r>
            <w:proofErr w:type="spellStart"/>
            <w:r>
              <w:rPr>
                <w:rFonts w:ascii="Times New Roman" w:hAnsi="Times New Roman" w:cs="Times New Roman"/>
              </w:rPr>
              <w:t>материјалом</w:t>
            </w:r>
            <w:proofErr w:type="spellEnd"/>
            <w:r>
              <w:rPr>
                <w:rFonts w:ascii="Times New Roman" w:hAnsi="Times New Roman" w:cs="Times New Roman"/>
              </w:rPr>
              <w:t xml:space="preserve">, </w:t>
            </w:r>
            <w:proofErr w:type="spellStart"/>
            <w:r>
              <w:rPr>
                <w:rFonts w:ascii="Times New Roman" w:hAnsi="Times New Roman" w:cs="Times New Roman"/>
              </w:rPr>
              <w:t>домаће</w:t>
            </w:r>
            <w:proofErr w:type="spellEnd"/>
            <w:r>
              <w:rPr>
                <w:rFonts w:ascii="Times New Roman" w:hAnsi="Times New Roman" w:cs="Times New Roman"/>
              </w:rPr>
              <w:t xml:space="preserve"> </w:t>
            </w:r>
            <w:proofErr w:type="spellStart"/>
            <w:r>
              <w:rPr>
                <w:rFonts w:ascii="Times New Roman" w:hAnsi="Times New Roman" w:cs="Times New Roman"/>
              </w:rPr>
              <w:t>производње</w:t>
            </w:r>
            <w:proofErr w:type="spellEnd"/>
            <w:r>
              <w:rPr>
                <w:rFonts w:ascii="Times New Roman" w:hAnsi="Times New Roman" w:cs="Times New Roman"/>
                <w:lang w:val="sr-Cyrl-CS"/>
              </w:rPr>
              <w:t xml:space="preserve"> (уз консултације са Инвеститором).</w:t>
            </w:r>
          </w:p>
          <w:p w14:paraId="43DCE4C4" w14:textId="77777777" w:rsidR="00154662" w:rsidRDefault="00154662">
            <w:pPr>
              <w:pStyle w:val="Standard"/>
              <w:spacing w:after="0" w:line="240" w:lineRule="auto"/>
              <w:ind w:right="38"/>
              <w:jc w:val="both"/>
              <w:rPr>
                <w:rFonts w:ascii="Times New Roman" w:hAnsi="Times New Roman" w:cs="Times New Roman"/>
              </w:rPr>
            </w:pPr>
            <w:proofErr w:type="spellStart"/>
            <w:r>
              <w:rPr>
                <w:rFonts w:ascii="Times New Roman" w:hAnsi="Times New Roman" w:cs="Times New Roman"/>
              </w:rPr>
              <w:t>Пројекат</w:t>
            </w:r>
            <w:proofErr w:type="spellEnd"/>
            <w:r>
              <w:rPr>
                <w:rFonts w:ascii="Times New Roman" w:hAnsi="Times New Roman" w:cs="Times New Roman"/>
              </w:rPr>
              <w:t xml:space="preserve"> </w:t>
            </w:r>
            <w:proofErr w:type="spellStart"/>
            <w:r>
              <w:rPr>
                <w:rFonts w:ascii="Times New Roman" w:hAnsi="Times New Roman" w:cs="Times New Roman"/>
              </w:rPr>
              <w:t>урадити</w:t>
            </w:r>
            <w:proofErr w:type="spellEnd"/>
            <w:r>
              <w:rPr>
                <w:rFonts w:ascii="Times New Roman" w:hAnsi="Times New Roman" w:cs="Times New Roman"/>
              </w:rPr>
              <w:t xml:space="preserve"> у </w:t>
            </w:r>
            <w:proofErr w:type="spellStart"/>
            <w:r>
              <w:rPr>
                <w:rFonts w:ascii="Times New Roman" w:hAnsi="Times New Roman" w:cs="Times New Roman"/>
              </w:rPr>
              <w:t>складу</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важећим</w:t>
            </w:r>
            <w:proofErr w:type="spellEnd"/>
            <w:r>
              <w:rPr>
                <w:rFonts w:ascii="Times New Roman" w:hAnsi="Times New Roman" w:cs="Times New Roman"/>
              </w:rPr>
              <w:t xml:space="preserve"> </w:t>
            </w:r>
            <w:proofErr w:type="spellStart"/>
            <w:r>
              <w:rPr>
                <w:rFonts w:ascii="Times New Roman" w:hAnsi="Times New Roman" w:cs="Times New Roman"/>
              </w:rPr>
              <w:t>прописима</w:t>
            </w:r>
            <w:proofErr w:type="spellEnd"/>
            <w:r>
              <w:rPr>
                <w:rFonts w:ascii="Times New Roman" w:hAnsi="Times New Roman" w:cs="Times New Roman"/>
              </w:rPr>
              <w:t xml:space="preserve"> и </w:t>
            </w:r>
            <w:proofErr w:type="spellStart"/>
            <w:r>
              <w:rPr>
                <w:rFonts w:ascii="Times New Roman" w:hAnsi="Times New Roman" w:cs="Times New Roman"/>
              </w:rPr>
              <w:t>стандардима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ову</w:t>
            </w:r>
            <w:proofErr w:type="spellEnd"/>
            <w:r>
              <w:rPr>
                <w:rFonts w:ascii="Times New Roman" w:hAnsi="Times New Roman" w:cs="Times New Roman"/>
              </w:rPr>
              <w:t xml:space="preserve"> </w:t>
            </w:r>
            <w:proofErr w:type="spellStart"/>
            <w:r>
              <w:rPr>
                <w:rFonts w:ascii="Times New Roman" w:hAnsi="Times New Roman" w:cs="Times New Roman"/>
              </w:rPr>
              <w:t>врсту</w:t>
            </w:r>
            <w:proofErr w:type="spellEnd"/>
            <w:r>
              <w:rPr>
                <w:rFonts w:ascii="Times New Roman" w:hAnsi="Times New Roman" w:cs="Times New Roman"/>
              </w:rPr>
              <w:t xml:space="preserve"> </w:t>
            </w:r>
            <w:proofErr w:type="spellStart"/>
            <w:r>
              <w:rPr>
                <w:rFonts w:ascii="Times New Roman" w:hAnsi="Times New Roman" w:cs="Times New Roman"/>
              </w:rPr>
              <w:t>радова</w:t>
            </w:r>
            <w:proofErr w:type="spellEnd"/>
            <w:r>
              <w:rPr>
                <w:rFonts w:ascii="Times New Roman" w:hAnsi="Times New Roman" w:cs="Times New Roman"/>
              </w:rPr>
              <w:t>.</w:t>
            </w:r>
          </w:p>
        </w:tc>
      </w:tr>
      <w:tr w:rsidR="00154662" w14:paraId="6DB63941" w14:textId="77777777" w:rsidTr="00154662">
        <w:tc>
          <w:tcPr>
            <w:tcW w:w="2127" w:type="dxa"/>
            <w:tcMar>
              <w:top w:w="0" w:type="dxa"/>
              <w:left w:w="108" w:type="dxa"/>
              <w:bottom w:w="0" w:type="dxa"/>
              <w:right w:w="108" w:type="dxa"/>
            </w:tcMar>
            <w:hideMark/>
          </w:tcPr>
          <w:p w14:paraId="35FA580A" w14:textId="77777777" w:rsidR="00154662" w:rsidRDefault="00154662">
            <w:pPr>
              <w:pStyle w:val="Header"/>
              <w:spacing w:line="256" w:lineRule="auto"/>
              <w:rPr>
                <w:rFonts w:ascii="Times New Roman" w:hAnsi="Times New Roman"/>
                <w:lang w:val="sr-Cyrl-CS"/>
              </w:rPr>
            </w:pPr>
            <w:r>
              <w:rPr>
                <w:rFonts w:ascii="Times New Roman" w:hAnsi="Times New Roman"/>
                <w:lang w:val="sr-Cyrl-CS"/>
              </w:rPr>
              <w:t>ТЕРМОТЕХНИЧКА ИНСТАЛАЦИЈА</w:t>
            </w:r>
          </w:p>
        </w:tc>
        <w:tc>
          <w:tcPr>
            <w:tcW w:w="7796" w:type="dxa"/>
            <w:tcMar>
              <w:top w:w="0" w:type="dxa"/>
              <w:left w:w="108" w:type="dxa"/>
              <w:bottom w:w="0" w:type="dxa"/>
              <w:right w:w="108" w:type="dxa"/>
            </w:tcMar>
            <w:hideMark/>
          </w:tcPr>
          <w:p w14:paraId="601055BE" w14:textId="77777777" w:rsidR="00154662" w:rsidRDefault="00154662">
            <w:pPr>
              <w:pStyle w:val="Standard"/>
              <w:spacing w:after="0" w:line="240" w:lineRule="auto"/>
              <w:ind w:right="38"/>
              <w:jc w:val="both"/>
              <w:rPr>
                <w:rFonts w:ascii="Times New Roman" w:hAnsi="Times New Roman" w:cs="Times New Roman"/>
                <w:lang w:val="sr-Cyrl-CS"/>
              </w:rPr>
            </w:pPr>
            <w:r>
              <w:rPr>
                <w:rFonts w:ascii="Times New Roman" w:hAnsi="Times New Roman" w:cs="Times New Roman"/>
                <w:lang w:val="sr-Cyrl-CS"/>
              </w:rPr>
              <w:t>Пројектовати нову термотехничку инсталацију (грејање просторија) са прикључивањем на камин са затвореним ложиштем</w:t>
            </w:r>
          </w:p>
        </w:tc>
      </w:tr>
      <w:tr w:rsidR="00154662" w14:paraId="5BE43542" w14:textId="77777777" w:rsidTr="00154662">
        <w:tc>
          <w:tcPr>
            <w:tcW w:w="2127" w:type="dxa"/>
            <w:tcMar>
              <w:top w:w="0" w:type="dxa"/>
              <w:left w:w="108" w:type="dxa"/>
              <w:bottom w:w="0" w:type="dxa"/>
              <w:right w:w="108" w:type="dxa"/>
            </w:tcMar>
            <w:hideMark/>
          </w:tcPr>
          <w:p w14:paraId="02BF6DA6" w14:textId="77777777" w:rsidR="00154662" w:rsidRDefault="00154662">
            <w:pPr>
              <w:pStyle w:val="Header"/>
              <w:spacing w:line="256" w:lineRule="auto"/>
              <w:rPr>
                <w:rFonts w:ascii="Times New Roman" w:hAnsi="Times New Roman"/>
                <w:caps/>
              </w:rPr>
            </w:pPr>
            <w:r>
              <w:rPr>
                <w:rFonts w:ascii="Times New Roman" w:hAnsi="Times New Roman"/>
                <w:caps/>
              </w:rPr>
              <w:t>ИзоЛАЦИЈА:</w:t>
            </w:r>
          </w:p>
        </w:tc>
        <w:tc>
          <w:tcPr>
            <w:tcW w:w="7796" w:type="dxa"/>
            <w:tcMar>
              <w:top w:w="0" w:type="dxa"/>
              <w:left w:w="108" w:type="dxa"/>
              <w:bottom w:w="0" w:type="dxa"/>
              <w:right w:w="108" w:type="dxa"/>
            </w:tcMar>
            <w:hideMark/>
          </w:tcPr>
          <w:p w14:paraId="04DE36AD" w14:textId="77777777" w:rsidR="00154662" w:rsidRDefault="00154662">
            <w:pPr>
              <w:pStyle w:val="Standard"/>
              <w:spacing w:after="0" w:line="240" w:lineRule="auto"/>
              <w:ind w:right="38"/>
              <w:jc w:val="both"/>
              <w:rPr>
                <w:rFonts w:ascii="Times New Roman" w:hAnsi="Times New Roman" w:cs="Times New Roman"/>
              </w:rPr>
            </w:pPr>
            <w:proofErr w:type="spellStart"/>
            <w:r>
              <w:rPr>
                <w:rFonts w:ascii="Times New Roman" w:hAnsi="Times New Roman" w:cs="Times New Roman"/>
              </w:rPr>
              <w:t>Термоизолацију</w:t>
            </w:r>
            <w:proofErr w:type="spellEnd"/>
            <w:r>
              <w:rPr>
                <w:rFonts w:ascii="Times New Roman" w:hAnsi="Times New Roman" w:cs="Times New Roman"/>
              </w:rPr>
              <w:t xml:space="preserve"> </w:t>
            </w:r>
            <w:proofErr w:type="spellStart"/>
            <w:r>
              <w:rPr>
                <w:rFonts w:ascii="Times New Roman" w:hAnsi="Times New Roman" w:cs="Times New Roman"/>
              </w:rPr>
              <w:t>планирати</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поду</w:t>
            </w:r>
            <w:proofErr w:type="spellEnd"/>
            <w:r>
              <w:rPr>
                <w:rFonts w:ascii="Times New Roman" w:hAnsi="Times New Roman" w:cs="Times New Roman"/>
              </w:rPr>
              <w:t xml:space="preserve"> </w:t>
            </w:r>
            <w:proofErr w:type="spellStart"/>
            <w:r>
              <w:rPr>
                <w:rFonts w:ascii="Times New Roman" w:hAnsi="Times New Roman" w:cs="Times New Roman"/>
              </w:rPr>
              <w:t>објекта</w:t>
            </w:r>
            <w:proofErr w:type="spellEnd"/>
            <w:r>
              <w:rPr>
                <w:rFonts w:ascii="Times New Roman" w:hAnsi="Times New Roman" w:cs="Times New Roman"/>
              </w:rPr>
              <w:t xml:space="preserve">, </w:t>
            </w:r>
            <w:proofErr w:type="spellStart"/>
            <w:r>
              <w:rPr>
                <w:rFonts w:ascii="Times New Roman" w:hAnsi="Times New Roman" w:cs="Times New Roman"/>
              </w:rPr>
              <w:t>спољашњим</w:t>
            </w:r>
            <w:proofErr w:type="spellEnd"/>
            <w:r>
              <w:rPr>
                <w:rFonts w:ascii="Times New Roman" w:hAnsi="Times New Roman" w:cs="Times New Roman"/>
              </w:rPr>
              <w:t xml:space="preserve"> </w:t>
            </w:r>
            <w:proofErr w:type="spellStart"/>
            <w:r>
              <w:rPr>
                <w:rFonts w:ascii="Times New Roman" w:hAnsi="Times New Roman" w:cs="Times New Roman"/>
              </w:rPr>
              <w:t>зидовима</w:t>
            </w:r>
            <w:proofErr w:type="spellEnd"/>
            <w:r>
              <w:rPr>
                <w:rFonts w:ascii="Times New Roman" w:hAnsi="Times New Roman" w:cs="Times New Roman"/>
              </w:rPr>
              <w:t xml:space="preserve"> и </w:t>
            </w:r>
            <w:proofErr w:type="spellStart"/>
            <w:r>
              <w:rPr>
                <w:rFonts w:ascii="Times New Roman" w:hAnsi="Times New Roman" w:cs="Times New Roman"/>
              </w:rPr>
              <w:t>крову</w:t>
            </w:r>
            <w:proofErr w:type="spellEnd"/>
            <w:r>
              <w:rPr>
                <w:rFonts w:ascii="Times New Roman" w:hAnsi="Times New Roman" w:cs="Times New Roman"/>
              </w:rPr>
              <w:t xml:space="preserve">, </w:t>
            </w:r>
            <w:proofErr w:type="spellStart"/>
            <w:r>
              <w:rPr>
                <w:rFonts w:ascii="Times New Roman" w:hAnsi="Times New Roman" w:cs="Times New Roman"/>
              </w:rPr>
              <w:t>односно</w:t>
            </w:r>
            <w:proofErr w:type="spellEnd"/>
            <w:r>
              <w:rPr>
                <w:rFonts w:ascii="Times New Roman" w:hAnsi="Times New Roman" w:cs="Times New Roman"/>
              </w:rPr>
              <w:t xml:space="preserve"> </w:t>
            </w:r>
            <w:proofErr w:type="spellStart"/>
            <w:r>
              <w:rPr>
                <w:rFonts w:ascii="Times New Roman" w:hAnsi="Times New Roman" w:cs="Times New Roman"/>
              </w:rPr>
              <w:t>између</w:t>
            </w:r>
            <w:proofErr w:type="spellEnd"/>
            <w:r>
              <w:rPr>
                <w:rFonts w:ascii="Times New Roman" w:hAnsi="Times New Roman" w:cs="Times New Roman"/>
              </w:rPr>
              <w:t xml:space="preserve"> </w:t>
            </w:r>
            <w:proofErr w:type="spellStart"/>
            <w:r>
              <w:rPr>
                <w:rFonts w:ascii="Times New Roman" w:hAnsi="Times New Roman" w:cs="Times New Roman"/>
              </w:rPr>
              <w:t>свих</w:t>
            </w:r>
            <w:proofErr w:type="spellEnd"/>
            <w:r>
              <w:rPr>
                <w:rFonts w:ascii="Times New Roman" w:hAnsi="Times New Roman" w:cs="Times New Roman"/>
              </w:rPr>
              <w:t xml:space="preserve"> </w:t>
            </w:r>
            <w:proofErr w:type="spellStart"/>
            <w:r>
              <w:rPr>
                <w:rFonts w:ascii="Times New Roman" w:hAnsi="Times New Roman" w:cs="Times New Roman"/>
              </w:rPr>
              <w:t>грејних</w:t>
            </w:r>
            <w:proofErr w:type="spellEnd"/>
            <w:r>
              <w:rPr>
                <w:rFonts w:ascii="Times New Roman" w:hAnsi="Times New Roman" w:cs="Times New Roman"/>
              </w:rPr>
              <w:t xml:space="preserve"> и </w:t>
            </w:r>
            <w:proofErr w:type="spellStart"/>
            <w:r>
              <w:rPr>
                <w:rFonts w:ascii="Times New Roman" w:hAnsi="Times New Roman" w:cs="Times New Roman"/>
              </w:rPr>
              <w:t>негрејних</w:t>
            </w:r>
            <w:proofErr w:type="spellEnd"/>
            <w:r>
              <w:rPr>
                <w:rFonts w:ascii="Times New Roman" w:hAnsi="Times New Roman" w:cs="Times New Roman"/>
              </w:rPr>
              <w:t xml:space="preserve"> </w:t>
            </w:r>
            <w:proofErr w:type="spellStart"/>
            <w:r>
              <w:rPr>
                <w:rFonts w:ascii="Times New Roman" w:hAnsi="Times New Roman" w:cs="Times New Roman"/>
              </w:rPr>
              <w:t>простора</w:t>
            </w:r>
            <w:proofErr w:type="spellEnd"/>
            <w:r>
              <w:rPr>
                <w:rFonts w:ascii="Times New Roman" w:hAnsi="Times New Roman" w:cs="Times New Roman"/>
              </w:rPr>
              <w:t xml:space="preserve">. </w:t>
            </w:r>
            <w:proofErr w:type="spellStart"/>
            <w:r>
              <w:rPr>
                <w:rFonts w:ascii="Times New Roman" w:hAnsi="Times New Roman" w:cs="Times New Roman"/>
              </w:rPr>
              <w:t>Хидроизолацијом</w:t>
            </w:r>
            <w:proofErr w:type="spellEnd"/>
            <w:r>
              <w:rPr>
                <w:rFonts w:ascii="Times New Roman" w:hAnsi="Times New Roman" w:cs="Times New Roman"/>
              </w:rPr>
              <w:t xml:space="preserve"> </w:t>
            </w:r>
            <w:proofErr w:type="spellStart"/>
            <w:r>
              <w:rPr>
                <w:rFonts w:ascii="Times New Roman" w:hAnsi="Times New Roman" w:cs="Times New Roman"/>
              </w:rPr>
              <w:t>заштитити</w:t>
            </w:r>
            <w:proofErr w:type="spellEnd"/>
            <w:r>
              <w:rPr>
                <w:rFonts w:ascii="Times New Roman" w:hAnsi="Times New Roman" w:cs="Times New Roman"/>
              </w:rPr>
              <w:t xml:space="preserve"> </w:t>
            </w:r>
            <w:proofErr w:type="spellStart"/>
            <w:r>
              <w:rPr>
                <w:rFonts w:ascii="Times New Roman" w:hAnsi="Times New Roman" w:cs="Times New Roman"/>
              </w:rPr>
              <w:t>све</w:t>
            </w:r>
            <w:proofErr w:type="spellEnd"/>
            <w:r>
              <w:rPr>
                <w:rFonts w:ascii="Times New Roman" w:hAnsi="Times New Roman" w:cs="Times New Roman"/>
              </w:rPr>
              <w:t xml:space="preserve"> </w:t>
            </w:r>
            <w:proofErr w:type="spellStart"/>
            <w:r>
              <w:rPr>
                <w:rFonts w:ascii="Times New Roman" w:hAnsi="Times New Roman" w:cs="Times New Roman"/>
              </w:rPr>
              <w:t>угрожене</w:t>
            </w:r>
            <w:proofErr w:type="spellEnd"/>
            <w:r>
              <w:rPr>
                <w:rFonts w:ascii="Times New Roman" w:hAnsi="Times New Roman" w:cs="Times New Roman"/>
              </w:rPr>
              <w:t xml:space="preserve"> </w:t>
            </w:r>
            <w:proofErr w:type="spellStart"/>
            <w:r>
              <w:rPr>
                <w:rFonts w:ascii="Times New Roman" w:hAnsi="Times New Roman" w:cs="Times New Roman"/>
              </w:rPr>
              <w:t>делове</w:t>
            </w:r>
            <w:proofErr w:type="spellEnd"/>
            <w:r>
              <w:rPr>
                <w:rFonts w:ascii="Times New Roman" w:hAnsi="Times New Roman" w:cs="Times New Roman"/>
              </w:rPr>
              <w:t xml:space="preserve"> </w:t>
            </w:r>
            <w:proofErr w:type="spellStart"/>
            <w:r>
              <w:rPr>
                <w:rFonts w:ascii="Times New Roman" w:hAnsi="Times New Roman" w:cs="Times New Roman"/>
              </w:rPr>
              <w:t>објекта</w:t>
            </w:r>
            <w:proofErr w:type="spellEnd"/>
            <w:r>
              <w:rPr>
                <w:rFonts w:ascii="Times New Roman" w:hAnsi="Times New Roman" w:cs="Times New Roman"/>
              </w:rPr>
              <w:t>.</w:t>
            </w:r>
          </w:p>
        </w:tc>
      </w:tr>
      <w:tr w:rsidR="00154662" w14:paraId="0F590655" w14:textId="77777777" w:rsidTr="00154662">
        <w:tc>
          <w:tcPr>
            <w:tcW w:w="2127" w:type="dxa"/>
            <w:tcMar>
              <w:top w:w="0" w:type="dxa"/>
              <w:left w:w="108" w:type="dxa"/>
              <w:bottom w:w="0" w:type="dxa"/>
              <w:right w:w="108" w:type="dxa"/>
            </w:tcMar>
            <w:hideMark/>
          </w:tcPr>
          <w:p w14:paraId="5CDC0E77" w14:textId="77777777" w:rsidR="00154662" w:rsidRDefault="00154662">
            <w:pPr>
              <w:pStyle w:val="Header"/>
              <w:spacing w:line="256" w:lineRule="auto"/>
              <w:rPr>
                <w:rFonts w:ascii="Times New Roman" w:hAnsi="Times New Roman"/>
                <w:caps/>
              </w:rPr>
            </w:pPr>
            <w:r>
              <w:rPr>
                <w:rFonts w:ascii="Times New Roman" w:hAnsi="Times New Roman"/>
                <w:caps/>
              </w:rPr>
              <w:t>Столарија и браварија:</w:t>
            </w:r>
          </w:p>
        </w:tc>
        <w:tc>
          <w:tcPr>
            <w:tcW w:w="7796" w:type="dxa"/>
            <w:tcMar>
              <w:top w:w="0" w:type="dxa"/>
              <w:left w:w="108" w:type="dxa"/>
              <w:bottom w:w="0" w:type="dxa"/>
              <w:right w:w="108" w:type="dxa"/>
            </w:tcMar>
            <w:hideMark/>
          </w:tcPr>
          <w:p w14:paraId="0123D290" w14:textId="77777777" w:rsidR="00154662" w:rsidRDefault="00154662">
            <w:pPr>
              <w:pStyle w:val="Standard"/>
              <w:spacing w:after="0" w:line="240" w:lineRule="auto"/>
              <w:ind w:right="38"/>
              <w:jc w:val="both"/>
              <w:rPr>
                <w:rFonts w:ascii="Times New Roman" w:hAnsi="Times New Roman" w:cs="Times New Roman"/>
                <w:lang w:val="sr-Cyrl-CS"/>
              </w:rPr>
            </w:pPr>
            <w:proofErr w:type="spellStart"/>
            <w:r>
              <w:rPr>
                <w:rFonts w:ascii="Times New Roman" w:hAnsi="Times New Roman" w:cs="Times New Roman"/>
              </w:rPr>
              <w:t>Спољашњ</w:t>
            </w:r>
            <w:proofErr w:type="spellEnd"/>
            <w:r>
              <w:rPr>
                <w:rFonts w:ascii="Times New Roman" w:hAnsi="Times New Roman" w:cs="Times New Roman"/>
                <w:lang w:val="sr-Cyrl-CS"/>
              </w:rPr>
              <w:t>а</w:t>
            </w:r>
            <w:r>
              <w:rPr>
                <w:rFonts w:ascii="Times New Roman" w:hAnsi="Times New Roman" w:cs="Times New Roman"/>
              </w:rPr>
              <w:t xml:space="preserve"> </w:t>
            </w:r>
            <w:proofErr w:type="spellStart"/>
            <w:r>
              <w:rPr>
                <w:rFonts w:ascii="Times New Roman" w:hAnsi="Times New Roman" w:cs="Times New Roman"/>
              </w:rPr>
              <w:t>столариј</w:t>
            </w:r>
            <w:proofErr w:type="spellEnd"/>
            <w:r>
              <w:rPr>
                <w:rFonts w:ascii="Times New Roman" w:hAnsi="Times New Roman" w:cs="Times New Roman"/>
                <w:lang w:val="sr-Cyrl-CS"/>
              </w:rPr>
              <w:t>а:</w:t>
            </w:r>
            <w:r>
              <w:rPr>
                <w:rFonts w:ascii="Times New Roman" w:hAnsi="Times New Roman" w:cs="Times New Roman"/>
              </w:rPr>
              <w:t xml:space="preserve"> </w:t>
            </w:r>
            <w:proofErr w:type="spellStart"/>
            <w:r>
              <w:rPr>
                <w:rFonts w:ascii="Times New Roman" w:hAnsi="Times New Roman" w:cs="Times New Roman"/>
              </w:rPr>
              <w:t>пројектовати</w:t>
            </w:r>
            <w:proofErr w:type="spellEnd"/>
            <w:r>
              <w:rPr>
                <w:rFonts w:ascii="Times New Roman" w:hAnsi="Times New Roman" w:cs="Times New Roman"/>
              </w:rPr>
              <w:t xml:space="preserve"> </w:t>
            </w:r>
            <w:r>
              <w:rPr>
                <w:rFonts w:ascii="Times New Roman" w:hAnsi="Times New Roman" w:cs="Times New Roman"/>
                <w:lang w:val="sr-Cyrl-CS"/>
              </w:rPr>
              <w:t>дрвену столарију са термо прекидом</w:t>
            </w:r>
            <w:r>
              <w:rPr>
                <w:rFonts w:ascii="Times New Roman" w:hAnsi="Times New Roman" w:cs="Times New Roman"/>
              </w:rPr>
              <w:t xml:space="preserve">, </w:t>
            </w:r>
            <w:r>
              <w:rPr>
                <w:rFonts w:ascii="Times New Roman" w:hAnsi="Times New Roman" w:cs="Times New Roman"/>
                <w:lang w:val="sr-Cyrl-CS"/>
              </w:rPr>
              <w:t xml:space="preserve">по важећем </w:t>
            </w:r>
            <w:proofErr w:type="spellStart"/>
            <w:r>
              <w:rPr>
                <w:rFonts w:ascii="Times New Roman" w:hAnsi="Times New Roman" w:cs="Times New Roman"/>
              </w:rPr>
              <w:t>стандардну</w:t>
            </w:r>
            <w:proofErr w:type="spellEnd"/>
            <w:r>
              <w:rPr>
                <w:rFonts w:ascii="Times New Roman" w:hAnsi="Times New Roman" w:cs="Times New Roman"/>
              </w:rPr>
              <w:t xml:space="preserve">. </w:t>
            </w:r>
            <w:proofErr w:type="spellStart"/>
            <w:r>
              <w:rPr>
                <w:rFonts w:ascii="Times New Roman" w:hAnsi="Times New Roman" w:cs="Times New Roman"/>
              </w:rPr>
              <w:t>Спољне</w:t>
            </w:r>
            <w:proofErr w:type="spellEnd"/>
            <w:r>
              <w:rPr>
                <w:rFonts w:ascii="Times New Roman" w:hAnsi="Times New Roman" w:cs="Times New Roman"/>
              </w:rPr>
              <w:t xml:space="preserve"> </w:t>
            </w:r>
            <w:proofErr w:type="spellStart"/>
            <w:r>
              <w:rPr>
                <w:rFonts w:ascii="Times New Roman" w:hAnsi="Times New Roman" w:cs="Times New Roman"/>
              </w:rPr>
              <w:t>отворе</w:t>
            </w:r>
            <w:proofErr w:type="spellEnd"/>
            <w:r>
              <w:rPr>
                <w:rFonts w:ascii="Times New Roman" w:hAnsi="Times New Roman" w:cs="Times New Roman"/>
              </w:rPr>
              <w:t xml:space="preserve"> </w:t>
            </w:r>
            <w:proofErr w:type="spellStart"/>
            <w:r>
              <w:rPr>
                <w:rFonts w:ascii="Times New Roman" w:hAnsi="Times New Roman" w:cs="Times New Roman"/>
              </w:rPr>
              <w:t>застаклити</w:t>
            </w:r>
            <w:proofErr w:type="spellEnd"/>
            <w:r>
              <w:rPr>
                <w:rFonts w:ascii="Times New Roman" w:hAnsi="Times New Roman" w:cs="Times New Roman"/>
              </w:rPr>
              <w:t xml:space="preserve"> </w:t>
            </w:r>
            <w:proofErr w:type="spellStart"/>
            <w:r>
              <w:rPr>
                <w:rFonts w:ascii="Times New Roman" w:hAnsi="Times New Roman" w:cs="Times New Roman"/>
              </w:rPr>
              <w:t>термоизолационим</w:t>
            </w:r>
            <w:proofErr w:type="spellEnd"/>
            <w:r>
              <w:rPr>
                <w:rFonts w:ascii="Times New Roman" w:hAnsi="Times New Roman" w:cs="Times New Roman"/>
              </w:rPr>
              <w:t xml:space="preserve"> </w:t>
            </w:r>
            <w:proofErr w:type="spellStart"/>
            <w:r>
              <w:rPr>
                <w:rFonts w:ascii="Times New Roman" w:hAnsi="Times New Roman" w:cs="Times New Roman"/>
              </w:rPr>
              <w:t>стаклом</w:t>
            </w:r>
            <w:proofErr w:type="spellEnd"/>
            <w:r>
              <w:rPr>
                <w:rFonts w:ascii="Times New Roman" w:hAnsi="Times New Roman" w:cs="Times New Roman"/>
              </w:rPr>
              <w:t>.</w:t>
            </w:r>
          </w:p>
          <w:p w14:paraId="56517DEE" w14:textId="77777777" w:rsidR="00154662" w:rsidRDefault="00154662">
            <w:pPr>
              <w:pStyle w:val="Standard"/>
              <w:spacing w:after="0" w:line="240" w:lineRule="auto"/>
              <w:ind w:right="38"/>
              <w:jc w:val="both"/>
              <w:rPr>
                <w:rFonts w:ascii="Times New Roman" w:hAnsi="Times New Roman" w:cs="Times New Roman"/>
              </w:rPr>
            </w:pPr>
            <w:r>
              <w:rPr>
                <w:rFonts w:ascii="Times New Roman" w:hAnsi="Times New Roman" w:cs="Times New Roman"/>
                <w:lang w:val="sr-Cyrl-CS"/>
              </w:rPr>
              <w:t>У</w:t>
            </w:r>
            <w:proofErr w:type="spellStart"/>
            <w:r>
              <w:rPr>
                <w:rFonts w:ascii="Times New Roman" w:hAnsi="Times New Roman" w:cs="Times New Roman"/>
              </w:rPr>
              <w:t>нутрашњ</w:t>
            </w:r>
            <w:proofErr w:type="spellEnd"/>
            <w:r>
              <w:rPr>
                <w:rFonts w:ascii="Times New Roman" w:hAnsi="Times New Roman" w:cs="Times New Roman"/>
                <w:lang w:val="sr-Cyrl-CS"/>
              </w:rPr>
              <w:t>а</w:t>
            </w:r>
            <w:r>
              <w:rPr>
                <w:rFonts w:ascii="Times New Roman" w:hAnsi="Times New Roman" w:cs="Times New Roman"/>
              </w:rPr>
              <w:t xml:space="preserve"> </w:t>
            </w:r>
            <w:proofErr w:type="spellStart"/>
            <w:r>
              <w:rPr>
                <w:rFonts w:ascii="Times New Roman" w:hAnsi="Times New Roman" w:cs="Times New Roman"/>
              </w:rPr>
              <w:t>столариј</w:t>
            </w:r>
            <w:proofErr w:type="spellEnd"/>
            <w:r>
              <w:rPr>
                <w:rFonts w:ascii="Times New Roman" w:hAnsi="Times New Roman" w:cs="Times New Roman"/>
                <w:lang w:val="sr-Cyrl-CS"/>
              </w:rPr>
              <w:t xml:space="preserve">а: </w:t>
            </w:r>
            <w:proofErr w:type="spellStart"/>
            <w:r>
              <w:rPr>
                <w:rFonts w:ascii="Times New Roman" w:hAnsi="Times New Roman" w:cs="Times New Roman"/>
              </w:rPr>
              <w:t>пројектовати</w:t>
            </w:r>
            <w:proofErr w:type="spellEnd"/>
            <w:r>
              <w:rPr>
                <w:rFonts w:ascii="Times New Roman" w:hAnsi="Times New Roman" w:cs="Times New Roman"/>
              </w:rPr>
              <w:t xml:space="preserve"> </w:t>
            </w:r>
            <w:proofErr w:type="spellStart"/>
            <w:r>
              <w:rPr>
                <w:rFonts w:ascii="Times New Roman" w:hAnsi="Times New Roman" w:cs="Times New Roman"/>
              </w:rPr>
              <w:t>дрвену</w:t>
            </w:r>
            <w:proofErr w:type="spellEnd"/>
            <w:r>
              <w:rPr>
                <w:rFonts w:ascii="Times New Roman" w:hAnsi="Times New Roman" w:cs="Times New Roman"/>
                <w:lang w:val="sr-Cyrl-CS"/>
              </w:rPr>
              <w:t xml:space="preserve"> столарију</w:t>
            </w:r>
            <w:r>
              <w:rPr>
                <w:rFonts w:ascii="Times New Roman" w:hAnsi="Times New Roman" w:cs="Times New Roman"/>
              </w:rPr>
              <w:t xml:space="preserve">, </w:t>
            </w:r>
            <w:r>
              <w:rPr>
                <w:rFonts w:ascii="Times New Roman" w:hAnsi="Times New Roman" w:cs="Times New Roman"/>
                <w:lang w:val="sr-Cyrl-CS"/>
              </w:rPr>
              <w:t xml:space="preserve">по важећем </w:t>
            </w:r>
            <w:proofErr w:type="spellStart"/>
            <w:r>
              <w:rPr>
                <w:rFonts w:ascii="Times New Roman" w:hAnsi="Times New Roman" w:cs="Times New Roman"/>
              </w:rPr>
              <w:t>стандардну</w:t>
            </w:r>
            <w:proofErr w:type="spellEnd"/>
            <w:r>
              <w:rPr>
                <w:rFonts w:ascii="Times New Roman" w:hAnsi="Times New Roman" w:cs="Times New Roman"/>
              </w:rPr>
              <w:t>.</w:t>
            </w:r>
          </w:p>
        </w:tc>
      </w:tr>
    </w:tbl>
    <w:p w14:paraId="2668EC77" w14:textId="77777777" w:rsidR="00F7473D" w:rsidRDefault="00F7473D" w:rsidP="00F84DBB">
      <w:pPr>
        <w:rPr>
          <w:rFonts w:ascii="Times New Roman" w:hAnsi="Times New Roman"/>
          <w:b/>
          <w:sz w:val="20"/>
          <w:szCs w:val="20"/>
          <w:u w:val="single"/>
        </w:rPr>
      </w:pPr>
    </w:p>
    <w:p w14:paraId="224457D1" w14:textId="77777777" w:rsidR="00375BFF" w:rsidRDefault="00375BFF" w:rsidP="00375BFF">
      <w:pPr>
        <w:spacing w:after="120"/>
        <w:jc w:val="both"/>
        <w:rPr>
          <w:rFonts w:ascii="Times New Roman" w:hAnsi="Times New Roman"/>
          <w:sz w:val="24"/>
          <w:szCs w:val="24"/>
          <w:lang w:val="sr-Cyrl-CS"/>
        </w:rPr>
      </w:pPr>
    </w:p>
    <w:p w14:paraId="32E9A473" w14:textId="5577E84F" w:rsidR="00D5263A" w:rsidRDefault="00154662" w:rsidP="00375BFF">
      <w:pPr>
        <w:spacing w:after="120"/>
        <w:jc w:val="both"/>
        <w:rPr>
          <w:rFonts w:ascii="Times New Roman" w:hAnsi="Times New Roman"/>
          <w:sz w:val="24"/>
          <w:szCs w:val="24"/>
          <w:lang w:val="sr-Cyrl-CS"/>
        </w:rPr>
      </w:pPr>
      <w:r>
        <w:rPr>
          <w:noProof/>
        </w:rPr>
        <w:lastRenderedPageBreak/>
        <w:drawing>
          <wp:inline distT="0" distB="0" distL="0" distR="0" wp14:anchorId="741807F8" wp14:editId="58F6BD2A">
            <wp:extent cx="4961255" cy="6061075"/>
            <wp:effectExtent l="0" t="0" r="0" b="0"/>
            <wp:docPr id="4" name="Picture 2" descr="dOPIS SEKTORU JPG 2.bmp"/>
            <wp:cNvGraphicFramePr/>
            <a:graphic xmlns:a="http://schemas.openxmlformats.org/drawingml/2006/main">
              <a:graphicData uri="http://schemas.openxmlformats.org/drawingml/2006/picture">
                <pic:pic xmlns:pic="http://schemas.openxmlformats.org/drawingml/2006/picture">
                  <pic:nvPicPr>
                    <pic:cNvPr id="3" name="Picture 2" descr="dOPIS SEKTORU JPG 2.bmp"/>
                    <pic:cNvPicPr/>
                  </pic:nvPicPr>
                  <pic:blipFill>
                    <a:blip r:embed="rId17" cstate="print"/>
                    <a:srcRect b="4721"/>
                    <a:stretch>
                      <a:fillRect/>
                    </a:stretch>
                  </pic:blipFill>
                  <pic:spPr>
                    <a:xfrm>
                      <a:off x="0" y="0"/>
                      <a:ext cx="4961255" cy="6061075"/>
                    </a:xfrm>
                    <a:prstGeom prst="rect">
                      <a:avLst/>
                    </a:prstGeom>
                  </pic:spPr>
                </pic:pic>
              </a:graphicData>
            </a:graphic>
          </wp:inline>
        </w:drawing>
      </w:r>
    </w:p>
    <w:p w14:paraId="48569A1B" w14:textId="77777777" w:rsidR="00D5263A" w:rsidRDefault="00D5263A" w:rsidP="00375BFF">
      <w:pPr>
        <w:spacing w:after="120"/>
        <w:jc w:val="both"/>
        <w:rPr>
          <w:rFonts w:ascii="Times New Roman" w:hAnsi="Times New Roman"/>
          <w:sz w:val="24"/>
          <w:szCs w:val="24"/>
          <w:lang w:val="sr-Cyrl-CS"/>
        </w:rPr>
      </w:pPr>
    </w:p>
    <w:p w14:paraId="62979D3B" w14:textId="77777777" w:rsidR="00154662" w:rsidRDefault="00154662" w:rsidP="00154662">
      <w:pPr>
        <w:pStyle w:val="ListParagraph"/>
        <w:ind w:left="0" w:firstLine="540"/>
        <w:jc w:val="both"/>
        <w:rPr>
          <w:b/>
          <w:sz w:val="24"/>
          <w:szCs w:val="24"/>
          <w:lang w:val="sr-Cyrl-CS"/>
        </w:rPr>
      </w:pPr>
      <w:r>
        <w:rPr>
          <w:b/>
          <w:iCs/>
          <w:lang w:val="sr-Cyrl-CS"/>
        </w:rPr>
        <w:t xml:space="preserve">Прибављање услова и сагласности: </w:t>
      </w:r>
      <w:r>
        <w:rPr>
          <w:lang w:val="sr-Cyrl-CS"/>
        </w:rPr>
        <w:t xml:space="preserve">Пројектант је дужан да припреми сву потребну документацију за издавање одређених услова и/или сагласности и прибави све неопходне услове и сагласности од надлежних органа односно организација до добијања Дозволе за градњу. Трошкове такси за прибављање услова и сагласности сноси Наручилац </w:t>
      </w:r>
    </w:p>
    <w:p w14:paraId="6D77BBFE" w14:textId="77777777" w:rsidR="00154662" w:rsidRDefault="00154662" w:rsidP="00154662">
      <w:pPr>
        <w:pStyle w:val="ListParagraph"/>
        <w:ind w:left="0" w:firstLine="540"/>
        <w:jc w:val="both"/>
        <w:rPr>
          <w:iCs/>
          <w:lang w:val="sr-Cyrl-CS"/>
        </w:rPr>
      </w:pPr>
    </w:p>
    <w:p w14:paraId="2573FE21" w14:textId="77777777" w:rsidR="00154662" w:rsidRDefault="00154662" w:rsidP="00154662">
      <w:pPr>
        <w:pStyle w:val="ListParagraph"/>
        <w:ind w:left="0" w:firstLine="540"/>
        <w:jc w:val="both"/>
        <w:rPr>
          <w:iCs/>
          <w:lang w:val="sr-Cyrl-CS"/>
        </w:rPr>
      </w:pPr>
      <w:r>
        <w:rPr>
          <w:iCs/>
          <w:lang w:val="sr-Cyrl-CS"/>
        </w:rPr>
        <w:t>Техничку документацију урадити у складу са Законом о планирању и изградњи и другим важећим законским и подзаконским актима чија је примена обавезна при изради предметне документације.</w:t>
      </w:r>
    </w:p>
    <w:p w14:paraId="6DE8FF64" w14:textId="77777777" w:rsidR="00154662" w:rsidRDefault="00154662" w:rsidP="00154662">
      <w:pPr>
        <w:ind w:firstLine="567"/>
        <w:jc w:val="both"/>
        <w:rPr>
          <w:rFonts w:ascii="Times New Roman" w:hAnsi="Times New Roman"/>
          <w:b/>
          <w:lang w:val="sr-Cyrl-CS"/>
        </w:rPr>
      </w:pPr>
    </w:p>
    <w:p w14:paraId="1E9AA381" w14:textId="77777777" w:rsidR="00154662" w:rsidRDefault="00154662" w:rsidP="00154662">
      <w:pPr>
        <w:ind w:firstLine="567"/>
        <w:jc w:val="both"/>
        <w:rPr>
          <w:rFonts w:ascii="Times New Roman" w:hAnsi="Times New Roman"/>
          <w:b/>
          <w:lang w:val="sr-Cyrl-CS"/>
        </w:rPr>
      </w:pPr>
      <w:r>
        <w:rPr>
          <w:rFonts w:ascii="Times New Roman" w:hAnsi="Times New Roman"/>
          <w:b/>
          <w:lang w:val="sr-Cyrl-CS"/>
        </w:rPr>
        <w:t>Израда идејног архитектонског решења и пројектног задатка:</w:t>
      </w:r>
    </w:p>
    <w:p w14:paraId="2D7F4F3A" w14:textId="77777777" w:rsidR="00154662" w:rsidRDefault="00154662" w:rsidP="00154662">
      <w:pPr>
        <w:pStyle w:val="ListParagraph"/>
        <w:ind w:left="0" w:firstLine="540"/>
        <w:jc w:val="both"/>
        <w:rPr>
          <w:rFonts w:ascii="Times New Roman" w:hAnsi="Times New Roman"/>
          <w:lang w:val="sr-Cyrl-CS"/>
        </w:rPr>
      </w:pPr>
      <w:r>
        <w:rPr>
          <w:lang w:val="sr-Cyrl-CS"/>
        </w:rPr>
        <w:t xml:space="preserve">За реализацију предвиђених активности, као и за потребе припреме документације за </w:t>
      </w:r>
      <w:proofErr w:type="spellStart"/>
      <w:r>
        <w:t>изградњу</w:t>
      </w:r>
      <w:proofErr w:type="spellEnd"/>
      <w:r>
        <w:t xml:space="preserve"> </w:t>
      </w:r>
      <w:r>
        <w:rPr>
          <w:lang w:val="sr-Cyrl-CS"/>
        </w:rPr>
        <w:t>објекта, потребно је извршити одређене радње и израдити пројектно-техничку документацију:</w:t>
      </w:r>
    </w:p>
    <w:p w14:paraId="080F22DD" w14:textId="77777777" w:rsidR="00154662" w:rsidRDefault="00154662" w:rsidP="00154662">
      <w:pPr>
        <w:numPr>
          <w:ilvl w:val="0"/>
          <w:numId w:val="33"/>
        </w:numPr>
        <w:tabs>
          <w:tab w:val="left" w:pos="600"/>
        </w:tabs>
        <w:suppressAutoHyphens/>
        <w:spacing w:after="0" w:line="240" w:lineRule="auto"/>
        <w:ind w:left="600"/>
        <w:jc w:val="both"/>
        <w:rPr>
          <w:rFonts w:ascii="Times New Roman" w:hAnsi="Times New Roman"/>
          <w:iCs/>
          <w:lang w:val="sr-Cyrl-CS"/>
        </w:rPr>
      </w:pPr>
      <w:r>
        <w:rPr>
          <w:rFonts w:ascii="Times New Roman" w:hAnsi="Times New Roman"/>
          <w:b/>
          <w:iCs/>
          <w:lang w:val="sr-Cyrl-CS"/>
        </w:rPr>
        <w:lastRenderedPageBreak/>
        <w:t>Израд</w:t>
      </w:r>
      <w:r>
        <w:rPr>
          <w:rFonts w:ascii="Times New Roman" w:hAnsi="Times New Roman"/>
          <w:b/>
          <w:iCs/>
        </w:rPr>
        <w:t>у</w:t>
      </w:r>
      <w:r>
        <w:rPr>
          <w:rFonts w:ascii="Times New Roman" w:hAnsi="Times New Roman"/>
          <w:b/>
          <w:iCs/>
          <w:lang w:val="sr-Cyrl-CS"/>
        </w:rPr>
        <w:t xml:space="preserve"> </w:t>
      </w:r>
      <w:proofErr w:type="spellStart"/>
      <w:r>
        <w:rPr>
          <w:rFonts w:ascii="Times New Roman" w:hAnsi="Times New Roman"/>
          <w:b/>
          <w:iCs/>
        </w:rPr>
        <w:t>катастарско-топографског</w:t>
      </w:r>
      <w:proofErr w:type="spellEnd"/>
      <w:r>
        <w:rPr>
          <w:rFonts w:ascii="Times New Roman" w:hAnsi="Times New Roman"/>
          <w:b/>
          <w:iCs/>
        </w:rPr>
        <w:t xml:space="preserve"> </w:t>
      </w:r>
      <w:proofErr w:type="spellStart"/>
      <w:r>
        <w:rPr>
          <w:rFonts w:ascii="Times New Roman" w:hAnsi="Times New Roman"/>
          <w:b/>
          <w:iCs/>
        </w:rPr>
        <w:t>плана</w:t>
      </w:r>
      <w:proofErr w:type="spellEnd"/>
      <w:r>
        <w:rPr>
          <w:rFonts w:ascii="Times New Roman" w:hAnsi="Times New Roman"/>
          <w:b/>
          <w:iCs/>
        </w:rPr>
        <w:t xml:space="preserve"> </w:t>
      </w:r>
      <w:proofErr w:type="spellStart"/>
      <w:r>
        <w:rPr>
          <w:rFonts w:ascii="Times New Roman" w:hAnsi="Times New Roman"/>
          <w:b/>
          <w:iCs/>
        </w:rPr>
        <w:t>објекта</w:t>
      </w:r>
      <w:proofErr w:type="spellEnd"/>
      <w:r>
        <w:rPr>
          <w:rFonts w:ascii="Times New Roman" w:hAnsi="Times New Roman"/>
          <w:iCs/>
        </w:rPr>
        <w:t>;</w:t>
      </w:r>
    </w:p>
    <w:p w14:paraId="47B93401" w14:textId="77777777" w:rsidR="00154662" w:rsidRDefault="00154662" w:rsidP="00154662">
      <w:pPr>
        <w:numPr>
          <w:ilvl w:val="0"/>
          <w:numId w:val="33"/>
        </w:numPr>
        <w:tabs>
          <w:tab w:val="left" w:pos="600"/>
        </w:tabs>
        <w:suppressAutoHyphens/>
        <w:spacing w:after="0" w:line="240" w:lineRule="auto"/>
        <w:ind w:left="600"/>
        <w:jc w:val="both"/>
        <w:rPr>
          <w:rFonts w:ascii="Times New Roman" w:hAnsi="Times New Roman"/>
          <w:iCs/>
          <w:lang w:val="sr-Cyrl-CS"/>
        </w:rPr>
      </w:pPr>
      <w:r>
        <w:rPr>
          <w:rFonts w:ascii="Times New Roman" w:hAnsi="Times New Roman"/>
          <w:b/>
          <w:iCs/>
          <w:lang w:val="sr-Cyrl-CS"/>
        </w:rPr>
        <w:t>Идејно архитектонско-грађевинско решење изградње објекта</w:t>
      </w:r>
      <w:r>
        <w:rPr>
          <w:rFonts w:ascii="Times New Roman" w:hAnsi="Times New Roman"/>
        </w:rPr>
        <w:t xml:space="preserve">. </w:t>
      </w:r>
      <w:r>
        <w:rPr>
          <w:rFonts w:ascii="Times New Roman" w:hAnsi="Times New Roman"/>
          <w:lang w:val="sr-Cyrl-CS"/>
        </w:rPr>
        <w:t xml:space="preserve">Приликом израде идејног решења обавезно је усаглашавање и достављање пројекта по фазама до усвајања идејног решења на сагласност овлашћеног лица Наручиоца. </w:t>
      </w:r>
    </w:p>
    <w:p w14:paraId="270CDB4A" w14:textId="77777777" w:rsidR="00154662" w:rsidRDefault="00154662" w:rsidP="00154662">
      <w:pPr>
        <w:numPr>
          <w:ilvl w:val="0"/>
          <w:numId w:val="33"/>
        </w:numPr>
        <w:tabs>
          <w:tab w:val="left" w:pos="600"/>
        </w:tabs>
        <w:suppressAutoHyphens/>
        <w:spacing w:after="0" w:line="240" w:lineRule="auto"/>
        <w:ind w:left="600"/>
        <w:jc w:val="both"/>
        <w:rPr>
          <w:rFonts w:ascii="Times New Roman" w:hAnsi="Times New Roman"/>
          <w:iCs/>
          <w:lang w:val="sr-Cyrl-CS"/>
        </w:rPr>
      </w:pPr>
      <w:r>
        <w:rPr>
          <w:rFonts w:ascii="Times New Roman" w:hAnsi="Times New Roman"/>
          <w:b/>
          <w:lang w:val="sr-Cyrl-CS"/>
        </w:rPr>
        <w:t>Израд</w:t>
      </w:r>
      <w:r>
        <w:rPr>
          <w:rFonts w:ascii="Times New Roman" w:hAnsi="Times New Roman"/>
          <w:b/>
        </w:rPr>
        <w:t>у</w:t>
      </w:r>
      <w:r>
        <w:rPr>
          <w:rFonts w:ascii="Times New Roman" w:hAnsi="Times New Roman"/>
          <w:b/>
          <w:lang w:val="sr-Cyrl-CS"/>
        </w:rPr>
        <w:t xml:space="preserve"> Пројектног задатка </w:t>
      </w:r>
      <w:r>
        <w:rPr>
          <w:rFonts w:ascii="Times New Roman" w:hAnsi="Times New Roman"/>
          <w:lang w:val="sr-Cyrl-CS"/>
        </w:rPr>
        <w:t xml:space="preserve">за израду пројектне документације, прихватање, одобравање и потписивање истог од стране </w:t>
      </w:r>
      <w:proofErr w:type="spellStart"/>
      <w:r>
        <w:rPr>
          <w:rFonts w:ascii="Times New Roman" w:hAnsi="Times New Roman"/>
        </w:rPr>
        <w:t>Наручиоца</w:t>
      </w:r>
      <w:proofErr w:type="spellEnd"/>
      <w:r>
        <w:rPr>
          <w:rFonts w:ascii="Times New Roman" w:hAnsi="Times New Roman"/>
          <w:lang w:val="sr-Cyrl-CS"/>
        </w:rPr>
        <w:t>;</w:t>
      </w:r>
    </w:p>
    <w:p w14:paraId="33455FF4" w14:textId="77777777" w:rsidR="00154662" w:rsidRDefault="00154662" w:rsidP="00154662">
      <w:pPr>
        <w:pStyle w:val="ListParagraph"/>
        <w:ind w:left="0" w:firstLine="540"/>
        <w:jc w:val="both"/>
        <w:rPr>
          <w:rFonts w:ascii="Times New Roman" w:hAnsi="Times New Roman"/>
          <w:lang w:val="sr-Cyrl-CS"/>
        </w:rPr>
      </w:pPr>
    </w:p>
    <w:p w14:paraId="077EE4B8" w14:textId="77777777" w:rsidR="00154662" w:rsidRDefault="00154662" w:rsidP="00154662">
      <w:pPr>
        <w:spacing w:after="0" w:line="240" w:lineRule="auto"/>
        <w:rPr>
          <w:rFonts w:ascii="Times New Roman" w:hAnsi="Times New Roman"/>
        </w:rPr>
      </w:pPr>
      <w:r>
        <w:rPr>
          <w:rFonts w:ascii="Times New Roman" w:hAnsi="Times New Roman"/>
        </w:rPr>
        <w:tab/>
      </w:r>
      <w:r>
        <w:rPr>
          <w:rFonts w:ascii="Times New Roman" w:hAnsi="Times New Roman"/>
          <w:lang w:val="sr-Latn-CS"/>
        </w:rPr>
        <w:t>Идејно архитектонско решење са уврштеном новом организационом структуром за исходовање Локацијских услова</w:t>
      </w:r>
      <w:r>
        <w:rPr>
          <w:rFonts w:ascii="Times New Roman" w:hAnsi="Times New Roman"/>
        </w:rPr>
        <w:t xml:space="preserve"> </w:t>
      </w:r>
      <w:proofErr w:type="spellStart"/>
      <w:r>
        <w:rPr>
          <w:rFonts w:ascii="Times New Roman" w:hAnsi="Times New Roman"/>
        </w:rPr>
        <w:t>садржи</w:t>
      </w:r>
      <w:proofErr w:type="spellEnd"/>
      <w:r>
        <w:rPr>
          <w:rFonts w:ascii="Times New Roman" w:hAnsi="Times New Roman"/>
        </w:rPr>
        <w:t>:</w:t>
      </w:r>
    </w:p>
    <w:p w14:paraId="2A19087D" w14:textId="77777777" w:rsidR="00154662" w:rsidRDefault="00154662" w:rsidP="00154662">
      <w:pPr>
        <w:spacing w:after="0" w:line="240" w:lineRule="auto"/>
        <w:rPr>
          <w:rFonts w:ascii="Times New Roman" w:hAnsi="Times New Roman"/>
          <w:lang w:val="sr-Latn-CS"/>
        </w:rPr>
      </w:pPr>
      <w:r>
        <w:rPr>
          <w:rFonts w:ascii="Times New Roman" w:hAnsi="Times New Roman"/>
        </w:rPr>
        <w:tab/>
      </w:r>
      <w:r>
        <w:rPr>
          <w:rFonts w:ascii="Times New Roman" w:hAnsi="Times New Roman"/>
          <w:lang w:val="sr-Latn-CS"/>
        </w:rPr>
        <w:t>0 ГЛАВНА СВЕСКА (ИДР)</w:t>
      </w:r>
      <w:r>
        <w:rPr>
          <w:rFonts w:ascii="Times New Roman" w:hAnsi="Times New Roman"/>
          <w:lang w:val="sr-Latn-CS"/>
        </w:rPr>
        <w:tab/>
      </w:r>
    </w:p>
    <w:p w14:paraId="1D676C3E" w14:textId="77777777" w:rsidR="00154662" w:rsidRDefault="00154662" w:rsidP="00154662">
      <w:pPr>
        <w:spacing w:after="0" w:line="240" w:lineRule="auto"/>
        <w:rPr>
          <w:rFonts w:ascii="Times New Roman" w:hAnsi="Times New Roman"/>
          <w:lang w:val="sr-Latn-CS"/>
        </w:rPr>
      </w:pPr>
      <w:r>
        <w:rPr>
          <w:rFonts w:ascii="Times New Roman" w:hAnsi="Times New Roman"/>
        </w:rPr>
        <w:tab/>
      </w:r>
      <w:r>
        <w:rPr>
          <w:rFonts w:ascii="Times New Roman" w:hAnsi="Times New Roman"/>
          <w:lang w:val="sr-Latn-CS"/>
        </w:rPr>
        <w:t>1 ПРОЈЕКАТ АРХИТЕКТУРЕ (ИДР)</w:t>
      </w:r>
    </w:p>
    <w:p w14:paraId="23B04F48" w14:textId="77777777" w:rsidR="00154662" w:rsidRDefault="00154662" w:rsidP="00154662">
      <w:pPr>
        <w:pStyle w:val="ListParagraph"/>
        <w:ind w:left="0" w:firstLine="540"/>
        <w:jc w:val="both"/>
        <w:rPr>
          <w:rFonts w:ascii="Times New Roman" w:hAnsi="Times New Roman"/>
        </w:rPr>
      </w:pPr>
      <w:r>
        <w:rPr>
          <w:lang w:val="sr-Latn-CS"/>
        </w:rPr>
        <w:t xml:space="preserve">Пројекат архитектуре са свим основама, пресецима, изгледима, техничким описом, са приказом површина објеката са наменом и бројем функционалних јединица, потребним комуналним капацитетима. Идејним решењем приказати све целине објекта где су предвиђени радови на </w:t>
      </w:r>
      <w:proofErr w:type="spellStart"/>
      <w:r>
        <w:t>изградњи</w:t>
      </w:r>
      <w:proofErr w:type="spellEnd"/>
      <w:r>
        <w:t>.</w:t>
      </w:r>
    </w:p>
    <w:p w14:paraId="3DDE3EF2" w14:textId="77777777" w:rsidR="00154662" w:rsidRDefault="00154662" w:rsidP="00154662">
      <w:pPr>
        <w:pStyle w:val="ListParagraph"/>
        <w:ind w:left="0" w:firstLine="540"/>
        <w:jc w:val="both"/>
      </w:pPr>
      <w:r>
        <w:rPr>
          <w:lang w:val="sr-Cyrl-CS"/>
        </w:rPr>
        <w:t>Кроз разраду архитектонског пројекта предвидети ентеријерско позиционирање намештаја, опреме и инсталација</w:t>
      </w:r>
    </w:p>
    <w:p w14:paraId="12218FD3" w14:textId="77777777" w:rsidR="00154662" w:rsidRDefault="00154662" w:rsidP="00154662">
      <w:pPr>
        <w:spacing w:after="0" w:line="240" w:lineRule="auto"/>
        <w:rPr>
          <w:rFonts w:ascii="Times New Roman" w:hAnsi="Times New Roman"/>
        </w:rPr>
      </w:pPr>
      <w:r>
        <w:rPr>
          <w:rFonts w:ascii="Times New Roman" w:hAnsi="Times New Roman"/>
        </w:rPr>
        <w:tab/>
      </w:r>
    </w:p>
    <w:p w14:paraId="2C975730" w14:textId="77777777" w:rsidR="00154662" w:rsidRDefault="00154662" w:rsidP="00154662">
      <w:pPr>
        <w:spacing w:after="0" w:line="240" w:lineRule="auto"/>
        <w:ind w:right="3"/>
        <w:jc w:val="both"/>
        <w:rPr>
          <w:rFonts w:ascii="Times New Roman" w:hAnsi="Times New Roman"/>
          <w:highlight w:val="yellow"/>
          <w:lang w:val="sr-Latn-CS"/>
        </w:rPr>
      </w:pPr>
    </w:p>
    <w:p w14:paraId="44F8957E" w14:textId="77777777" w:rsidR="00154662" w:rsidRDefault="00154662" w:rsidP="00154662">
      <w:pPr>
        <w:ind w:firstLine="567"/>
        <w:jc w:val="both"/>
        <w:rPr>
          <w:rFonts w:ascii="Times New Roman" w:hAnsi="Times New Roman"/>
          <w:b/>
          <w:lang w:val="sr-Cyrl-CS"/>
        </w:rPr>
      </w:pPr>
      <w:r>
        <w:rPr>
          <w:rFonts w:ascii="Times New Roman" w:hAnsi="Times New Roman"/>
          <w:b/>
          <w:lang w:val="sr-Cyrl-CS"/>
        </w:rPr>
        <w:t xml:space="preserve">Израда идејног пројекта (ИДП) и пројекта за грађевинску дозволу (ПГД) </w:t>
      </w:r>
    </w:p>
    <w:p w14:paraId="0F8BE070" w14:textId="77777777" w:rsidR="00154662" w:rsidRDefault="00154662" w:rsidP="00154662">
      <w:pPr>
        <w:pStyle w:val="ListParagraph"/>
        <w:ind w:left="0" w:firstLine="540"/>
        <w:jc w:val="both"/>
        <w:rPr>
          <w:rFonts w:ascii="Times New Roman" w:hAnsi="Times New Roman"/>
          <w:lang w:val="sr-Cyrl-CS"/>
        </w:rPr>
      </w:pPr>
      <w:r>
        <w:rPr>
          <w:lang w:val="sr-Cyrl-CS"/>
        </w:rPr>
        <w:t>По добијеној сагласности на идејно решење и дефинисању пројектног задатка може се приступити изради пројектне документације. Тражена документација треба да садржи све прилоге који су прописани за ниво наведених пројеката у складу са важећим подзаконским актима.</w:t>
      </w:r>
    </w:p>
    <w:p w14:paraId="042DDE1E" w14:textId="77777777" w:rsidR="00154662" w:rsidRDefault="00154662" w:rsidP="00154662">
      <w:pPr>
        <w:spacing w:after="0" w:line="240" w:lineRule="auto"/>
        <w:rPr>
          <w:rFonts w:ascii="Times New Roman" w:hAnsi="Times New Roman"/>
          <w:highlight w:val="yellow"/>
        </w:rPr>
      </w:pPr>
    </w:p>
    <w:p w14:paraId="6EAEC591" w14:textId="77777777" w:rsidR="00154662" w:rsidRDefault="00154662" w:rsidP="00154662">
      <w:pPr>
        <w:pStyle w:val="ListParagraph"/>
        <w:jc w:val="both"/>
        <w:rPr>
          <w:rFonts w:ascii="Times New Roman" w:hAnsi="Times New Roman"/>
          <w:b/>
          <w:iCs/>
        </w:rPr>
      </w:pPr>
      <w:proofErr w:type="spellStart"/>
      <w:r>
        <w:rPr>
          <w:b/>
          <w:iCs/>
        </w:rPr>
        <w:t>Достављање</w:t>
      </w:r>
      <w:proofErr w:type="spellEnd"/>
      <w:r>
        <w:rPr>
          <w:b/>
          <w:iCs/>
        </w:rPr>
        <w:t xml:space="preserve"> </w:t>
      </w:r>
      <w:proofErr w:type="spellStart"/>
      <w:r>
        <w:rPr>
          <w:b/>
          <w:iCs/>
        </w:rPr>
        <w:t>пројектне</w:t>
      </w:r>
      <w:proofErr w:type="spellEnd"/>
      <w:r>
        <w:rPr>
          <w:b/>
          <w:iCs/>
        </w:rPr>
        <w:t xml:space="preserve"> </w:t>
      </w:r>
      <w:proofErr w:type="spellStart"/>
      <w:r>
        <w:rPr>
          <w:b/>
          <w:iCs/>
        </w:rPr>
        <w:t>документације</w:t>
      </w:r>
      <w:proofErr w:type="spellEnd"/>
      <w:r>
        <w:rPr>
          <w:b/>
          <w:iCs/>
        </w:rPr>
        <w:t>:</w:t>
      </w:r>
    </w:p>
    <w:p w14:paraId="41DE2D02" w14:textId="77777777" w:rsidR="00154662" w:rsidRDefault="00154662" w:rsidP="00154662">
      <w:pPr>
        <w:pStyle w:val="ListParagraph"/>
        <w:jc w:val="both"/>
        <w:rPr>
          <w:b/>
          <w:iCs/>
          <w:sz w:val="24"/>
          <w:szCs w:val="24"/>
        </w:rPr>
      </w:pPr>
    </w:p>
    <w:p w14:paraId="03717DC5" w14:textId="77777777" w:rsidR="00154662" w:rsidRDefault="00154662" w:rsidP="00154662">
      <w:pPr>
        <w:pStyle w:val="ListParagraph"/>
        <w:ind w:left="0" w:firstLine="720"/>
        <w:jc w:val="both"/>
      </w:pPr>
      <w:r>
        <w:rPr>
          <w:lang w:val="sr-Cyrl-CS"/>
        </w:rPr>
        <w:t xml:space="preserve">Сву тражену документацију доставити у одговарајућој аналогној и електронској форми у отвореном формату и то у два примерка за Идејно решење и Идејни пројекта и четири за Пројекат за грађевинску дозволу и пројекат за извођење.. У електронском облику све предмере доставити као </w:t>
      </w:r>
      <w:r>
        <w:t>.</w:t>
      </w:r>
      <w:proofErr w:type="spellStart"/>
      <w:r>
        <w:t>xls</w:t>
      </w:r>
      <w:proofErr w:type="spellEnd"/>
      <w:r>
        <w:t xml:space="preserve"> </w:t>
      </w:r>
      <w:proofErr w:type="spellStart"/>
      <w:r>
        <w:t>документе</w:t>
      </w:r>
      <w:proofErr w:type="spellEnd"/>
      <w:r>
        <w:t xml:space="preserve">, </w:t>
      </w:r>
      <w:proofErr w:type="spellStart"/>
      <w:r>
        <w:t>све</w:t>
      </w:r>
      <w:proofErr w:type="spellEnd"/>
      <w:r>
        <w:t xml:space="preserve"> </w:t>
      </w:r>
      <w:proofErr w:type="spellStart"/>
      <w:r>
        <w:t>цртеже</w:t>
      </w:r>
      <w:proofErr w:type="spellEnd"/>
      <w:r>
        <w:t xml:space="preserve"> </w:t>
      </w:r>
      <w:proofErr w:type="spellStart"/>
      <w:r>
        <w:t>дати</w:t>
      </w:r>
      <w:proofErr w:type="spellEnd"/>
      <w:r>
        <w:t xml:space="preserve"> </w:t>
      </w:r>
      <w:proofErr w:type="spellStart"/>
      <w:r>
        <w:t>као</w:t>
      </w:r>
      <w:proofErr w:type="spellEnd"/>
      <w:r>
        <w:t xml:space="preserve"> .dwg и .pdf </w:t>
      </w:r>
      <w:proofErr w:type="spellStart"/>
      <w:r>
        <w:t>документе</w:t>
      </w:r>
      <w:proofErr w:type="spellEnd"/>
      <w:r>
        <w:t xml:space="preserve">. </w:t>
      </w:r>
      <w:proofErr w:type="spellStart"/>
      <w:r>
        <w:t>Такође</w:t>
      </w:r>
      <w:proofErr w:type="spellEnd"/>
      <w:r>
        <w:t xml:space="preserve"> </w:t>
      </w:r>
      <w:proofErr w:type="spellStart"/>
      <w:r>
        <w:t>доставити</w:t>
      </w:r>
      <w:proofErr w:type="spellEnd"/>
      <w:r>
        <w:t xml:space="preserve"> и </w:t>
      </w:r>
      <w:proofErr w:type="spellStart"/>
      <w:r>
        <w:t>урађени</w:t>
      </w:r>
      <w:proofErr w:type="spellEnd"/>
      <w:r>
        <w:t xml:space="preserve"> </w:t>
      </w:r>
      <w:proofErr w:type="spellStart"/>
      <w:r>
        <w:t>катастарско-топографски</w:t>
      </w:r>
      <w:proofErr w:type="spellEnd"/>
      <w:r>
        <w:t xml:space="preserve"> </w:t>
      </w:r>
      <w:proofErr w:type="spellStart"/>
      <w:r>
        <w:t>план</w:t>
      </w:r>
      <w:proofErr w:type="spellEnd"/>
      <w:r>
        <w:t xml:space="preserve"> </w:t>
      </w:r>
      <w:proofErr w:type="spellStart"/>
      <w:r>
        <w:t>објекта</w:t>
      </w:r>
      <w:proofErr w:type="spellEnd"/>
      <w:r>
        <w:t>.</w:t>
      </w:r>
    </w:p>
    <w:p w14:paraId="33F2B274" w14:textId="77777777" w:rsidR="00154662" w:rsidRDefault="00154662" w:rsidP="00154662">
      <w:pPr>
        <w:pStyle w:val="ListParagraph"/>
        <w:ind w:left="0" w:firstLine="720"/>
        <w:jc w:val="both"/>
        <w:rPr>
          <w:highlight w:val="green"/>
        </w:rPr>
      </w:pPr>
    </w:p>
    <w:p w14:paraId="00B4D55A" w14:textId="77777777" w:rsidR="00154662" w:rsidRDefault="00154662" w:rsidP="00154662">
      <w:pPr>
        <w:pStyle w:val="ListParagraph"/>
        <w:ind w:left="0" w:firstLine="720"/>
        <w:jc w:val="both"/>
        <w:rPr>
          <w:b/>
        </w:rPr>
      </w:pPr>
      <w:proofErr w:type="spellStart"/>
      <w:r>
        <w:rPr>
          <w:b/>
        </w:rPr>
        <w:t>Остале</w:t>
      </w:r>
      <w:proofErr w:type="spellEnd"/>
      <w:r>
        <w:rPr>
          <w:b/>
        </w:rPr>
        <w:t xml:space="preserve"> </w:t>
      </w:r>
      <w:proofErr w:type="spellStart"/>
      <w:r>
        <w:rPr>
          <w:b/>
        </w:rPr>
        <w:t>напомене</w:t>
      </w:r>
      <w:proofErr w:type="spellEnd"/>
      <w:r>
        <w:rPr>
          <w:b/>
        </w:rPr>
        <w:t xml:space="preserve">: </w:t>
      </w:r>
    </w:p>
    <w:p w14:paraId="34697C91" w14:textId="77777777" w:rsidR="00154662" w:rsidRDefault="00154662" w:rsidP="00154662">
      <w:pPr>
        <w:pStyle w:val="ListParagraph"/>
        <w:ind w:left="0" w:firstLine="720"/>
        <w:jc w:val="both"/>
      </w:pPr>
    </w:p>
    <w:p w14:paraId="4DDC9A39" w14:textId="77777777" w:rsidR="00154662" w:rsidRDefault="00154662" w:rsidP="00154662">
      <w:pPr>
        <w:pStyle w:val="ListParagraph"/>
        <w:spacing w:after="120"/>
        <w:ind w:left="0" w:firstLine="720"/>
        <w:contextualSpacing/>
        <w:jc w:val="both"/>
        <w:rPr>
          <w:lang w:val="sr-Cyrl-CS"/>
        </w:rPr>
      </w:pPr>
      <w:r>
        <w:t xml:space="preserve">У </w:t>
      </w:r>
      <w:proofErr w:type="spellStart"/>
      <w:r>
        <w:t>случају</w:t>
      </w:r>
      <w:proofErr w:type="spellEnd"/>
      <w:r>
        <w:t xml:space="preserve"> </w:t>
      </w:r>
      <w:proofErr w:type="spellStart"/>
      <w:r>
        <w:t>промене</w:t>
      </w:r>
      <w:proofErr w:type="spellEnd"/>
      <w:r>
        <w:t xml:space="preserve"> </w:t>
      </w:r>
      <w:proofErr w:type="spellStart"/>
      <w:r>
        <w:t>Законских</w:t>
      </w:r>
      <w:proofErr w:type="spellEnd"/>
      <w:r>
        <w:t xml:space="preserve"> </w:t>
      </w:r>
      <w:proofErr w:type="spellStart"/>
      <w:r>
        <w:t>одредби</w:t>
      </w:r>
      <w:proofErr w:type="spellEnd"/>
      <w:r>
        <w:t xml:space="preserve"> </w:t>
      </w:r>
      <w:proofErr w:type="spellStart"/>
      <w:r>
        <w:t>Пројектант</w:t>
      </w:r>
      <w:proofErr w:type="spellEnd"/>
      <w:r>
        <w:t xml:space="preserve"> </w:t>
      </w:r>
      <w:proofErr w:type="spellStart"/>
      <w:r>
        <w:t>је</w:t>
      </w:r>
      <w:proofErr w:type="spellEnd"/>
      <w:r>
        <w:t xml:space="preserve"> </w:t>
      </w:r>
      <w:proofErr w:type="spellStart"/>
      <w:r>
        <w:t>дужан</w:t>
      </w:r>
      <w:proofErr w:type="spellEnd"/>
      <w:r>
        <w:t xml:space="preserve"> </w:t>
      </w:r>
      <w:proofErr w:type="spellStart"/>
      <w:r>
        <w:t>да</w:t>
      </w:r>
      <w:proofErr w:type="spellEnd"/>
      <w:r>
        <w:t xml:space="preserve"> </w:t>
      </w:r>
      <w:proofErr w:type="spellStart"/>
      <w:r>
        <w:t>пројектну</w:t>
      </w:r>
      <w:proofErr w:type="spellEnd"/>
      <w:r>
        <w:t xml:space="preserve"> </w:t>
      </w:r>
      <w:proofErr w:type="spellStart"/>
      <w:r>
        <w:t>документацију</w:t>
      </w:r>
      <w:proofErr w:type="spellEnd"/>
      <w:r>
        <w:t xml:space="preserve"> </w:t>
      </w:r>
      <w:proofErr w:type="spellStart"/>
      <w:r>
        <w:t>усклади</w:t>
      </w:r>
      <w:proofErr w:type="spellEnd"/>
      <w:r>
        <w:t xml:space="preserve"> </w:t>
      </w:r>
      <w:proofErr w:type="spellStart"/>
      <w:r>
        <w:t>са</w:t>
      </w:r>
      <w:proofErr w:type="spellEnd"/>
      <w:r>
        <w:t xml:space="preserve"> </w:t>
      </w:r>
      <w:proofErr w:type="spellStart"/>
      <w:r>
        <w:t>новонасталим</w:t>
      </w:r>
      <w:proofErr w:type="spellEnd"/>
      <w:r>
        <w:t xml:space="preserve"> </w:t>
      </w:r>
      <w:proofErr w:type="spellStart"/>
      <w:r>
        <w:t>Законским</w:t>
      </w:r>
      <w:proofErr w:type="spellEnd"/>
      <w:r>
        <w:t xml:space="preserve"> </w:t>
      </w:r>
      <w:proofErr w:type="spellStart"/>
      <w:r>
        <w:t>одредбама</w:t>
      </w:r>
      <w:proofErr w:type="spellEnd"/>
      <w:r>
        <w:t xml:space="preserve"> </w:t>
      </w:r>
      <w:proofErr w:type="spellStart"/>
      <w:r>
        <w:t>без</w:t>
      </w:r>
      <w:proofErr w:type="spellEnd"/>
      <w:r>
        <w:t xml:space="preserve"> </w:t>
      </w:r>
      <w:proofErr w:type="spellStart"/>
      <w:r>
        <w:t>додатне</w:t>
      </w:r>
      <w:proofErr w:type="spellEnd"/>
      <w:r>
        <w:t xml:space="preserve"> </w:t>
      </w:r>
      <w:proofErr w:type="spellStart"/>
      <w:r>
        <w:t>накнаде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Наручиоца</w:t>
      </w:r>
      <w:proofErr w:type="spellEnd"/>
      <w:r>
        <w:t xml:space="preserve">. </w:t>
      </w:r>
      <w:proofErr w:type="spellStart"/>
      <w:r>
        <w:t>Пројектант</w:t>
      </w:r>
      <w:proofErr w:type="spellEnd"/>
      <w:r>
        <w:t xml:space="preserve"> </w:t>
      </w:r>
      <w:proofErr w:type="spellStart"/>
      <w:r>
        <w:t>даје</w:t>
      </w:r>
      <w:proofErr w:type="spellEnd"/>
      <w:r>
        <w:t xml:space="preserve"> </w:t>
      </w:r>
      <w:proofErr w:type="spellStart"/>
      <w:r>
        <w:t>понуду</w:t>
      </w:r>
      <w:proofErr w:type="spellEnd"/>
      <w:r>
        <w:t xml:space="preserve"> </w:t>
      </w:r>
      <w:proofErr w:type="spellStart"/>
      <w:r>
        <w:t>за</w:t>
      </w:r>
      <w:proofErr w:type="spellEnd"/>
      <w:r>
        <w:t xml:space="preserve"> </w:t>
      </w:r>
      <w:proofErr w:type="spellStart"/>
      <w:r>
        <w:t>комплет</w:t>
      </w:r>
      <w:proofErr w:type="spellEnd"/>
      <w:r>
        <w:t xml:space="preserve"> </w:t>
      </w:r>
      <w:proofErr w:type="spellStart"/>
      <w:r>
        <w:t>пројектне</w:t>
      </w:r>
      <w:proofErr w:type="spellEnd"/>
      <w:r>
        <w:t xml:space="preserve"> </w:t>
      </w:r>
      <w:proofErr w:type="spellStart"/>
      <w:r>
        <w:t>документације</w:t>
      </w:r>
      <w:proofErr w:type="spellEnd"/>
      <w:r>
        <w:t xml:space="preserve"> </w:t>
      </w:r>
      <w:proofErr w:type="spellStart"/>
      <w:r>
        <w:t>до</w:t>
      </w:r>
      <w:proofErr w:type="spellEnd"/>
      <w:r>
        <w:t xml:space="preserve"> </w:t>
      </w:r>
      <w:proofErr w:type="spellStart"/>
      <w:r>
        <w:t>добијања</w:t>
      </w:r>
      <w:proofErr w:type="spellEnd"/>
      <w:r>
        <w:t xml:space="preserve"> </w:t>
      </w:r>
      <w:proofErr w:type="spellStart"/>
      <w:r>
        <w:t>употребне</w:t>
      </w:r>
      <w:proofErr w:type="spellEnd"/>
      <w:r>
        <w:t xml:space="preserve"> </w:t>
      </w:r>
      <w:proofErr w:type="spellStart"/>
      <w:r>
        <w:t>дозволе</w:t>
      </w:r>
      <w:proofErr w:type="spellEnd"/>
      <w:r>
        <w:t>.</w:t>
      </w:r>
    </w:p>
    <w:p w14:paraId="23154FFE" w14:textId="77777777" w:rsidR="00154662" w:rsidRDefault="00154662" w:rsidP="00154662">
      <w:pPr>
        <w:spacing w:after="160" w:line="256" w:lineRule="auto"/>
        <w:rPr>
          <w:rFonts w:ascii="Times New Roman" w:eastAsia="Times New Roman" w:hAnsi="Times New Roman"/>
        </w:rPr>
      </w:pPr>
      <w:r>
        <w:br w:type="page"/>
      </w:r>
    </w:p>
    <w:p w14:paraId="3D62DED7" w14:textId="77777777" w:rsidR="00D5263A" w:rsidRDefault="00D5263A" w:rsidP="00375BFF">
      <w:pPr>
        <w:spacing w:after="120"/>
        <w:jc w:val="both"/>
        <w:rPr>
          <w:rFonts w:ascii="Times New Roman" w:hAnsi="Times New Roman"/>
          <w:sz w:val="24"/>
          <w:szCs w:val="24"/>
          <w:lang w:val="sr-Cyrl-CS"/>
        </w:rPr>
      </w:pPr>
    </w:p>
    <w:p w14:paraId="3140614C" w14:textId="77777777" w:rsidR="00AF0461" w:rsidRDefault="00AF0461" w:rsidP="00375BFF">
      <w:pPr>
        <w:spacing w:after="120"/>
        <w:jc w:val="both"/>
        <w:rPr>
          <w:rFonts w:ascii="Times New Roman" w:hAnsi="Times New Roman"/>
          <w:sz w:val="24"/>
          <w:szCs w:val="24"/>
          <w:lang w:val="sr-Cyrl-CS"/>
        </w:rPr>
      </w:pPr>
    </w:p>
    <w:p w14:paraId="0DE16685" w14:textId="77777777" w:rsidR="00AF0461" w:rsidRDefault="00AF0461" w:rsidP="00375BFF">
      <w:pPr>
        <w:spacing w:after="120"/>
        <w:jc w:val="both"/>
        <w:rPr>
          <w:rFonts w:ascii="Times New Roman" w:hAnsi="Times New Roman"/>
          <w:sz w:val="24"/>
          <w:szCs w:val="24"/>
          <w:lang w:val="sr-Cyrl-CS"/>
        </w:rPr>
      </w:pPr>
    </w:p>
    <w:p w14:paraId="1B26C1DA" w14:textId="77777777" w:rsidR="00375BFF" w:rsidRDefault="00375BFF" w:rsidP="00375BFF">
      <w:pPr>
        <w:spacing w:after="120"/>
        <w:jc w:val="both"/>
        <w:rPr>
          <w:rFonts w:ascii="Times New Roman" w:hAnsi="Times New Roman"/>
          <w:sz w:val="24"/>
          <w:szCs w:val="24"/>
          <w:lang w:val="sr-Cyrl-CS"/>
        </w:rPr>
      </w:pPr>
    </w:p>
    <w:p w14:paraId="38E79140" w14:textId="77777777" w:rsidR="00375BFF" w:rsidRDefault="00375BFF" w:rsidP="00375BFF">
      <w:pPr>
        <w:spacing w:after="120"/>
        <w:jc w:val="both"/>
        <w:rPr>
          <w:rFonts w:ascii="Times New Roman" w:hAnsi="Times New Roman"/>
          <w:sz w:val="24"/>
          <w:szCs w:val="24"/>
          <w:lang w:val="sr-Cyrl-CS"/>
        </w:rPr>
      </w:pPr>
    </w:p>
    <w:p w14:paraId="26BC21EA" w14:textId="77777777" w:rsidR="00E02823" w:rsidRPr="00A05736" w:rsidRDefault="00E02823" w:rsidP="00E02823">
      <w:pPr>
        <w:pStyle w:val="BodyText"/>
        <w:pBdr>
          <w:top w:val="single" w:sz="4" w:space="1" w:color="auto"/>
          <w:left w:val="single" w:sz="4" w:space="4" w:color="auto"/>
          <w:bottom w:val="single" w:sz="4" w:space="1" w:color="auto"/>
          <w:right w:val="single" w:sz="4" w:space="4" w:color="auto"/>
        </w:pBdr>
        <w:rPr>
          <w:i w:val="0"/>
          <w:szCs w:val="28"/>
        </w:rPr>
      </w:pPr>
      <w:r w:rsidRPr="00A05736">
        <w:rPr>
          <w:i w:val="0"/>
          <w:szCs w:val="28"/>
        </w:rPr>
        <w:t>ТЕХНИЧКА ДОКУМЕНТАЦИЈА И ПЛАНОВИ</w:t>
      </w:r>
    </w:p>
    <w:p w14:paraId="1A6DC36F" w14:textId="77777777" w:rsidR="00E02823" w:rsidRDefault="00E02823" w:rsidP="00E02823">
      <w:pPr>
        <w:pStyle w:val="BodyText"/>
        <w:ind w:firstLine="660"/>
        <w:jc w:val="both"/>
        <w:rPr>
          <w:b w:val="0"/>
          <w:i w:val="0"/>
          <w:sz w:val="24"/>
        </w:rPr>
      </w:pPr>
    </w:p>
    <w:p w14:paraId="7FEF405A" w14:textId="77777777" w:rsidR="00DA7E80" w:rsidRPr="00946439" w:rsidRDefault="00E02823" w:rsidP="00946439">
      <w:pPr>
        <w:pStyle w:val="BodyText"/>
        <w:ind w:firstLine="660"/>
        <w:jc w:val="both"/>
        <w:rPr>
          <w:lang w:val="en-US"/>
        </w:rPr>
        <w:sectPr w:rsidR="00DA7E80" w:rsidRPr="00946439" w:rsidSect="001003BD">
          <w:headerReference w:type="even" r:id="rId18"/>
          <w:headerReference w:type="default" r:id="rId19"/>
          <w:footerReference w:type="even" r:id="rId20"/>
          <w:footerReference w:type="default" r:id="rId21"/>
          <w:headerReference w:type="first" r:id="rId22"/>
          <w:footerReference w:type="first" r:id="rId23"/>
          <w:pgSz w:w="11907" w:h="16839" w:code="9"/>
          <w:pgMar w:top="533" w:right="1022" w:bottom="850" w:left="1195" w:header="115" w:footer="58" w:gutter="0"/>
          <w:cols w:space="708"/>
          <w:docGrid w:linePitch="360"/>
        </w:sectPr>
      </w:pPr>
      <w:r w:rsidRPr="009D1958">
        <w:rPr>
          <w:b w:val="0"/>
          <w:i w:val="0"/>
          <w:sz w:val="22"/>
          <w:szCs w:val="22"/>
        </w:rPr>
        <w:t>Техничка документација и планови израђују се у складу са законом, техничким прописима и стандардима који се односе на област из које је предмет јавне набавке.</w:t>
      </w:r>
    </w:p>
    <w:tbl>
      <w:tblPr>
        <w:tblpPr w:leftFromText="180" w:rightFromText="180" w:vertAnchor="text" w:tblpX="-459" w:tblpY="1"/>
        <w:tblOverlap w:val="never"/>
        <w:tblW w:w="15877" w:type="dxa"/>
        <w:tblLayout w:type="fixed"/>
        <w:tblCellMar>
          <w:right w:w="85" w:type="dxa"/>
        </w:tblCellMar>
        <w:tblLook w:val="0000" w:firstRow="0" w:lastRow="0" w:firstColumn="0" w:lastColumn="0" w:noHBand="0" w:noVBand="0"/>
      </w:tblPr>
      <w:tblGrid>
        <w:gridCol w:w="15877"/>
      </w:tblGrid>
      <w:tr w:rsidR="00B5594A" w:rsidRPr="007E1C7B" w14:paraId="36B7481E" w14:textId="77777777" w:rsidTr="003D4C33">
        <w:trPr>
          <w:trHeight w:val="517"/>
        </w:trPr>
        <w:tc>
          <w:tcPr>
            <w:tcW w:w="15877" w:type="dxa"/>
            <w:vMerge w:val="restart"/>
            <w:shd w:val="clear" w:color="auto" w:fill="auto"/>
            <w:vAlign w:val="center"/>
          </w:tcPr>
          <w:p w14:paraId="1884C465" w14:textId="77777777" w:rsidR="00B5594A" w:rsidRPr="001A0592" w:rsidRDefault="00B5594A" w:rsidP="003D4C33">
            <w:pPr>
              <w:pStyle w:val="ListParagraph"/>
              <w:numPr>
                <w:ilvl w:val="0"/>
                <w:numId w:val="23"/>
              </w:numPr>
              <w:spacing w:after="0" w:line="240" w:lineRule="auto"/>
              <w:jc w:val="center"/>
              <w:rPr>
                <w:rFonts w:ascii="Times New Roman" w:hAnsi="Times New Roman"/>
                <w:b/>
                <w:sz w:val="24"/>
                <w:szCs w:val="24"/>
                <w:bdr w:val="single" w:sz="4" w:space="0" w:color="auto"/>
                <w:lang w:val="ru-RU"/>
              </w:rPr>
            </w:pPr>
            <w:r w:rsidRPr="001A0592">
              <w:rPr>
                <w:rFonts w:ascii="Times New Roman" w:hAnsi="Times New Roman"/>
                <w:b/>
                <w:sz w:val="24"/>
                <w:szCs w:val="24"/>
                <w:bdr w:val="single" w:sz="4" w:space="0" w:color="auto"/>
                <w:lang w:val="ru-RU"/>
              </w:rPr>
              <w:lastRenderedPageBreak/>
              <w:t>ОБРАЗАЦ СТРУКТУРЕ ЦЕНЕ СА УПУТСТВОМ КАКО ДА СЕ ПОПУНИ</w:t>
            </w:r>
          </w:p>
          <w:p w14:paraId="386F085F" w14:textId="77777777" w:rsidR="00B5594A" w:rsidRPr="001A0592" w:rsidRDefault="00B5594A" w:rsidP="003D4C33">
            <w:pPr>
              <w:spacing w:after="0" w:line="240" w:lineRule="auto"/>
              <w:ind w:left="360"/>
              <w:rPr>
                <w:rFonts w:ascii="Times New Roman" w:hAnsi="Times New Roman"/>
                <w:b/>
                <w:sz w:val="24"/>
                <w:szCs w:val="24"/>
                <w:bdr w:val="single" w:sz="4" w:space="0" w:color="auto"/>
              </w:rPr>
            </w:pPr>
          </w:p>
          <w:p w14:paraId="16A0E866" w14:textId="77777777" w:rsidR="00B5594A" w:rsidRPr="005E02E2" w:rsidRDefault="00B5594A" w:rsidP="003D4C33">
            <w:pPr>
              <w:rPr>
                <w:rFonts w:ascii="Times New Roman" w:hAnsi="Times New Roman"/>
                <w:b/>
                <w:sz w:val="24"/>
                <w:szCs w:val="24"/>
                <w:lang w:val="sr-Cyrl-CS"/>
              </w:rPr>
            </w:pPr>
            <w:r w:rsidRPr="001A0592">
              <w:rPr>
                <w:rFonts w:ascii="Times New Roman" w:hAnsi="Times New Roman"/>
                <w:b/>
                <w:sz w:val="24"/>
                <w:szCs w:val="24"/>
              </w:rPr>
              <w:t xml:space="preserve">        ЈН </w:t>
            </w:r>
            <w:r w:rsidR="00D5263A">
              <w:rPr>
                <w:rFonts w:ascii="Times New Roman" w:hAnsi="Times New Roman"/>
                <w:b/>
                <w:sz w:val="24"/>
                <w:szCs w:val="24"/>
              </w:rPr>
              <w:t>437</w:t>
            </w:r>
            <w:r w:rsidRPr="005E02E2">
              <w:rPr>
                <w:rFonts w:ascii="Times New Roman" w:hAnsi="Times New Roman"/>
                <w:b/>
                <w:sz w:val="24"/>
                <w:szCs w:val="24"/>
              </w:rPr>
              <w:t xml:space="preserve">/2019- </w:t>
            </w:r>
            <w:proofErr w:type="spellStart"/>
            <w:r w:rsidR="00DE159F">
              <w:rPr>
                <w:rFonts w:ascii="Times New Roman" w:hAnsi="Times New Roman"/>
                <w:b/>
                <w:sz w:val="24"/>
                <w:szCs w:val="24"/>
              </w:rPr>
              <w:t>Услуге</w:t>
            </w:r>
            <w:proofErr w:type="spellEnd"/>
            <w:r w:rsidR="00DE159F">
              <w:rPr>
                <w:rFonts w:ascii="Times New Roman" w:hAnsi="Times New Roman"/>
                <w:b/>
                <w:sz w:val="24"/>
                <w:szCs w:val="24"/>
              </w:rPr>
              <w:t xml:space="preserve"> </w:t>
            </w:r>
            <w:proofErr w:type="spellStart"/>
            <w:r w:rsidR="00DE159F">
              <w:rPr>
                <w:rFonts w:ascii="Times New Roman" w:hAnsi="Times New Roman"/>
                <w:b/>
                <w:sz w:val="24"/>
                <w:szCs w:val="24"/>
              </w:rPr>
              <w:t>и</w:t>
            </w:r>
            <w:r w:rsidR="00D5263A">
              <w:rPr>
                <w:rFonts w:ascii="Times New Roman" w:hAnsi="Times New Roman"/>
                <w:b/>
                <w:sz w:val="24"/>
                <w:szCs w:val="24"/>
              </w:rPr>
              <w:t>зрад</w:t>
            </w:r>
            <w:r w:rsidR="00DE159F">
              <w:rPr>
                <w:rFonts w:ascii="Times New Roman" w:hAnsi="Times New Roman"/>
                <w:b/>
                <w:sz w:val="24"/>
                <w:szCs w:val="24"/>
              </w:rPr>
              <w:t>е</w:t>
            </w:r>
            <w:proofErr w:type="spellEnd"/>
            <w:r w:rsidR="00D5263A">
              <w:rPr>
                <w:rFonts w:ascii="Times New Roman" w:hAnsi="Times New Roman"/>
                <w:b/>
                <w:sz w:val="24"/>
                <w:szCs w:val="24"/>
              </w:rPr>
              <w:t xml:space="preserve"> </w:t>
            </w:r>
            <w:proofErr w:type="spellStart"/>
            <w:r w:rsidR="00D5263A">
              <w:rPr>
                <w:rFonts w:ascii="Times New Roman" w:hAnsi="Times New Roman"/>
                <w:b/>
                <w:sz w:val="24"/>
                <w:szCs w:val="24"/>
              </w:rPr>
              <w:t>пројеката</w:t>
            </w:r>
            <w:proofErr w:type="spellEnd"/>
            <w:r w:rsidR="00D5263A">
              <w:rPr>
                <w:rFonts w:ascii="Times New Roman" w:hAnsi="Times New Roman"/>
                <w:b/>
                <w:sz w:val="24"/>
                <w:szCs w:val="24"/>
              </w:rPr>
              <w:t xml:space="preserve"> </w:t>
            </w:r>
            <w:proofErr w:type="spellStart"/>
            <w:r w:rsidR="00D5263A">
              <w:rPr>
                <w:rFonts w:ascii="Times New Roman" w:hAnsi="Times New Roman"/>
                <w:b/>
                <w:sz w:val="24"/>
                <w:szCs w:val="24"/>
              </w:rPr>
              <w:t>за</w:t>
            </w:r>
            <w:proofErr w:type="spellEnd"/>
            <w:r w:rsidR="00D5263A">
              <w:rPr>
                <w:rFonts w:ascii="Times New Roman" w:hAnsi="Times New Roman"/>
                <w:b/>
                <w:sz w:val="24"/>
                <w:szCs w:val="24"/>
              </w:rPr>
              <w:t xml:space="preserve"> ЗПД</w:t>
            </w:r>
            <w:r w:rsidRPr="005E02E2">
              <w:rPr>
                <w:rFonts w:ascii="Times New Roman" w:hAnsi="Times New Roman"/>
                <w:b/>
                <w:sz w:val="24"/>
                <w:szCs w:val="24"/>
              </w:rPr>
              <w:t xml:space="preserve"> </w:t>
            </w:r>
          </w:p>
          <w:p w14:paraId="36005A43" w14:textId="77777777" w:rsidR="00B5594A" w:rsidRPr="00DE159F" w:rsidRDefault="00B5594A" w:rsidP="003D4C33">
            <w:pPr>
              <w:spacing w:after="0" w:line="240" w:lineRule="auto"/>
              <w:rPr>
                <w:rFonts w:ascii="Times New Roman" w:hAnsi="Times New Roman"/>
                <w:b/>
                <w:sz w:val="24"/>
                <w:szCs w:val="24"/>
              </w:rPr>
            </w:pPr>
            <w:r w:rsidRPr="001A0592">
              <w:rPr>
                <w:rFonts w:ascii="Times New Roman" w:hAnsi="Times New Roman"/>
                <w:b/>
                <w:sz w:val="24"/>
                <w:szCs w:val="24"/>
              </w:rPr>
              <w:t xml:space="preserve">        ПАРТИЈА 1</w:t>
            </w:r>
            <w:r w:rsidR="00DE159F">
              <w:rPr>
                <w:rFonts w:ascii="Times New Roman" w:hAnsi="Times New Roman"/>
                <w:b/>
                <w:sz w:val="24"/>
                <w:szCs w:val="24"/>
              </w:rPr>
              <w:t xml:space="preserve">- </w:t>
            </w:r>
            <w:proofErr w:type="spellStart"/>
            <w:r w:rsidR="00DE159F">
              <w:rPr>
                <w:rFonts w:ascii="Times New Roman" w:hAnsi="Times New Roman"/>
                <w:b/>
                <w:sz w:val="24"/>
                <w:szCs w:val="24"/>
              </w:rPr>
              <w:t>Пројекат</w:t>
            </w:r>
            <w:proofErr w:type="spellEnd"/>
            <w:r w:rsidR="00DE159F">
              <w:rPr>
                <w:rFonts w:ascii="Times New Roman" w:hAnsi="Times New Roman"/>
                <w:b/>
                <w:sz w:val="24"/>
                <w:szCs w:val="24"/>
              </w:rPr>
              <w:t xml:space="preserve"> </w:t>
            </w:r>
            <w:proofErr w:type="spellStart"/>
            <w:r w:rsidR="00DE159F">
              <w:rPr>
                <w:rFonts w:ascii="Times New Roman" w:hAnsi="Times New Roman"/>
                <w:b/>
                <w:sz w:val="24"/>
                <w:szCs w:val="24"/>
              </w:rPr>
              <w:t>санације</w:t>
            </w:r>
            <w:proofErr w:type="spellEnd"/>
            <w:r w:rsidR="00DE159F">
              <w:rPr>
                <w:rFonts w:ascii="Times New Roman" w:hAnsi="Times New Roman"/>
                <w:b/>
                <w:sz w:val="24"/>
                <w:szCs w:val="24"/>
              </w:rPr>
              <w:t xml:space="preserve"> и </w:t>
            </w:r>
            <w:proofErr w:type="spellStart"/>
            <w:r w:rsidR="00DE159F">
              <w:rPr>
                <w:rFonts w:ascii="Times New Roman" w:hAnsi="Times New Roman"/>
                <w:b/>
                <w:sz w:val="24"/>
                <w:szCs w:val="24"/>
              </w:rPr>
              <w:t>адаптацијеобјеката</w:t>
            </w:r>
            <w:proofErr w:type="spellEnd"/>
            <w:r w:rsidR="00DE159F">
              <w:rPr>
                <w:rFonts w:ascii="Times New Roman" w:hAnsi="Times New Roman"/>
                <w:b/>
                <w:sz w:val="24"/>
                <w:szCs w:val="24"/>
              </w:rPr>
              <w:t xml:space="preserve"> у </w:t>
            </w:r>
            <w:proofErr w:type="spellStart"/>
            <w:r w:rsidR="00DE159F">
              <w:rPr>
                <w:rFonts w:ascii="Times New Roman" w:hAnsi="Times New Roman"/>
                <w:b/>
                <w:sz w:val="24"/>
                <w:szCs w:val="24"/>
              </w:rPr>
              <w:t>Радичевцу</w:t>
            </w:r>
            <w:proofErr w:type="spellEnd"/>
          </w:p>
          <w:p w14:paraId="46938193" w14:textId="77777777" w:rsidR="00B5594A" w:rsidRPr="001A0592" w:rsidRDefault="00B5594A" w:rsidP="003D4C33">
            <w:pPr>
              <w:spacing w:after="0" w:line="240" w:lineRule="auto"/>
              <w:rPr>
                <w:rFonts w:ascii="Times New Roman" w:hAnsi="Times New Roman"/>
                <w:b/>
                <w:sz w:val="24"/>
                <w:szCs w:val="24"/>
              </w:rPr>
            </w:pPr>
          </w:p>
          <w:tbl>
            <w:tblPr>
              <w:tblW w:w="14988"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494"/>
              <w:gridCol w:w="1569"/>
              <w:gridCol w:w="1284"/>
              <w:gridCol w:w="1569"/>
              <w:gridCol w:w="1360"/>
              <w:gridCol w:w="1712"/>
            </w:tblGrid>
            <w:tr w:rsidR="00B5594A" w:rsidRPr="007C727E" w14:paraId="73C62D06" w14:textId="77777777" w:rsidTr="003D4C33">
              <w:trPr>
                <w:trHeight w:val="775"/>
              </w:trPr>
              <w:tc>
                <w:tcPr>
                  <w:tcW w:w="7494" w:type="dxa"/>
                  <w:shd w:val="clear" w:color="000000" w:fill="FFFFFF"/>
                  <w:vAlign w:val="center"/>
                </w:tcPr>
                <w:p w14:paraId="23DEB7F3" w14:textId="77777777" w:rsidR="00B5594A" w:rsidRPr="007C727E" w:rsidRDefault="00B5594A" w:rsidP="00C7202E">
                  <w:pPr>
                    <w:framePr w:hSpace="180" w:wrap="around" w:vAnchor="text" w:hAnchor="text" w:x="-459" w:y="1"/>
                    <w:spacing w:after="0" w:line="240" w:lineRule="auto"/>
                    <w:ind w:firstLine="825"/>
                    <w:suppressOverlap/>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p>
              </w:tc>
              <w:tc>
                <w:tcPr>
                  <w:tcW w:w="1569" w:type="dxa"/>
                  <w:shd w:val="clear" w:color="000000" w:fill="FFFFFF"/>
                  <w:vAlign w:val="center"/>
                </w:tcPr>
                <w:p w14:paraId="3243AD0F" w14:textId="77777777" w:rsidR="00B5594A" w:rsidRPr="00DB5A86"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eastAsia="sr-Latn-CS"/>
                    </w:rPr>
                  </w:pPr>
                  <w:proofErr w:type="spellStart"/>
                  <w:r>
                    <w:rPr>
                      <w:rFonts w:ascii="Times New Roman" w:eastAsia="Times New Roman" w:hAnsi="Times New Roman"/>
                      <w:b/>
                      <w:bCs/>
                      <w:lang w:eastAsia="sr-Latn-CS"/>
                    </w:rPr>
                    <w:t>Јединица</w:t>
                  </w:r>
                  <w:proofErr w:type="spellEnd"/>
                  <w:r>
                    <w:rPr>
                      <w:rFonts w:ascii="Times New Roman" w:eastAsia="Times New Roman" w:hAnsi="Times New Roman"/>
                      <w:b/>
                      <w:bCs/>
                      <w:lang w:eastAsia="sr-Latn-CS"/>
                    </w:rPr>
                    <w:t xml:space="preserve"> </w:t>
                  </w:r>
                  <w:proofErr w:type="spellStart"/>
                  <w:r>
                    <w:rPr>
                      <w:rFonts w:ascii="Times New Roman" w:eastAsia="Times New Roman" w:hAnsi="Times New Roman"/>
                      <w:b/>
                      <w:bCs/>
                      <w:lang w:eastAsia="sr-Latn-CS"/>
                    </w:rPr>
                    <w:t>мере</w:t>
                  </w:r>
                  <w:proofErr w:type="spellEnd"/>
                </w:p>
              </w:tc>
              <w:tc>
                <w:tcPr>
                  <w:tcW w:w="1284" w:type="dxa"/>
                  <w:shd w:val="clear" w:color="000000" w:fill="FFFFFF"/>
                  <w:vAlign w:val="center"/>
                </w:tcPr>
                <w:p w14:paraId="6952F2BC" w14:textId="77777777" w:rsidR="00B5594A"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569" w:type="dxa"/>
                  <w:shd w:val="clear" w:color="000000" w:fill="FFFFFF"/>
                  <w:vAlign w:val="center"/>
                </w:tcPr>
                <w:p w14:paraId="2E3711C8"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 </w:t>
                  </w: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 без ПДВ-а</w:t>
                  </w:r>
                </w:p>
              </w:tc>
              <w:tc>
                <w:tcPr>
                  <w:tcW w:w="1360" w:type="dxa"/>
                  <w:shd w:val="clear" w:color="000000" w:fill="FFFFFF"/>
                  <w:vAlign w:val="center"/>
                </w:tcPr>
                <w:p w14:paraId="11B1E653" w14:textId="77777777" w:rsidR="00B5594A"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14:paraId="70DDA842"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712" w:type="dxa"/>
                  <w:shd w:val="clear" w:color="000000" w:fill="FFFFFF"/>
                  <w:vAlign w:val="center"/>
                </w:tcPr>
                <w:p w14:paraId="028CEF54"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B5594A" w:rsidRPr="007C727E" w14:paraId="718C7252" w14:textId="77777777" w:rsidTr="003D4C33">
              <w:trPr>
                <w:trHeight w:val="90"/>
              </w:trPr>
              <w:tc>
                <w:tcPr>
                  <w:tcW w:w="7494" w:type="dxa"/>
                  <w:shd w:val="clear" w:color="000000" w:fill="FFFFFF"/>
                  <w:vAlign w:val="center"/>
                </w:tcPr>
                <w:p w14:paraId="14BA3246"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569" w:type="dxa"/>
                  <w:shd w:val="clear" w:color="000000" w:fill="FFFFFF"/>
                  <w:noWrap/>
                  <w:vAlign w:val="center"/>
                </w:tcPr>
                <w:p w14:paraId="462771FC"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284" w:type="dxa"/>
                  <w:shd w:val="clear" w:color="000000" w:fill="FFFFFF"/>
                  <w:vAlign w:val="center"/>
                </w:tcPr>
                <w:p w14:paraId="724CA01E"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569" w:type="dxa"/>
                  <w:shd w:val="clear" w:color="000000" w:fill="FFFFFF"/>
                  <w:vAlign w:val="center"/>
                </w:tcPr>
                <w:p w14:paraId="00A79B5C"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360" w:type="dxa"/>
                  <w:shd w:val="clear" w:color="000000" w:fill="FFFFFF"/>
                  <w:noWrap/>
                  <w:vAlign w:val="center"/>
                </w:tcPr>
                <w:p w14:paraId="38FFC0A9"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712" w:type="dxa"/>
                  <w:shd w:val="clear" w:color="000000" w:fill="FFFFFF"/>
                  <w:noWrap/>
                  <w:vAlign w:val="center"/>
                </w:tcPr>
                <w:p w14:paraId="468EDBA0" w14:textId="77777777" w:rsidR="00B5594A" w:rsidRPr="00DB5A86"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B5594A" w:rsidRPr="007C727E" w14:paraId="6B7240CF" w14:textId="77777777" w:rsidTr="003D4C33">
              <w:trPr>
                <w:trHeight w:val="738"/>
              </w:trPr>
              <w:tc>
                <w:tcPr>
                  <w:tcW w:w="7494" w:type="dxa"/>
                  <w:shd w:val="clear" w:color="000000" w:fill="FFFFFF"/>
                  <w:vAlign w:val="center"/>
                </w:tcPr>
                <w:p w14:paraId="340AB4E4" w14:textId="77777777" w:rsidR="00B5594A" w:rsidRPr="00DE159F" w:rsidRDefault="00DE159F" w:rsidP="00C7202E">
                  <w:pPr>
                    <w:framePr w:hSpace="180" w:wrap="around" w:vAnchor="text" w:hAnchor="text" w:x="-459" w:y="1"/>
                    <w:suppressOverlap/>
                    <w:jc w:val="both"/>
                    <w:rPr>
                      <w:rFonts w:ascii="Times New Roman" w:hAnsi="Times New Roman"/>
                      <w:sz w:val="24"/>
                      <w:szCs w:val="24"/>
                      <w:highlight w:val="yellow"/>
                      <w:lang w:val="sr-Cyrl-CS"/>
                    </w:rPr>
                  </w:pPr>
                  <w:proofErr w:type="spellStart"/>
                  <w:r w:rsidRPr="00DE159F">
                    <w:rPr>
                      <w:rFonts w:ascii="Times New Roman" w:hAnsi="Times New Roman"/>
                      <w:sz w:val="24"/>
                      <w:szCs w:val="24"/>
                    </w:rPr>
                    <w:t>Пројекат</w:t>
                  </w:r>
                  <w:proofErr w:type="spellEnd"/>
                  <w:r w:rsidRPr="00DE159F">
                    <w:rPr>
                      <w:rFonts w:ascii="Times New Roman" w:hAnsi="Times New Roman"/>
                      <w:sz w:val="24"/>
                      <w:szCs w:val="24"/>
                    </w:rPr>
                    <w:t xml:space="preserve"> </w:t>
                  </w:r>
                  <w:proofErr w:type="spellStart"/>
                  <w:r w:rsidRPr="00DE159F">
                    <w:rPr>
                      <w:rFonts w:ascii="Times New Roman" w:hAnsi="Times New Roman"/>
                      <w:sz w:val="24"/>
                      <w:szCs w:val="24"/>
                    </w:rPr>
                    <w:t>санације</w:t>
                  </w:r>
                  <w:proofErr w:type="spellEnd"/>
                  <w:r w:rsidRPr="00DE159F">
                    <w:rPr>
                      <w:rFonts w:ascii="Times New Roman" w:hAnsi="Times New Roman"/>
                      <w:sz w:val="24"/>
                      <w:szCs w:val="24"/>
                    </w:rPr>
                    <w:t xml:space="preserve"> и </w:t>
                  </w:r>
                  <w:proofErr w:type="spellStart"/>
                  <w:r w:rsidRPr="00DE159F">
                    <w:rPr>
                      <w:rFonts w:ascii="Times New Roman" w:hAnsi="Times New Roman"/>
                      <w:sz w:val="24"/>
                      <w:szCs w:val="24"/>
                    </w:rPr>
                    <w:t>адаптацијеобјеката</w:t>
                  </w:r>
                  <w:proofErr w:type="spellEnd"/>
                  <w:r w:rsidRPr="00DE159F">
                    <w:rPr>
                      <w:rFonts w:ascii="Times New Roman" w:hAnsi="Times New Roman"/>
                      <w:sz w:val="24"/>
                      <w:szCs w:val="24"/>
                    </w:rPr>
                    <w:t xml:space="preserve"> у </w:t>
                  </w:r>
                  <w:proofErr w:type="spellStart"/>
                  <w:r w:rsidRPr="00DE159F">
                    <w:rPr>
                      <w:rFonts w:ascii="Times New Roman" w:hAnsi="Times New Roman"/>
                      <w:sz w:val="24"/>
                      <w:szCs w:val="24"/>
                    </w:rPr>
                    <w:t>Радичевцу</w:t>
                  </w:r>
                  <w:proofErr w:type="spellEnd"/>
                </w:p>
              </w:tc>
              <w:tc>
                <w:tcPr>
                  <w:tcW w:w="1569" w:type="dxa"/>
                  <w:shd w:val="clear" w:color="000000" w:fill="FFFFFF"/>
                  <w:noWrap/>
                  <w:vAlign w:val="center"/>
                </w:tcPr>
                <w:p w14:paraId="19CA6779" w14:textId="77777777" w:rsidR="00B5594A" w:rsidRPr="00DB5A86"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eastAsia="sr-Latn-CS"/>
                    </w:rPr>
                  </w:pPr>
                  <w:proofErr w:type="spellStart"/>
                  <w:r>
                    <w:rPr>
                      <w:rFonts w:ascii="Times New Roman" w:eastAsia="Times New Roman" w:hAnsi="Times New Roman"/>
                      <w:b/>
                      <w:bCs/>
                      <w:lang w:eastAsia="sr-Latn-CS"/>
                    </w:rPr>
                    <w:t>комад</w:t>
                  </w:r>
                  <w:proofErr w:type="spellEnd"/>
                </w:p>
              </w:tc>
              <w:tc>
                <w:tcPr>
                  <w:tcW w:w="1284" w:type="dxa"/>
                  <w:shd w:val="clear" w:color="000000" w:fill="FFFFFF"/>
                  <w:vAlign w:val="center"/>
                </w:tcPr>
                <w:p w14:paraId="04F03BDE" w14:textId="77777777" w:rsidR="00B5594A" w:rsidRPr="00DB5A86"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eastAsia="sr-Latn-CS"/>
                    </w:rPr>
                  </w:pPr>
                  <w:r>
                    <w:rPr>
                      <w:rFonts w:ascii="Times New Roman" w:eastAsia="Times New Roman" w:hAnsi="Times New Roman"/>
                      <w:b/>
                      <w:bCs/>
                      <w:lang w:eastAsia="sr-Latn-CS"/>
                    </w:rPr>
                    <w:t>1</w:t>
                  </w:r>
                </w:p>
              </w:tc>
              <w:tc>
                <w:tcPr>
                  <w:tcW w:w="1569" w:type="dxa"/>
                  <w:shd w:val="clear" w:color="000000" w:fill="FFFFFF"/>
                  <w:vAlign w:val="center"/>
                </w:tcPr>
                <w:p w14:paraId="0F355BE3"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360" w:type="dxa"/>
                  <w:shd w:val="clear" w:color="000000" w:fill="FFFFFF"/>
                  <w:noWrap/>
                  <w:vAlign w:val="center"/>
                </w:tcPr>
                <w:p w14:paraId="0D12DBB3"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712" w:type="dxa"/>
                  <w:shd w:val="clear" w:color="000000" w:fill="FFFFFF"/>
                  <w:noWrap/>
                  <w:vAlign w:val="center"/>
                </w:tcPr>
                <w:p w14:paraId="27831967" w14:textId="77777777" w:rsidR="00B5594A" w:rsidRPr="007C727E" w:rsidRDefault="00B5594A" w:rsidP="00C7202E">
                  <w:pPr>
                    <w:framePr w:hSpace="180" w:wrap="around" w:vAnchor="text" w:hAnchor="text" w:x="-459" w:y="1"/>
                    <w:spacing w:after="0" w:line="240" w:lineRule="auto"/>
                    <w:ind w:left="-1000" w:firstLine="142"/>
                    <w:suppressOverlap/>
                    <w:jc w:val="center"/>
                    <w:rPr>
                      <w:rFonts w:ascii="Times New Roman" w:eastAsia="Times New Roman" w:hAnsi="Times New Roman"/>
                      <w:b/>
                      <w:bCs/>
                      <w:lang w:val="sr-Latn-CS" w:eastAsia="sr-Latn-CS"/>
                    </w:rPr>
                  </w:pPr>
                </w:p>
              </w:tc>
            </w:tr>
            <w:tr w:rsidR="00B5594A" w:rsidRPr="007C727E" w14:paraId="3FFEFED0" w14:textId="77777777" w:rsidTr="003D4C33">
              <w:trPr>
                <w:trHeight w:val="750"/>
              </w:trPr>
              <w:tc>
                <w:tcPr>
                  <w:tcW w:w="7494" w:type="dxa"/>
                  <w:shd w:val="clear" w:color="000000" w:fill="FFFFFF"/>
                  <w:vAlign w:val="bottom"/>
                </w:tcPr>
                <w:p w14:paraId="192D2E7A" w14:textId="77777777" w:rsidR="00B5594A" w:rsidRPr="007C727E" w:rsidRDefault="00B5594A" w:rsidP="00C7202E">
                  <w:pPr>
                    <w:framePr w:hSpace="180" w:wrap="around" w:vAnchor="text" w:hAnchor="text" w:x="-459" w:y="1"/>
                    <w:spacing w:after="0" w:line="240" w:lineRule="auto"/>
                    <w:suppressOverlap/>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14:paraId="755CB9BC" w14:textId="77777777" w:rsidR="00B5594A" w:rsidRPr="007C727E" w:rsidRDefault="00B5594A" w:rsidP="00C7202E">
                  <w:pPr>
                    <w:framePr w:hSpace="180" w:wrap="around" w:vAnchor="text" w:hAnchor="text" w:x="-459" w:y="1"/>
                    <w:spacing w:after="0" w:line="240" w:lineRule="auto"/>
                    <w:suppressOverlap/>
                    <w:jc w:val="right"/>
                    <w:rPr>
                      <w:rFonts w:ascii="Times New Roman" w:eastAsia="Times New Roman" w:hAnsi="Times New Roman"/>
                      <w:b/>
                      <w:bCs/>
                      <w:sz w:val="24"/>
                      <w:szCs w:val="24"/>
                      <w:lang w:val="sr-Cyrl-CS" w:eastAsia="sr-Latn-CS"/>
                    </w:rPr>
                  </w:pPr>
                  <w:r>
                    <w:rPr>
                      <w:rFonts w:ascii="Times New Roman" w:eastAsia="Times New Roman" w:hAnsi="Times New Roman"/>
                      <w:b/>
                      <w:bCs/>
                      <w:sz w:val="24"/>
                      <w:szCs w:val="24"/>
                      <w:lang w:val="sr-Cyrl-CS" w:eastAsia="sr-Latn-CS"/>
                    </w:rPr>
                    <w:t>СВЕУКУПНИ ИЗНОС ПОНУДЕ:</w:t>
                  </w:r>
                </w:p>
              </w:tc>
              <w:tc>
                <w:tcPr>
                  <w:tcW w:w="1569" w:type="dxa"/>
                  <w:shd w:val="clear" w:color="000000" w:fill="FFFFFF"/>
                  <w:noWrap/>
                  <w:vAlign w:val="bottom"/>
                </w:tcPr>
                <w:p w14:paraId="014E6314" w14:textId="77777777" w:rsidR="00B5594A" w:rsidRPr="007C727E" w:rsidRDefault="00B5594A" w:rsidP="00C7202E">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284" w:type="dxa"/>
                  <w:shd w:val="clear" w:color="000000" w:fill="FFFFFF"/>
                  <w:vAlign w:val="bottom"/>
                </w:tcPr>
                <w:p w14:paraId="373B9A75" w14:textId="77777777" w:rsidR="00B5594A" w:rsidRPr="007C727E" w:rsidRDefault="00B5594A" w:rsidP="00C7202E">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569" w:type="dxa"/>
                  <w:shd w:val="clear" w:color="000000" w:fill="FFFFFF"/>
                  <w:vAlign w:val="bottom"/>
                </w:tcPr>
                <w:p w14:paraId="04A14A15" w14:textId="77777777" w:rsidR="00B5594A" w:rsidRPr="007C727E" w:rsidRDefault="00B5594A" w:rsidP="00C7202E">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360" w:type="dxa"/>
                  <w:shd w:val="clear" w:color="000000" w:fill="FFFFFF"/>
                  <w:noWrap/>
                  <w:vAlign w:val="bottom"/>
                </w:tcPr>
                <w:p w14:paraId="3AA3C2D3" w14:textId="77777777" w:rsidR="00B5594A" w:rsidRPr="007C727E" w:rsidRDefault="00B5594A" w:rsidP="00C7202E">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712" w:type="dxa"/>
                  <w:shd w:val="clear" w:color="000000" w:fill="FFFFFF"/>
                  <w:noWrap/>
                  <w:vAlign w:val="bottom"/>
                </w:tcPr>
                <w:p w14:paraId="3775DF29" w14:textId="77777777" w:rsidR="00B5594A" w:rsidRPr="007C727E" w:rsidRDefault="00B5594A" w:rsidP="00C7202E">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r>
          </w:tbl>
          <w:p w14:paraId="34824003" w14:textId="77777777" w:rsidR="00B5594A" w:rsidRDefault="00B5594A" w:rsidP="003D4C33">
            <w:pPr>
              <w:tabs>
                <w:tab w:val="left" w:pos="7180"/>
              </w:tabs>
              <w:spacing w:line="239" w:lineRule="auto"/>
              <w:ind w:left="5160"/>
              <w:rPr>
                <w:rFonts w:ascii="Times New Roman" w:eastAsia="Times New Roman" w:hAnsi="Times New Roman"/>
              </w:rPr>
            </w:pPr>
          </w:p>
          <w:p w14:paraId="03DE93C0" w14:textId="77777777" w:rsidR="00B5594A" w:rsidRDefault="00B5594A" w:rsidP="003D4C33">
            <w:pPr>
              <w:tabs>
                <w:tab w:val="left" w:pos="7180"/>
              </w:tabs>
              <w:spacing w:line="239" w:lineRule="auto"/>
              <w:ind w:left="5160"/>
              <w:rPr>
                <w:rFonts w:ascii="Times New Roman" w:eastAsia="Times New Roman" w:hAnsi="Times New Roman"/>
              </w:rPr>
            </w:pPr>
            <w:r>
              <w:rPr>
                <w:rFonts w:ascii="Times New Roman" w:eastAsia="Times New Roman" w:hAnsi="Times New Roman"/>
              </w:rPr>
              <w:t xml:space="preserve">                     </w:t>
            </w:r>
            <w:proofErr w:type="spellStart"/>
            <w:r>
              <w:rPr>
                <w:rFonts w:ascii="Times New Roman" w:eastAsia="Times New Roman" w:hAnsi="Times New Roman"/>
              </w:rPr>
              <w:t>Печат</w:t>
            </w:r>
            <w:proofErr w:type="spellEnd"/>
            <w:r>
              <w:rPr>
                <w:rFonts w:ascii="Times New Roman" w:eastAsia="Times New Roman" w:hAnsi="Times New Roman"/>
              </w:rPr>
              <w:tab/>
              <w:t xml:space="preserve">                                                                                    ПОТПИС ОВЛАШЋЕНОГ ЛИЦА</w:t>
            </w:r>
          </w:p>
          <w:p w14:paraId="0CD6EC5E" w14:textId="77777777" w:rsidR="00B5594A" w:rsidRDefault="00B5594A" w:rsidP="003D4C33">
            <w:pPr>
              <w:spacing w:line="121" w:lineRule="exact"/>
              <w:rPr>
                <w:rFonts w:ascii="Times New Roman" w:eastAsia="Times New Roman" w:hAnsi="Times New Roman"/>
              </w:rPr>
            </w:pPr>
          </w:p>
          <w:p w14:paraId="2C368DCB" w14:textId="77777777" w:rsidR="00B5594A" w:rsidRDefault="00B5594A" w:rsidP="003D4C33">
            <w:pPr>
              <w:spacing w:line="0" w:lineRule="atLeast"/>
              <w:ind w:right="80"/>
              <w:jc w:val="right"/>
              <w:rPr>
                <w:rFonts w:ascii="Times New Roman" w:eastAsia="Times New Roman" w:hAnsi="Times New Roman"/>
              </w:rPr>
            </w:pPr>
            <w:r>
              <w:rPr>
                <w:rFonts w:ascii="Times New Roman" w:eastAsia="Times New Roman" w:hAnsi="Times New Roman"/>
              </w:rPr>
              <w:t>.........................................................................</w:t>
            </w:r>
          </w:p>
          <w:p w14:paraId="43EA6EB3" w14:textId="77777777" w:rsidR="00B5594A" w:rsidRPr="00F67589" w:rsidRDefault="00B5594A" w:rsidP="003D4C33">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е</w:t>
            </w:r>
            <w:r w:rsidRPr="00F67589">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14:paraId="13A5AD96" w14:textId="77777777"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w:t>
            </w:r>
            <w:r>
              <w:rPr>
                <w:rFonts w:ascii="Times New Roman" w:hAnsi="Times New Roman"/>
                <w:sz w:val="24"/>
                <w:szCs w:val="24"/>
                <w:lang w:val="sr-Cyrl-CS"/>
              </w:rPr>
              <w:t xml:space="preserve"> </w:t>
            </w:r>
            <w:r w:rsidRPr="00F67589">
              <w:rPr>
                <w:rFonts w:ascii="Times New Roman" w:hAnsi="Times New Roman"/>
                <w:sz w:val="24"/>
                <w:szCs w:val="24"/>
                <w:lang w:val="sr-Cyrl-CS"/>
              </w:rPr>
              <w:t>без ПДВ-а</w:t>
            </w:r>
            <w:r>
              <w:rPr>
                <w:rFonts w:ascii="Times New Roman" w:hAnsi="Times New Roman"/>
                <w:sz w:val="24"/>
                <w:szCs w:val="24"/>
                <w:lang w:val="sr-Cyrl-CS"/>
              </w:rPr>
              <w:t>;</w:t>
            </w:r>
          </w:p>
          <w:p w14:paraId="5600FDD3" w14:textId="77777777"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14:paraId="7F16798A" w14:textId="77777777"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14:paraId="1C41A6EF" w14:textId="77777777"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Понуђач мора попунити све позиције које су у обрасцу структуре цене</w:t>
            </w:r>
            <w:r w:rsidRPr="00F67589">
              <w:rPr>
                <w:rFonts w:ascii="Times New Roman" w:hAnsi="Times New Roman"/>
                <w:sz w:val="24"/>
                <w:szCs w:val="24"/>
              </w:rPr>
              <w:t>.</w:t>
            </w:r>
          </w:p>
          <w:p w14:paraId="1DADE5C9" w14:textId="77777777" w:rsidR="00B5594A" w:rsidRDefault="00B5594A" w:rsidP="003D4C33">
            <w:pPr>
              <w:tabs>
                <w:tab w:val="num" w:pos="910"/>
              </w:tabs>
              <w:spacing w:after="0" w:line="240" w:lineRule="auto"/>
              <w:jc w:val="center"/>
              <w:rPr>
                <w:rFonts w:ascii="Times New Roman" w:hAnsi="Times New Roman"/>
                <w:sz w:val="24"/>
                <w:szCs w:val="24"/>
                <w:lang w:val="sr-Cyrl-CS"/>
              </w:rPr>
            </w:pPr>
          </w:p>
          <w:p w14:paraId="33550405" w14:textId="77777777" w:rsidR="00B5594A" w:rsidRDefault="00B5594A" w:rsidP="003D4C33">
            <w:pPr>
              <w:tabs>
                <w:tab w:val="num" w:pos="910"/>
              </w:tabs>
              <w:spacing w:after="0" w:line="240" w:lineRule="auto"/>
              <w:jc w:val="center"/>
              <w:rPr>
                <w:rFonts w:ascii="Times New Roman" w:hAnsi="Times New Roman"/>
                <w:sz w:val="24"/>
                <w:szCs w:val="24"/>
                <w:lang w:val="sr-Cyrl-CS"/>
              </w:rPr>
            </w:pPr>
          </w:p>
          <w:p w14:paraId="5F880FE7" w14:textId="77777777"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14:paraId="01D6F3D4" w14:textId="77777777"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lang w:val="sr-Cyrl-CS"/>
              </w:rPr>
              <w:t>ОБРАЗАЦ СТРУКТУРЕ ЦЕНЕ ПОНУЂАЧ МОРА ДА ПОПУНИ, ОВЕРИ ПЕЧАТОМ И ПОТПИШЕ, ЧИМЕ ПОТВРЂУЈЕ ДА СУ ТАЧНИ ПОДАЦИ КОЈИ СУ У ОБРАСЦУ НАВЕДЕНИ.</w:t>
            </w:r>
          </w:p>
          <w:p w14:paraId="2E54B680" w14:textId="77777777" w:rsidR="00B5594A" w:rsidRPr="00DA7E80" w:rsidRDefault="00B5594A" w:rsidP="003D4C33">
            <w:pPr>
              <w:pStyle w:val="NoSpacing"/>
              <w:rPr>
                <w:rFonts w:ascii="Times New Roman" w:hAnsi="Times New Roman"/>
                <w:sz w:val="20"/>
                <w:szCs w:val="20"/>
                <w:lang w:val="sr-Latn-CS"/>
              </w:rPr>
            </w:pPr>
            <w:r w:rsidRPr="00DA7E80">
              <w:rPr>
                <w:rFonts w:ascii="Times New Roman" w:hAnsi="Times New Roman"/>
                <w:b/>
                <w:sz w:val="20"/>
                <w:szCs w:val="20"/>
                <w:lang w:val="sr-Cyrl-CS"/>
              </w:rPr>
              <w:t xml:space="preserve">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НЕПРИХВАТЉИВА</w:t>
            </w:r>
            <w:r w:rsidRPr="00DA7E80">
              <w:rPr>
                <w:rFonts w:ascii="Times New Roman" w:hAnsi="Times New Roman"/>
                <w:b/>
                <w:sz w:val="20"/>
                <w:szCs w:val="20"/>
                <w:lang w:val="sr-Cyrl-CS"/>
              </w:rPr>
              <w:t>.</w:t>
            </w:r>
          </w:p>
          <w:p w14:paraId="02EA25F9" w14:textId="77777777" w:rsidR="00B5594A" w:rsidRDefault="00B5594A" w:rsidP="003D4C33">
            <w:pPr>
              <w:tabs>
                <w:tab w:val="num" w:pos="840"/>
                <w:tab w:val="num" w:pos="1200"/>
              </w:tabs>
              <w:spacing w:after="0" w:line="240" w:lineRule="auto"/>
              <w:rPr>
                <w:rFonts w:ascii="Times New Roman" w:hAnsi="Times New Roman"/>
                <w:lang w:val="sr-Cyrl-CS"/>
              </w:rPr>
            </w:pPr>
          </w:p>
          <w:p w14:paraId="6BBF60ED" w14:textId="77777777" w:rsidR="00B5594A" w:rsidRPr="00C66205" w:rsidRDefault="00B5594A" w:rsidP="003D4C33">
            <w:pPr>
              <w:pStyle w:val="Heading1"/>
              <w:rPr>
                <w:rFonts w:ascii="Times New Roman" w:hAnsi="Times New Roman"/>
                <w:color w:val="auto"/>
                <w:u w:val="none"/>
              </w:rPr>
            </w:pPr>
          </w:p>
          <w:p w14:paraId="27F64908" w14:textId="77777777" w:rsidR="00B5594A" w:rsidRDefault="00B5594A" w:rsidP="003D4C33">
            <w:pPr>
              <w:spacing w:after="0" w:line="240" w:lineRule="auto"/>
              <w:rPr>
                <w:rFonts w:ascii="Times New Roman" w:hAnsi="Times New Roman"/>
                <w:b/>
                <w:sz w:val="24"/>
                <w:szCs w:val="24"/>
              </w:rPr>
            </w:pPr>
          </w:p>
          <w:p w14:paraId="2E5C75B9" w14:textId="77777777" w:rsidR="00B5594A" w:rsidRPr="005E02E2" w:rsidRDefault="00B5594A" w:rsidP="003D4C33">
            <w:pPr>
              <w:rPr>
                <w:rFonts w:ascii="Times New Roman" w:hAnsi="Times New Roman"/>
                <w:b/>
                <w:sz w:val="24"/>
                <w:szCs w:val="24"/>
              </w:rPr>
            </w:pPr>
            <w:r w:rsidRPr="005E02E2">
              <w:rPr>
                <w:rFonts w:ascii="Times New Roman" w:hAnsi="Times New Roman"/>
                <w:sz w:val="24"/>
                <w:szCs w:val="24"/>
              </w:rPr>
              <w:t xml:space="preserve">      </w:t>
            </w:r>
            <w:r>
              <w:rPr>
                <w:rFonts w:ascii="Times New Roman" w:hAnsi="Times New Roman"/>
                <w:sz w:val="24"/>
                <w:szCs w:val="24"/>
              </w:rPr>
              <w:t xml:space="preserve"> </w:t>
            </w:r>
            <w:r w:rsidRPr="005E02E2">
              <w:rPr>
                <w:rFonts w:ascii="Times New Roman" w:hAnsi="Times New Roman"/>
                <w:sz w:val="24"/>
                <w:szCs w:val="24"/>
              </w:rPr>
              <w:t xml:space="preserve"> </w:t>
            </w:r>
            <w:r w:rsidRPr="005E02E2">
              <w:rPr>
                <w:rFonts w:ascii="Times New Roman" w:hAnsi="Times New Roman"/>
                <w:b/>
                <w:sz w:val="24"/>
                <w:szCs w:val="24"/>
              </w:rPr>
              <w:t xml:space="preserve">ЈН </w:t>
            </w:r>
            <w:r w:rsidR="00DE159F">
              <w:rPr>
                <w:rFonts w:ascii="Times New Roman" w:hAnsi="Times New Roman"/>
                <w:b/>
                <w:sz w:val="24"/>
                <w:szCs w:val="24"/>
              </w:rPr>
              <w:t>437</w:t>
            </w:r>
            <w:r w:rsidRPr="005E02E2">
              <w:rPr>
                <w:rFonts w:ascii="Times New Roman" w:hAnsi="Times New Roman"/>
                <w:b/>
                <w:sz w:val="24"/>
                <w:szCs w:val="24"/>
              </w:rPr>
              <w:t>/2019</w:t>
            </w:r>
            <w:r w:rsidR="00DE159F">
              <w:rPr>
                <w:rFonts w:ascii="Times New Roman" w:hAnsi="Times New Roman"/>
                <w:b/>
                <w:sz w:val="24"/>
                <w:szCs w:val="24"/>
              </w:rPr>
              <w:t xml:space="preserve"> </w:t>
            </w:r>
            <w:proofErr w:type="spellStart"/>
            <w:r w:rsidR="00DE159F">
              <w:rPr>
                <w:rFonts w:ascii="Times New Roman" w:hAnsi="Times New Roman"/>
                <w:b/>
                <w:sz w:val="24"/>
                <w:szCs w:val="24"/>
              </w:rPr>
              <w:t>Услуге</w:t>
            </w:r>
            <w:proofErr w:type="spellEnd"/>
            <w:r w:rsidR="00DE159F">
              <w:rPr>
                <w:rFonts w:ascii="Times New Roman" w:hAnsi="Times New Roman"/>
                <w:b/>
                <w:sz w:val="24"/>
                <w:szCs w:val="24"/>
              </w:rPr>
              <w:t xml:space="preserve"> </w:t>
            </w:r>
            <w:proofErr w:type="spellStart"/>
            <w:r w:rsidR="00DE159F">
              <w:rPr>
                <w:rFonts w:ascii="Times New Roman" w:hAnsi="Times New Roman"/>
                <w:b/>
                <w:sz w:val="24"/>
                <w:szCs w:val="24"/>
              </w:rPr>
              <w:t>израде</w:t>
            </w:r>
            <w:proofErr w:type="spellEnd"/>
            <w:r w:rsidR="00DE159F">
              <w:rPr>
                <w:rFonts w:ascii="Times New Roman" w:hAnsi="Times New Roman"/>
                <w:b/>
                <w:sz w:val="24"/>
                <w:szCs w:val="24"/>
              </w:rPr>
              <w:t xml:space="preserve"> </w:t>
            </w:r>
            <w:proofErr w:type="spellStart"/>
            <w:r w:rsidR="00DE159F">
              <w:rPr>
                <w:rFonts w:ascii="Times New Roman" w:hAnsi="Times New Roman"/>
                <w:b/>
                <w:sz w:val="24"/>
                <w:szCs w:val="24"/>
              </w:rPr>
              <w:t>пројеката</w:t>
            </w:r>
            <w:proofErr w:type="spellEnd"/>
            <w:r w:rsidR="00DE159F">
              <w:rPr>
                <w:rFonts w:ascii="Times New Roman" w:hAnsi="Times New Roman"/>
                <w:b/>
                <w:sz w:val="24"/>
                <w:szCs w:val="24"/>
              </w:rPr>
              <w:t xml:space="preserve"> </w:t>
            </w:r>
            <w:proofErr w:type="spellStart"/>
            <w:r w:rsidR="00DE159F">
              <w:rPr>
                <w:rFonts w:ascii="Times New Roman" w:hAnsi="Times New Roman"/>
                <w:b/>
                <w:sz w:val="24"/>
                <w:szCs w:val="24"/>
              </w:rPr>
              <w:t>за</w:t>
            </w:r>
            <w:proofErr w:type="spellEnd"/>
            <w:r w:rsidR="00DE159F">
              <w:rPr>
                <w:rFonts w:ascii="Times New Roman" w:hAnsi="Times New Roman"/>
                <w:b/>
                <w:sz w:val="24"/>
                <w:szCs w:val="24"/>
              </w:rPr>
              <w:t xml:space="preserve"> ЗПД</w:t>
            </w:r>
            <w:r w:rsidRPr="005E02E2">
              <w:rPr>
                <w:rFonts w:ascii="Times New Roman" w:hAnsi="Times New Roman"/>
                <w:b/>
                <w:sz w:val="24"/>
                <w:szCs w:val="24"/>
              </w:rPr>
              <w:t xml:space="preserve"> </w:t>
            </w:r>
          </w:p>
          <w:p w14:paraId="2C1D0E6E" w14:textId="77777777" w:rsidR="00B5594A" w:rsidRPr="00DE159F" w:rsidRDefault="00B5594A" w:rsidP="003D4C33">
            <w:pPr>
              <w:spacing w:after="0" w:line="240" w:lineRule="auto"/>
              <w:rPr>
                <w:rFonts w:ascii="Times New Roman" w:hAnsi="Times New Roman"/>
                <w:b/>
                <w:sz w:val="24"/>
                <w:szCs w:val="24"/>
              </w:rPr>
            </w:pPr>
            <w:r w:rsidRPr="005E02E2">
              <w:rPr>
                <w:rFonts w:ascii="Times New Roman" w:hAnsi="Times New Roman"/>
                <w:b/>
                <w:sz w:val="24"/>
                <w:szCs w:val="24"/>
              </w:rPr>
              <w:t xml:space="preserve">        ПАРТИЈА 2</w:t>
            </w:r>
            <w:r w:rsidR="00DE159F" w:rsidRPr="00DE159F">
              <w:rPr>
                <w:rFonts w:ascii="Times New Roman" w:hAnsi="Times New Roman"/>
                <w:b/>
                <w:sz w:val="24"/>
                <w:szCs w:val="24"/>
              </w:rPr>
              <w:t xml:space="preserve">- </w:t>
            </w:r>
            <w:proofErr w:type="spellStart"/>
            <w:r w:rsidR="00DE159F" w:rsidRPr="00DE159F">
              <w:rPr>
                <w:rFonts w:ascii="Times New Roman" w:hAnsi="Times New Roman"/>
                <w:b/>
                <w:sz w:val="24"/>
                <w:szCs w:val="24"/>
              </w:rPr>
              <w:t>Пројектна</w:t>
            </w:r>
            <w:proofErr w:type="spellEnd"/>
            <w:r w:rsidR="00DE159F" w:rsidRPr="00DE159F">
              <w:rPr>
                <w:rFonts w:ascii="Times New Roman" w:hAnsi="Times New Roman"/>
                <w:b/>
                <w:sz w:val="24"/>
                <w:szCs w:val="24"/>
              </w:rPr>
              <w:t xml:space="preserve"> </w:t>
            </w:r>
            <w:proofErr w:type="spellStart"/>
            <w:r w:rsidR="00DE159F" w:rsidRPr="00DE159F">
              <w:rPr>
                <w:rFonts w:ascii="Times New Roman" w:hAnsi="Times New Roman"/>
                <w:b/>
                <w:sz w:val="24"/>
                <w:szCs w:val="24"/>
              </w:rPr>
              <w:t>документација</w:t>
            </w:r>
            <w:proofErr w:type="spellEnd"/>
            <w:r w:rsidR="00DE159F" w:rsidRPr="00DE159F">
              <w:rPr>
                <w:rFonts w:ascii="Times New Roman" w:hAnsi="Times New Roman"/>
                <w:b/>
                <w:sz w:val="24"/>
                <w:szCs w:val="24"/>
              </w:rPr>
              <w:t xml:space="preserve"> </w:t>
            </w:r>
            <w:proofErr w:type="spellStart"/>
            <w:r w:rsidR="00DE159F" w:rsidRPr="00DE159F">
              <w:rPr>
                <w:rFonts w:ascii="Times New Roman" w:hAnsi="Times New Roman"/>
                <w:b/>
                <w:sz w:val="24"/>
                <w:szCs w:val="24"/>
              </w:rPr>
              <w:t>за</w:t>
            </w:r>
            <w:proofErr w:type="spellEnd"/>
            <w:r w:rsidR="00DE159F" w:rsidRPr="00DE159F">
              <w:rPr>
                <w:rFonts w:ascii="Times New Roman" w:hAnsi="Times New Roman"/>
                <w:b/>
                <w:sz w:val="24"/>
                <w:szCs w:val="24"/>
              </w:rPr>
              <w:t xml:space="preserve"> </w:t>
            </w:r>
            <w:proofErr w:type="spellStart"/>
            <w:r w:rsidR="00DE159F" w:rsidRPr="00DE159F">
              <w:rPr>
                <w:rFonts w:ascii="Times New Roman" w:hAnsi="Times New Roman"/>
                <w:b/>
                <w:sz w:val="24"/>
                <w:szCs w:val="24"/>
              </w:rPr>
              <w:t>ренџерску</w:t>
            </w:r>
            <w:proofErr w:type="spellEnd"/>
            <w:r w:rsidR="00DE159F" w:rsidRPr="00DE159F">
              <w:rPr>
                <w:rFonts w:ascii="Times New Roman" w:hAnsi="Times New Roman"/>
                <w:b/>
                <w:sz w:val="24"/>
                <w:szCs w:val="24"/>
              </w:rPr>
              <w:t xml:space="preserve"> </w:t>
            </w:r>
            <w:proofErr w:type="spellStart"/>
            <w:r w:rsidR="00DE159F" w:rsidRPr="00DE159F">
              <w:rPr>
                <w:rFonts w:ascii="Times New Roman" w:hAnsi="Times New Roman"/>
                <w:b/>
                <w:sz w:val="24"/>
                <w:szCs w:val="24"/>
              </w:rPr>
              <w:t>станицу</w:t>
            </w:r>
            <w:proofErr w:type="spellEnd"/>
            <w:r w:rsidR="00DE159F" w:rsidRPr="00DE159F">
              <w:rPr>
                <w:rFonts w:ascii="Times New Roman" w:hAnsi="Times New Roman"/>
                <w:b/>
                <w:sz w:val="24"/>
                <w:szCs w:val="24"/>
              </w:rPr>
              <w:t xml:space="preserve"> </w:t>
            </w:r>
            <w:proofErr w:type="spellStart"/>
            <w:r w:rsidR="00DE159F" w:rsidRPr="00DE159F">
              <w:rPr>
                <w:rFonts w:ascii="Times New Roman" w:hAnsi="Times New Roman"/>
                <w:b/>
                <w:sz w:val="24"/>
                <w:szCs w:val="24"/>
              </w:rPr>
              <w:t>на</w:t>
            </w:r>
            <w:proofErr w:type="spellEnd"/>
            <w:r w:rsidR="00DE159F" w:rsidRPr="00DE159F">
              <w:rPr>
                <w:rFonts w:ascii="Times New Roman" w:hAnsi="Times New Roman"/>
                <w:b/>
                <w:sz w:val="24"/>
                <w:szCs w:val="24"/>
              </w:rPr>
              <w:t xml:space="preserve"> </w:t>
            </w:r>
            <w:proofErr w:type="spellStart"/>
            <w:r w:rsidR="00DE159F" w:rsidRPr="00DE159F">
              <w:rPr>
                <w:rFonts w:ascii="Times New Roman" w:hAnsi="Times New Roman"/>
                <w:b/>
                <w:sz w:val="24"/>
                <w:szCs w:val="24"/>
              </w:rPr>
              <w:t>Јабучком</w:t>
            </w:r>
            <w:proofErr w:type="spellEnd"/>
            <w:r w:rsidR="00DE159F" w:rsidRPr="00DE159F">
              <w:rPr>
                <w:rFonts w:ascii="Times New Roman" w:hAnsi="Times New Roman"/>
                <w:b/>
                <w:sz w:val="24"/>
                <w:szCs w:val="24"/>
              </w:rPr>
              <w:t xml:space="preserve"> </w:t>
            </w:r>
            <w:proofErr w:type="spellStart"/>
            <w:r w:rsidR="00DE159F" w:rsidRPr="00DE159F">
              <w:rPr>
                <w:rFonts w:ascii="Times New Roman" w:hAnsi="Times New Roman"/>
                <w:b/>
                <w:sz w:val="24"/>
                <w:szCs w:val="24"/>
              </w:rPr>
              <w:t>равништу</w:t>
            </w:r>
            <w:proofErr w:type="spellEnd"/>
          </w:p>
          <w:p w14:paraId="71BF4BBA" w14:textId="77777777" w:rsidR="00B5594A" w:rsidRPr="001A0592" w:rsidRDefault="00B5594A" w:rsidP="003D4C33">
            <w:pPr>
              <w:spacing w:after="0" w:line="240" w:lineRule="auto"/>
              <w:rPr>
                <w:rFonts w:ascii="Times New Roman" w:hAnsi="Times New Roman"/>
                <w:b/>
                <w:sz w:val="24"/>
                <w:szCs w:val="24"/>
              </w:rPr>
            </w:pPr>
          </w:p>
          <w:tbl>
            <w:tblPr>
              <w:tblW w:w="14988"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494"/>
              <w:gridCol w:w="1569"/>
              <w:gridCol w:w="1284"/>
              <w:gridCol w:w="1569"/>
              <w:gridCol w:w="1360"/>
              <w:gridCol w:w="1712"/>
            </w:tblGrid>
            <w:tr w:rsidR="00B5594A" w:rsidRPr="007C727E" w14:paraId="0280D758" w14:textId="77777777" w:rsidTr="003D4C33">
              <w:trPr>
                <w:trHeight w:val="775"/>
              </w:trPr>
              <w:tc>
                <w:tcPr>
                  <w:tcW w:w="7494" w:type="dxa"/>
                  <w:shd w:val="clear" w:color="000000" w:fill="FFFFFF"/>
                  <w:vAlign w:val="center"/>
                </w:tcPr>
                <w:p w14:paraId="52C9207F" w14:textId="77777777" w:rsidR="00B5594A" w:rsidRPr="007C727E" w:rsidRDefault="00B5594A" w:rsidP="00C7202E">
                  <w:pPr>
                    <w:framePr w:hSpace="180" w:wrap="around" w:vAnchor="text" w:hAnchor="text" w:x="-459" w:y="1"/>
                    <w:spacing w:after="0" w:line="240" w:lineRule="auto"/>
                    <w:ind w:firstLine="825"/>
                    <w:suppressOverlap/>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p>
              </w:tc>
              <w:tc>
                <w:tcPr>
                  <w:tcW w:w="1569" w:type="dxa"/>
                  <w:shd w:val="clear" w:color="000000" w:fill="FFFFFF"/>
                  <w:vAlign w:val="center"/>
                </w:tcPr>
                <w:p w14:paraId="08F080C8" w14:textId="77777777" w:rsidR="00B5594A" w:rsidRPr="00DB5A86"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eastAsia="sr-Latn-CS"/>
                    </w:rPr>
                  </w:pPr>
                  <w:proofErr w:type="spellStart"/>
                  <w:r>
                    <w:rPr>
                      <w:rFonts w:ascii="Times New Roman" w:eastAsia="Times New Roman" w:hAnsi="Times New Roman"/>
                      <w:b/>
                      <w:bCs/>
                      <w:lang w:eastAsia="sr-Latn-CS"/>
                    </w:rPr>
                    <w:t>Јединица</w:t>
                  </w:r>
                  <w:proofErr w:type="spellEnd"/>
                  <w:r>
                    <w:rPr>
                      <w:rFonts w:ascii="Times New Roman" w:eastAsia="Times New Roman" w:hAnsi="Times New Roman"/>
                      <w:b/>
                      <w:bCs/>
                      <w:lang w:eastAsia="sr-Latn-CS"/>
                    </w:rPr>
                    <w:t xml:space="preserve"> </w:t>
                  </w:r>
                  <w:proofErr w:type="spellStart"/>
                  <w:r>
                    <w:rPr>
                      <w:rFonts w:ascii="Times New Roman" w:eastAsia="Times New Roman" w:hAnsi="Times New Roman"/>
                      <w:b/>
                      <w:bCs/>
                      <w:lang w:eastAsia="sr-Latn-CS"/>
                    </w:rPr>
                    <w:t>мере</w:t>
                  </w:r>
                  <w:proofErr w:type="spellEnd"/>
                </w:p>
              </w:tc>
              <w:tc>
                <w:tcPr>
                  <w:tcW w:w="1284" w:type="dxa"/>
                  <w:shd w:val="clear" w:color="000000" w:fill="FFFFFF"/>
                  <w:vAlign w:val="center"/>
                </w:tcPr>
                <w:p w14:paraId="0D892791" w14:textId="77777777" w:rsidR="00B5594A"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569" w:type="dxa"/>
                  <w:shd w:val="clear" w:color="000000" w:fill="FFFFFF"/>
                  <w:vAlign w:val="center"/>
                </w:tcPr>
                <w:p w14:paraId="61BF8DE9"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 </w:t>
                  </w: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 без ПДВ-а</w:t>
                  </w:r>
                </w:p>
              </w:tc>
              <w:tc>
                <w:tcPr>
                  <w:tcW w:w="1360" w:type="dxa"/>
                  <w:shd w:val="clear" w:color="000000" w:fill="FFFFFF"/>
                  <w:vAlign w:val="center"/>
                </w:tcPr>
                <w:p w14:paraId="0CB4123E" w14:textId="77777777" w:rsidR="00B5594A"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14:paraId="732C8BE5"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712" w:type="dxa"/>
                  <w:shd w:val="clear" w:color="000000" w:fill="FFFFFF"/>
                  <w:vAlign w:val="center"/>
                </w:tcPr>
                <w:p w14:paraId="0EFFB2F3"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B5594A" w:rsidRPr="007C727E" w14:paraId="0543E587" w14:textId="77777777" w:rsidTr="003D4C33">
              <w:trPr>
                <w:trHeight w:val="90"/>
              </w:trPr>
              <w:tc>
                <w:tcPr>
                  <w:tcW w:w="7494" w:type="dxa"/>
                  <w:shd w:val="clear" w:color="000000" w:fill="FFFFFF"/>
                  <w:vAlign w:val="center"/>
                </w:tcPr>
                <w:p w14:paraId="23D1EDE3"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569" w:type="dxa"/>
                  <w:shd w:val="clear" w:color="000000" w:fill="FFFFFF"/>
                  <w:noWrap/>
                  <w:vAlign w:val="center"/>
                </w:tcPr>
                <w:p w14:paraId="479FE9AB"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284" w:type="dxa"/>
                  <w:shd w:val="clear" w:color="000000" w:fill="FFFFFF"/>
                  <w:vAlign w:val="center"/>
                </w:tcPr>
                <w:p w14:paraId="5CD42B8C"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569" w:type="dxa"/>
                  <w:shd w:val="clear" w:color="000000" w:fill="FFFFFF"/>
                  <w:vAlign w:val="center"/>
                </w:tcPr>
                <w:p w14:paraId="52977F50"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360" w:type="dxa"/>
                  <w:shd w:val="clear" w:color="000000" w:fill="FFFFFF"/>
                  <w:noWrap/>
                  <w:vAlign w:val="center"/>
                </w:tcPr>
                <w:p w14:paraId="18FBF7A8"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712" w:type="dxa"/>
                  <w:shd w:val="clear" w:color="000000" w:fill="FFFFFF"/>
                  <w:noWrap/>
                  <w:vAlign w:val="center"/>
                </w:tcPr>
                <w:p w14:paraId="1558A879" w14:textId="77777777" w:rsidR="00B5594A" w:rsidRPr="00DB5A86" w:rsidRDefault="00B5594A" w:rsidP="00C7202E">
                  <w:pPr>
                    <w:framePr w:hSpace="180" w:wrap="around" w:vAnchor="text" w:hAnchor="text" w:x="-459" w:y="1"/>
                    <w:spacing w:after="0" w:line="240" w:lineRule="auto"/>
                    <w:suppressOverlap/>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B5594A" w:rsidRPr="007C727E" w14:paraId="62F38C34" w14:textId="77777777" w:rsidTr="003D4C33">
              <w:trPr>
                <w:trHeight w:val="738"/>
              </w:trPr>
              <w:tc>
                <w:tcPr>
                  <w:tcW w:w="7494" w:type="dxa"/>
                  <w:shd w:val="clear" w:color="000000" w:fill="FFFFFF"/>
                  <w:vAlign w:val="center"/>
                </w:tcPr>
                <w:p w14:paraId="18C92F08" w14:textId="77777777" w:rsidR="00B5594A" w:rsidRPr="00DE159F" w:rsidRDefault="00DE159F" w:rsidP="00C7202E">
                  <w:pPr>
                    <w:framePr w:hSpace="180" w:wrap="around" w:vAnchor="text" w:hAnchor="text" w:x="-459" w:y="1"/>
                    <w:suppressOverlap/>
                    <w:rPr>
                      <w:rFonts w:ascii="Times New Roman" w:hAnsi="Times New Roman"/>
                      <w:sz w:val="24"/>
                      <w:szCs w:val="24"/>
                    </w:rPr>
                  </w:pPr>
                  <w:proofErr w:type="spellStart"/>
                  <w:r>
                    <w:rPr>
                      <w:rFonts w:ascii="Times New Roman" w:hAnsi="Times New Roman"/>
                      <w:sz w:val="24"/>
                      <w:szCs w:val="24"/>
                    </w:rPr>
                    <w:t>Пројектна</w:t>
                  </w:r>
                  <w:proofErr w:type="spellEnd"/>
                  <w:r>
                    <w:rPr>
                      <w:rFonts w:ascii="Times New Roman" w:hAnsi="Times New Roman"/>
                      <w:sz w:val="24"/>
                      <w:szCs w:val="24"/>
                    </w:rPr>
                    <w:t xml:space="preserve"> </w:t>
                  </w:r>
                  <w:proofErr w:type="spellStart"/>
                  <w:r>
                    <w:rPr>
                      <w:rFonts w:ascii="Times New Roman" w:hAnsi="Times New Roman"/>
                      <w:sz w:val="24"/>
                      <w:szCs w:val="24"/>
                    </w:rPr>
                    <w:t>документација</w:t>
                  </w:r>
                  <w:proofErr w:type="spellEnd"/>
                  <w:r>
                    <w:rPr>
                      <w:rFonts w:ascii="Times New Roman" w:hAnsi="Times New Roman"/>
                      <w:sz w:val="24"/>
                      <w:szCs w:val="24"/>
                    </w:rPr>
                    <w:t xml:space="preserve"> </w:t>
                  </w:r>
                  <w:proofErr w:type="spellStart"/>
                  <w:r>
                    <w:rPr>
                      <w:rFonts w:ascii="Times New Roman" w:hAnsi="Times New Roman"/>
                      <w:sz w:val="24"/>
                      <w:szCs w:val="24"/>
                    </w:rPr>
                    <w:t>за</w:t>
                  </w:r>
                  <w:proofErr w:type="spellEnd"/>
                  <w:r>
                    <w:rPr>
                      <w:rFonts w:ascii="Times New Roman" w:hAnsi="Times New Roman"/>
                      <w:sz w:val="24"/>
                      <w:szCs w:val="24"/>
                    </w:rPr>
                    <w:t xml:space="preserve"> </w:t>
                  </w:r>
                  <w:proofErr w:type="spellStart"/>
                  <w:r>
                    <w:rPr>
                      <w:rFonts w:ascii="Times New Roman" w:hAnsi="Times New Roman"/>
                      <w:sz w:val="24"/>
                      <w:szCs w:val="24"/>
                    </w:rPr>
                    <w:t>ренџерску</w:t>
                  </w:r>
                  <w:proofErr w:type="spellEnd"/>
                  <w:r>
                    <w:rPr>
                      <w:rFonts w:ascii="Times New Roman" w:hAnsi="Times New Roman"/>
                      <w:sz w:val="24"/>
                      <w:szCs w:val="24"/>
                    </w:rPr>
                    <w:t xml:space="preserve"> </w:t>
                  </w:r>
                  <w:proofErr w:type="spellStart"/>
                  <w:r>
                    <w:rPr>
                      <w:rFonts w:ascii="Times New Roman" w:hAnsi="Times New Roman"/>
                      <w:sz w:val="24"/>
                      <w:szCs w:val="24"/>
                    </w:rPr>
                    <w:t>станицу</w:t>
                  </w:r>
                  <w:proofErr w:type="spellEnd"/>
                  <w:r>
                    <w:rPr>
                      <w:rFonts w:ascii="Times New Roman" w:hAnsi="Times New Roman"/>
                      <w:sz w:val="24"/>
                      <w:szCs w:val="24"/>
                    </w:rPr>
                    <w:t xml:space="preserve"> </w:t>
                  </w:r>
                  <w:proofErr w:type="spellStart"/>
                  <w:r>
                    <w:rPr>
                      <w:rFonts w:ascii="Times New Roman" w:hAnsi="Times New Roman"/>
                      <w:sz w:val="24"/>
                      <w:szCs w:val="24"/>
                    </w:rPr>
                    <w:t>на</w:t>
                  </w:r>
                  <w:proofErr w:type="spellEnd"/>
                  <w:r>
                    <w:rPr>
                      <w:rFonts w:ascii="Times New Roman" w:hAnsi="Times New Roman"/>
                      <w:sz w:val="24"/>
                      <w:szCs w:val="24"/>
                    </w:rPr>
                    <w:t xml:space="preserve"> </w:t>
                  </w:r>
                  <w:proofErr w:type="spellStart"/>
                  <w:r>
                    <w:rPr>
                      <w:rFonts w:ascii="Times New Roman" w:hAnsi="Times New Roman"/>
                      <w:sz w:val="24"/>
                      <w:szCs w:val="24"/>
                    </w:rPr>
                    <w:t>Јабучком</w:t>
                  </w:r>
                  <w:proofErr w:type="spellEnd"/>
                  <w:r>
                    <w:rPr>
                      <w:rFonts w:ascii="Times New Roman" w:hAnsi="Times New Roman"/>
                      <w:sz w:val="24"/>
                      <w:szCs w:val="24"/>
                    </w:rPr>
                    <w:t xml:space="preserve"> </w:t>
                  </w:r>
                  <w:proofErr w:type="spellStart"/>
                  <w:r>
                    <w:rPr>
                      <w:rFonts w:ascii="Times New Roman" w:hAnsi="Times New Roman"/>
                      <w:sz w:val="24"/>
                      <w:szCs w:val="24"/>
                    </w:rPr>
                    <w:t>равништу</w:t>
                  </w:r>
                  <w:proofErr w:type="spellEnd"/>
                </w:p>
              </w:tc>
              <w:tc>
                <w:tcPr>
                  <w:tcW w:w="1569" w:type="dxa"/>
                  <w:shd w:val="clear" w:color="000000" w:fill="FFFFFF"/>
                  <w:noWrap/>
                  <w:vAlign w:val="center"/>
                </w:tcPr>
                <w:p w14:paraId="791E0837" w14:textId="77777777" w:rsidR="00B5594A" w:rsidRPr="00647B52" w:rsidRDefault="00DE159F" w:rsidP="00C7202E">
                  <w:pPr>
                    <w:framePr w:hSpace="180" w:wrap="around" w:vAnchor="text" w:hAnchor="text" w:x="-459" w:y="1"/>
                    <w:spacing w:after="0" w:line="240" w:lineRule="auto"/>
                    <w:suppressOverlap/>
                    <w:jc w:val="center"/>
                    <w:rPr>
                      <w:rFonts w:ascii="Times New Roman" w:eastAsia="Times New Roman" w:hAnsi="Times New Roman"/>
                      <w:bCs/>
                      <w:lang w:eastAsia="sr-Latn-CS"/>
                    </w:rPr>
                  </w:pPr>
                  <w:proofErr w:type="spellStart"/>
                  <w:r>
                    <w:rPr>
                      <w:rFonts w:ascii="Times New Roman" w:eastAsia="Times New Roman" w:hAnsi="Times New Roman"/>
                      <w:b/>
                      <w:bCs/>
                      <w:lang w:eastAsia="sr-Latn-CS"/>
                    </w:rPr>
                    <w:t>комад</w:t>
                  </w:r>
                  <w:proofErr w:type="spellEnd"/>
                </w:p>
              </w:tc>
              <w:tc>
                <w:tcPr>
                  <w:tcW w:w="1284" w:type="dxa"/>
                  <w:shd w:val="clear" w:color="000000" w:fill="FFFFFF"/>
                  <w:vAlign w:val="center"/>
                </w:tcPr>
                <w:p w14:paraId="102E1CAC" w14:textId="77777777" w:rsidR="00B5594A" w:rsidRPr="00DE159F" w:rsidRDefault="00DE159F" w:rsidP="00C7202E">
                  <w:pPr>
                    <w:framePr w:hSpace="180" w:wrap="around" w:vAnchor="text" w:hAnchor="text" w:x="-459" w:y="1"/>
                    <w:spacing w:after="0" w:line="240" w:lineRule="auto"/>
                    <w:suppressOverlap/>
                    <w:jc w:val="center"/>
                    <w:rPr>
                      <w:rFonts w:ascii="Times New Roman" w:eastAsia="Times New Roman" w:hAnsi="Times New Roman"/>
                      <w:bCs/>
                      <w:lang w:eastAsia="sr-Latn-CS"/>
                    </w:rPr>
                  </w:pPr>
                  <w:r>
                    <w:rPr>
                      <w:rFonts w:ascii="Times New Roman" w:eastAsia="Times New Roman" w:hAnsi="Times New Roman"/>
                      <w:bCs/>
                      <w:lang w:eastAsia="sr-Latn-CS"/>
                    </w:rPr>
                    <w:t>1</w:t>
                  </w:r>
                </w:p>
              </w:tc>
              <w:tc>
                <w:tcPr>
                  <w:tcW w:w="1569" w:type="dxa"/>
                  <w:shd w:val="clear" w:color="000000" w:fill="FFFFFF"/>
                  <w:vAlign w:val="center"/>
                </w:tcPr>
                <w:p w14:paraId="540E9B2B"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360" w:type="dxa"/>
                  <w:shd w:val="clear" w:color="000000" w:fill="FFFFFF"/>
                  <w:noWrap/>
                  <w:vAlign w:val="center"/>
                </w:tcPr>
                <w:p w14:paraId="4F63B2A9" w14:textId="77777777" w:rsidR="00B5594A" w:rsidRPr="007C727E" w:rsidRDefault="00B5594A" w:rsidP="00C7202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712" w:type="dxa"/>
                  <w:shd w:val="clear" w:color="000000" w:fill="FFFFFF"/>
                  <w:noWrap/>
                  <w:vAlign w:val="center"/>
                </w:tcPr>
                <w:p w14:paraId="3EC9E8C4" w14:textId="77777777" w:rsidR="00B5594A" w:rsidRPr="007C727E" w:rsidRDefault="00B5594A" w:rsidP="00C7202E">
                  <w:pPr>
                    <w:framePr w:hSpace="180" w:wrap="around" w:vAnchor="text" w:hAnchor="text" w:x="-459" w:y="1"/>
                    <w:spacing w:after="0" w:line="240" w:lineRule="auto"/>
                    <w:ind w:left="-1000" w:firstLine="142"/>
                    <w:suppressOverlap/>
                    <w:jc w:val="center"/>
                    <w:rPr>
                      <w:rFonts w:ascii="Times New Roman" w:eastAsia="Times New Roman" w:hAnsi="Times New Roman"/>
                      <w:b/>
                      <w:bCs/>
                      <w:lang w:val="sr-Latn-CS" w:eastAsia="sr-Latn-CS"/>
                    </w:rPr>
                  </w:pPr>
                </w:p>
              </w:tc>
            </w:tr>
            <w:tr w:rsidR="00B5594A" w:rsidRPr="007C727E" w14:paraId="0498AB76" w14:textId="77777777" w:rsidTr="003D4C33">
              <w:trPr>
                <w:trHeight w:val="750"/>
              </w:trPr>
              <w:tc>
                <w:tcPr>
                  <w:tcW w:w="7494" w:type="dxa"/>
                  <w:shd w:val="clear" w:color="000000" w:fill="FFFFFF"/>
                  <w:vAlign w:val="bottom"/>
                </w:tcPr>
                <w:p w14:paraId="3456A166" w14:textId="77777777" w:rsidR="00B5594A" w:rsidRPr="007C727E" w:rsidRDefault="00B5594A" w:rsidP="00C7202E">
                  <w:pPr>
                    <w:framePr w:hSpace="180" w:wrap="around" w:vAnchor="text" w:hAnchor="text" w:x="-459" w:y="1"/>
                    <w:spacing w:after="0" w:line="240" w:lineRule="auto"/>
                    <w:suppressOverlap/>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14:paraId="7A7A9F37" w14:textId="77777777" w:rsidR="00B5594A" w:rsidRPr="007C727E" w:rsidRDefault="00B5594A" w:rsidP="00C7202E">
                  <w:pPr>
                    <w:framePr w:hSpace="180" w:wrap="around" w:vAnchor="text" w:hAnchor="text" w:x="-459" w:y="1"/>
                    <w:spacing w:after="0" w:line="240" w:lineRule="auto"/>
                    <w:suppressOverlap/>
                    <w:jc w:val="right"/>
                    <w:rPr>
                      <w:rFonts w:ascii="Times New Roman" w:eastAsia="Times New Roman" w:hAnsi="Times New Roman"/>
                      <w:b/>
                      <w:bCs/>
                      <w:sz w:val="24"/>
                      <w:szCs w:val="24"/>
                      <w:lang w:val="sr-Cyrl-CS" w:eastAsia="sr-Latn-CS"/>
                    </w:rPr>
                  </w:pPr>
                  <w:r>
                    <w:rPr>
                      <w:rFonts w:ascii="Times New Roman" w:eastAsia="Times New Roman" w:hAnsi="Times New Roman"/>
                      <w:b/>
                      <w:bCs/>
                      <w:sz w:val="24"/>
                      <w:szCs w:val="24"/>
                      <w:lang w:val="sr-Cyrl-CS" w:eastAsia="sr-Latn-CS"/>
                    </w:rPr>
                    <w:t>СВЕУКУПНИ ИЗНОС ПОНУДЕ:</w:t>
                  </w:r>
                </w:p>
              </w:tc>
              <w:tc>
                <w:tcPr>
                  <w:tcW w:w="1569" w:type="dxa"/>
                  <w:shd w:val="clear" w:color="000000" w:fill="FFFFFF"/>
                  <w:noWrap/>
                  <w:vAlign w:val="bottom"/>
                </w:tcPr>
                <w:p w14:paraId="4D3B0707" w14:textId="77777777" w:rsidR="00B5594A" w:rsidRPr="007C727E" w:rsidRDefault="00B5594A" w:rsidP="00C7202E">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284" w:type="dxa"/>
                  <w:shd w:val="clear" w:color="000000" w:fill="FFFFFF"/>
                  <w:vAlign w:val="bottom"/>
                </w:tcPr>
                <w:p w14:paraId="6C896FBB" w14:textId="77777777" w:rsidR="00B5594A" w:rsidRPr="007C727E" w:rsidRDefault="00B5594A" w:rsidP="00C7202E">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569" w:type="dxa"/>
                  <w:shd w:val="clear" w:color="000000" w:fill="FFFFFF"/>
                  <w:vAlign w:val="bottom"/>
                </w:tcPr>
                <w:p w14:paraId="6F90511E" w14:textId="77777777" w:rsidR="00B5594A" w:rsidRPr="007C727E" w:rsidRDefault="00B5594A" w:rsidP="00C7202E">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360" w:type="dxa"/>
                  <w:shd w:val="clear" w:color="000000" w:fill="FFFFFF"/>
                  <w:noWrap/>
                  <w:vAlign w:val="bottom"/>
                </w:tcPr>
                <w:p w14:paraId="0E84D33A" w14:textId="77777777" w:rsidR="00B5594A" w:rsidRPr="007C727E" w:rsidRDefault="00B5594A" w:rsidP="00C7202E">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712" w:type="dxa"/>
                  <w:shd w:val="clear" w:color="000000" w:fill="FFFFFF"/>
                  <w:noWrap/>
                  <w:vAlign w:val="bottom"/>
                </w:tcPr>
                <w:p w14:paraId="18A81E22" w14:textId="77777777" w:rsidR="00B5594A" w:rsidRPr="007C727E" w:rsidRDefault="00B5594A" w:rsidP="00C7202E">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r>
          </w:tbl>
          <w:p w14:paraId="6FF68EAD" w14:textId="77777777" w:rsidR="00B5594A" w:rsidRDefault="00B5594A" w:rsidP="003D4C33">
            <w:pPr>
              <w:tabs>
                <w:tab w:val="left" w:pos="7180"/>
              </w:tabs>
              <w:spacing w:line="239" w:lineRule="auto"/>
              <w:ind w:left="5160"/>
              <w:rPr>
                <w:rFonts w:ascii="Times New Roman" w:eastAsia="Times New Roman" w:hAnsi="Times New Roman"/>
              </w:rPr>
            </w:pPr>
          </w:p>
          <w:p w14:paraId="60CC879E" w14:textId="77777777" w:rsidR="00B5594A" w:rsidRDefault="00B5594A" w:rsidP="003D4C33">
            <w:pPr>
              <w:tabs>
                <w:tab w:val="left" w:pos="7180"/>
              </w:tabs>
              <w:spacing w:line="239" w:lineRule="auto"/>
              <w:ind w:left="5160"/>
              <w:rPr>
                <w:rFonts w:ascii="Times New Roman" w:eastAsia="Times New Roman" w:hAnsi="Times New Roman"/>
              </w:rPr>
            </w:pPr>
            <w:r>
              <w:rPr>
                <w:rFonts w:ascii="Times New Roman" w:eastAsia="Times New Roman" w:hAnsi="Times New Roman"/>
              </w:rPr>
              <w:t xml:space="preserve">                     </w:t>
            </w:r>
            <w:proofErr w:type="spellStart"/>
            <w:r>
              <w:rPr>
                <w:rFonts w:ascii="Times New Roman" w:eastAsia="Times New Roman" w:hAnsi="Times New Roman"/>
              </w:rPr>
              <w:t>Печат</w:t>
            </w:r>
            <w:proofErr w:type="spellEnd"/>
            <w:r>
              <w:rPr>
                <w:rFonts w:ascii="Times New Roman" w:eastAsia="Times New Roman" w:hAnsi="Times New Roman"/>
              </w:rPr>
              <w:tab/>
              <w:t xml:space="preserve">                                                                                    ПОТПИС ОВЛАШЋЕНОГ ЛИЦА</w:t>
            </w:r>
          </w:p>
          <w:p w14:paraId="217BB382" w14:textId="77777777" w:rsidR="00B5594A" w:rsidRDefault="00B5594A" w:rsidP="003D4C33">
            <w:pPr>
              <w:spacing w:line="121" w:lineRule="exact"/>
              <w:rPr>
                <w:rFonts w:ascii="Times New Roman" w:eastAsia="Times New Roman" w:hAnsi="Times New Roman"/>
              </w:rPr>
            </w:pPr>
          </w:p>
          <w:p w14:paraId="21A2466A" w14:textId="77777777" w:rsidR="00B5594A" w:rsidRDefault="00B5594A" w:rsidP="003D4C33">
            <w:pPr>
              <w:spacing w:line="0" w:lineRule="atLeast"/>
              <w:ind w:right="80"/>
              <w:jc w:val="right"/>
              <w:rPr>
                <w:rFonts w:ascii="Times New Roman" w:eastAsia="Times New Roman" w:hAnsi="Times New Roman"/>
              </w:rPr>
            </w:pPr>
            <w:r>
              <w:rPr>
                <w:rFonts w:ascii="Times New Roman" w:eastAsia="Times New Roman" w:hAnsi="Times New Roman"/>
              </w:rPr>
              <w:t>.........................................................................</w:t>
            </w:r>
          </w:p>
          <w:p w14:paraId="69740F38" w14:textId="77777777" w:rsidR="00B5594A" w:rsidRPr="00F67589" w:rsidRDefault="00B5594A" w:rsidP="003D4C33">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е</w:t>
            </w:r>
            <w:r w:rsidRPr="00F67589">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14:paraId="2478D8D2" w14:textId="77777777"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w:t>
            </w:r>
            <w:r>
              <w:rPr>
                <w:rFonts w:ascii="Times New Roman" w:hAnsi="Times New Roman"/>
                <w:sz w:val="24"/>
                <w:szCs w:val="24"/>
                <w:lang w:val="sr-Cyrl-CS"/>
              </w:rPr>
              <w:t xml:space="preserve"> </w:t>
            </w:r>
            <w:r w:rsidRPr="00F67589">
              <w:rPr>
                <w:rFonts w:ascii="Times New Roman" w:hAnsi="Times New Roman"/>
                <w:sz w:val="24"/>
                <w:szCs w:val="24"/>
                <w:lang w:val="sr-Cyrl-CS"/>
              </w:rPr>
              <w:t>без ПДВ-а</w:t>
            </w:r>
            <w:r>
              <w:rPr>
                <w:rFonts w:ascii="Times New Roman" w:hAnsi="Times New Roman"/>
                <w:sz w:val="24"/>
                <w:szCs w:val="24"/>
                <w:lang w:val="sr-Cyrl-CS"/>
              </w:rPr>
              <w:t>;</w:t>
            </w:r>
          </w:p>
          <w:p w14:paraId="4B22C555" w14:textId="77777777"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14:paraId="0FF92DF1" w14:textId="77777777"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14:paraId="656424C8" w14:textId="77777777"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Понуђач мора попунити све позиције које су у обрасцу структуре цене</w:t>
            </w:r>
            <w:r w:rsidRPr="00F67589">
              <w:rPr>
                <w:rFonts w:ascii="Times New Roman" w:hAnsi="Times New Roman"/>
                <w:sz w:val="24"/>
                <w:szCs w:val="24"/>
              </w:rPr>
              <w:t>.</w:t>
            </w:r>
          </w:p>
          <w:p w14:paraId="4DE3E944" w14:textId="77777777" w:rsidR="00B5594A" w:rsidRDefault="00B5594A" w:rsidP="003D4C33">
            <w:pPr>
              <w:tabs>
                <w:tab w:val="num" w:pos="910"/>
              </w:tabs>
              <w:spacing w:after="0" w:line="240" w:lineRule="auto"/>
              <w:jc w:val="center"/>
              <w:rPr>
                <w:rFonts w:ascii="Times New Roman" w:hAnsi="Times New Roman"/>
                <w:sz w:val="24"/>
                <w:szCs w:val="24"/>
                <w:lang w:val="sr-Cyrl-CS"/>
              </w:rPr>
            </w:pPr>
          </w:p>
          <w:p w14:paraId="3B78C306" w14:textId="77777777" w:rsidR="00B5594A" w:rsidRDefault="00B5594A" w:rsidP="003D4C33">
            <w:pPr>
              <w:tabs>
                <w:tab w:val="num" w:pos="910"/>
              </w:tabs>
              <w:spacing w:after="0" w:line="240" w:lineRule="auto"/>
              <w:jc w:val="center"/>
              <w:rPr>
                <w:rFonts w:ascii="Times New Roman" w:hAnsi="Times New Roman"/>
                <w:sz w:val="24"/>
                <w:szCs w:val="24"/>
                <w:lang w:val="sr-Cyrl-CS"/>
              </w:rPr>
            </w:pPr>
          </w:p>
          <w:p w14:paraId="22DE978C" w14:textId="77777777"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14:paraId="50688B95" w14:textId="77777777"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lang w:val="sr-Cyrl-CS"/>
              </w:rPr>
              <w:t>ОБРАЗАЦ СТРУКТУРЕ ЦЕНЕ ПОНУЂАЧ МОРА ДА ПОПУНИ, ОВЕРИ ПЕЧАТОМ И ПОТПИШЕ, ЧИМЕ ПОТВРЂУЈЕ ДА СУ ТАЧНИ ПОДАЦИ КОЈИ СУ У ОБРАСЦУ НАВЕДЕНИ.</w:t>
            </w:r>
          </w:p>
          <w:p w14:paraId="55BFB609" w14:textId="77777777" w:rsidR="00B5594A" w:rsidRPr="00DA7E80" w:rsidRDefault="00B5594A" w:rsidP="003D4C33">
            <w:pPr>
              <w:pStyle w:val="NoSpacing"/>
              <w:rPr>
                <w:rFonts w:ascii="Times New Roman" w:hAnsi="Times New Roman"/>
                <w:sz w:val="20"/>
                <w:szCs w:val="20"/>
              </w:rPr>
            </w:pPr>
            <w:r w:rsidRPr="00DA7E80">
              <w:rPr>
                <w:rFonts w:ascii="Times New Roman" w:hAnsi="Times New Roman"/>
                <w:b/>
                <w:sz w:val="20"/>
                <w:szCs w:val="20"/>
                <w:lang w:val="sr-Cyrl-CS"/>
              </w:rPr>
              <w:t xml:space="preserve">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НЕПРИХВАТЉИВ</w:t>
            </w:r>
            <w:r>
              <w:rPr>
                <w:rFonts w:ascii="Times New Roman" w:hAnsi="Times New Roman"/>
                <w:b/>
                <w:sz w:val="20"/>
                <w:szCs w:val="20"/>
              </w:rPr>
              <w:t>А</w:t>
            </w:r>
          </w:p>
        </w:tc>
      </w:tr>
      <w:tr w:rsidR="00B5594A" w:rsidRPr="007E1C7B" w14:paraId="018744FC" w14:textId="77777777" w:rsidTr="003D4C33">
        <w:trPr>
          <w:trHeight w:val="453"/>
        </w:trPr>
        <w:tc>
          <w:tcPr>
            <w:tcW w:w="15877" w:type="dxa"/>
            <w:vMerge/>
            <w:shd w:val="clear" w:color="auto" w:fill="auto"/>
            <w:vAlign w:val="center"/>
          </w:tcPr>
          <w:p w14:paraId="3056805D" w14:textId="77777777" w:rsidR="00B5594A" w:rsidRPr="007E1C7B" w:rsidRDefault="00B5594A" w:rsidP="003D4C33">
            <w:pPr>
              <w:rPr>
                <w:sz w:val="18"/>
                <w:szCs w:val="18"/>
                <w:highlight w:val="yellow"/>
                <w:lang w:val="ru-RU"/>
              </w:rPr>
            </w:pPr>
          </w:p>
        </w:tc>
      </w:tr>
      <w:tr w:rsidR="00B5594A" w:rsidRPr="007E1C7B" w14:paraId="43BAD647" w14:textId="77777777" w:rsidTr="003D4C33">
        <w:trPr>
          <w:trHeight w:val="453"/>
        </w:trPr>
        <w:tc>
          <w:tcPr>
            <w:tcW w:w="15877" w:type="dxa"/>
            <w:vMerge/>
            <w:shd w:val="clear" w:color="auto" w:fill="auto"/>
            <w:vAlign w:val="center"/>
          </w:tcPr>
          <w:p w14:paraId="3D6E18D1" w14:textId="77777777" w:rsidR="00B5594A" w:rsidRPr="007E1C7B" w:rsidRDefault="00B5594A" w:rsidP="003D4C33">
            <w:pPr>
              <w:rPr>
                <w:sz w:val="18"/>
                <w:szCs w:val="18"/>
                <w:highlight w:val="yellow"/>
                <w:lang w:val="ru-RU"/>
              </w:rPr>
            </w:pPr>
          </w:p>
        </w:tc>
      </w:tr>
      <w:tr w:rsidR="00B5594A" w:rsidRPr="007E1C7B" w14:paraId="392A6DA9" w14:textId="77777777" w:rsidTr="003D4C33">
        <w:trPr>
          <w:trHeight w:val="5535"/>
        </w:trPr>
        <w:tc>
          <w:tcPr>
            <w:tcW w:w="15877" w:type="dxa"/>
            <w:vMerge/>
            <w:shd w:val="clear" w:color="auto" w:fill="auto"/>
            <w:vAlign w:val="center"/>
          </w:tcPr>
          <w:p w14:paraId="71BB4A9D" w14:textId="77777777" w:rsidR="00B5594A" w:rsidRPr="007E1C7B" w:rsidRDefault="00B5594A" w:rsidP="003D4C33">
            <w:pPr>
              <w:rPr>
                <w:sz w:val="18"/>
                <w:szCs w:val="18"/>
                <w:highlight w:val="yellow"/>
                <w:lang w:val="ru-RU"/>
              </w:rPr>
            </w:pPr>
          </w:p>
        </w:tc>
      </w:tr>
    </w:tbl>
    <w:p w14:paraId="2BBDB35A" w14:textId="77777777" w:rsidR="00DA7E80" w:rsidRPr="00DE159F" w:rsidRDefault="00DA7E80" w:rsidP="00946439">
      <w:pPr>
        <w:rPr>
          <w:rFonts w:ascii="Times New Roman" w:hAnsi="Times New Roman"/>
          <w:sz w:val="24"/>
          <w:szCs w:val="24"/>
        </w:rPr>
        <w:sectPr w:rsidR="00DA7E80" w:rsidRPr="00DE159F" w:rsidSect="00DA7E80">
          <w:pgSz w:w="16839" w:h="11907" w:orient="landscape" w:code="9"/>
          <w:pgMar w:top="1195" w:right="533" w:bottom="1022" w:left="850" w:header="115" w:footer="58" w:gutter="0"/>
          <w:cols w:space="708"/>
          <w:docGrid w:linePitch="360"/>
        </w:sectPr>
      </w:pPr>
    </w:p>
    <w:p w14:paraId="303148B2" w14:textId="77777777" w:rsidR="00AA5AEB" w:rsidRPr="00FC6331" w:rsidRDefault="00844469" w:rsidP="004902B9">
      <w:pPr>
        <w:pBdr>
          <w:top w:val="single" w:sz="4" w:space="1" w:color="000000"/>
          <w:left w:val="single" w:sz="4" w:space="4" w:color="000000"/>
          <w:bottom w:val="single" w:sz="4" w:space="1" w:color="000000"/>
          <w:right w:val="single" w:sz="4" w:space="0" w:color="000000"/>
        </w:pBdr>
        <w:rPr>
          <w:rFonts w:ascii="Times New Roman" w:hAnsi="Times New Roman"/>
          <w:b/>
          <w:bCs/>
          <w:sz w:val="28"/>
          <w:szCs w:val="28"/>
          <w:lang w:val="ru-RU"/>
        </w:rPr>
      </w:pPr>
      <w:r>
        <w:rPr>
          <w:rFonts w:ascii="Times New Roman" w:hAnsi="Times New Roman"/>
          <w:b/>
          <w:bCs/>
          <w:sz w:val="28"/>
          <w:szCs w:val="28"/>
          <w:lang w:val="ru-RU"/>
        </w:rPr>
        <w:lastRenderedPageBreak/>
        <w:t xml:space="preserve">                                 </w:t>
      </w:r>
      <w:r w:rsidR="004902B9">
        <w:rPr>
          <w:rFonts w:ascii="Times New Roman" w:hAnsi="Times New Roman"/>
          <w:b/>
          <w:bCs/>
          <w:sz w:val="28"/>
          <w:szCs w:val="28"/>
          <w:lang w:val="ru-RU"/>
        </w:rPr>
        <w:t xml:space="preserve">          </w:t>
      </w:r>
      <w:r>
        <w:rPr>
          <w:rFonts w:ascii="Times New Roman" w:hAnsi="Times New Roman"/>
          <w:b/>
          <w:bCs/>
          <w:sz w:val="28"/>
          <w:szCs w:val="28"/>
          <w:lang w:val="ru-RU"/>
        </w:rPr>
        <w:t xml:space="preserve">  </w:t>
      </w:r>
      <w:r w:rsidR="00AA5AEB" w:rsidRPr="00FC6331">
        <w:rPr>
          <w:rFonts w:ascii="Times New Roman" w:hAnsi="Times New Roman"/>
          <w:b/>
          <w:bCs/>
          <w:sz w:val="28"/>
          <w:szCs w:val="28"/>
          <w:lang w:val="ru-RU"/>
        </w:rPr>
        <w:t>Средства финансијског обезбеђења</w:t>
      </w:r>
    </w:p>
    <w:p w14:paraId="6DBEAE20" w14:textId="77777777" w:rsidR="00AA5AEB" w:rsidRPr="008F3F87" w:rsidRDefault="00AA5AEB" w:rsidP="00AA5AEB">
      <w:pPr>
        <w:spacing w:before="240" w:after="120"/>
        <w:jc w:val="both"/>
        <w:rPr>
          <w:rFonts w:ascii="Times New Roman" w:hAnsi="Times New Roman"/>
          <w:b/>
          <w:bCs/>
          <w:lang w:val="ru-RU"/>
        </w:rPr>
      </w:pPr>
      <w:r w:rsidRPr="00FC6331">
        <w:rPr>
          <w:rFonts w:ascii="Times New Roman" w:hAnsi="Times New Roman"/>
          <w:b/>
          <w:bCs/>
          <w:lang w:val="sr-Cyrl-CS"/>
        </w:rPr>
        <w:t>Као средство финансијског обезбеђења  за озбиљност  понуде, понуђачи су дужни да уз понуду доставе:</w:t>
      </w:r>
    </w:p>
    <w:p w14:paraId="472AFD2F" w14:textId="77777777" w:rsidR="00AA5AEB" w:rsidRPr="00175A3D" w:rsidRDefault="00AA5AEB" w:rsidP="00DA7E80">
      <w:pPr>
        <w:pStyle w:val="NoSpacing"/>
        <w:numPr>
          <w:ilvl w:val="1"/>
          <w:numId w:val="2"/>
        </w:numPr>
        <w:ind w:hanging="630"/>
        <w:rPr>
          <w:rFonts w:ascii="Times New Roman" w:hAnsi="Times New Roman"/>
          <w:b/>
        </w:rPr>
      </w:pPr>
      <w:r w:rsidRPr="00175A3D">
        <w:rPr>
          <w:rFonts w:ascii="Times New Roman" w:hAnsi="Times New Roman"/>
          <w:b/>
          <w:lang w:val="sr-Cyrl-CS"/>
        </w:rPr>
        <w:t>МЕНИЦУ  (оверену и потписану)</w:t>
      </w:r>
    </w:p>
    <w:p w14:paraId="573FBBC8" w14:textId="77777777" w:rsidR="00AA5AEB" w:rsidRPr="00175A3D" w:rsidRDefault="00AA5AEB" w:rsidP="00DA7E80">
      <w:pPr>
        <w:pStyle w:val="NoSpacing"/>
        <w:numPr>
          <w:ilvl w:val="1"/>
          <w:numId w:val="2"/>
        </w:numPr>
        <w:ind w:hanging="630"/>
        <w:rPr>
          <w:rFonts w:ascii="Times New Roman" w:hAnsi="Times New Roman"/>
          <w:b/>
          <w:lang w:val="ru-RU"/>
        </w:rPr>
      </w:pPr>
      <w:r w:rsidRPr="00175A3D">
        <w:rPr>
          <w:rFonts w:ascii="Times New Roman" w:hAnsi="Times New Roman"/>
          <w:b/>
          <w:lang w:val="sr-Latn-CS"/>
        </w:rPr>
        <w:t>M</w:t>
      </w:r>
      <w:r w:rsidRPr="00175A3D">
        <w:rPr>
          <w:rFonts w:ascii="Times New Roman" w:hAnsi="Times New Roman"/>
          <w:b/>
          <w:lang w:val="sr-Cyrl-CS"/>
        </w:rPr>
        <w:t>ЕНИЧНО ОВЛАШЋЕЊЕ  (попуњено, потписано и печатом оверено)</w:t>
      </w:r>
    </w:p>
    <w:p w14:paraId="4313BAFA" w14:textId="77777777" w:rsidR="00AA5AEB" w:rsidRPr="00D26AE0" w:rsidRDefault="00AA5AEB" w:rsidP="00DA7E80">
      <w:pPr>
        <w:pStyle w:val="NoSpacing"/>
        <w:numPr>
          <w:ilvl w:val="1"/>
          <w:numId w:val="2"/>
        </w:numPr>
        <w:ind w:hanging="630"/>
        <w:rPr>
          <w:rFonts w:ascii="Times New Roman" w:hAnsi="Times New Roman"/>
          <w:b/>
          <w:lang w:val="ru-RU"/>
        </w:rPr>
      </w:pPr>
      <w:r w:rsidRPr="00175A3D">
        <w:rPr>
          <w:rFonts w:ascii="Times New Roman" w:hAnsi="Times New Roman"/>
          <w:b/>
          <w:lang w:val="sr-Cyrl-CS"/>
        </w:rPr>
        <w:t>КАРТОН ДЕПОНОВАНИХ ПОТПИСА</w:t>
      </w:r>
      <w:r>
        <w:rPr>
          <w:rFonts w:ascii="Times New Roman" w:hAnsi="Times New Roman"/>
          <w:b/>
          <w:bCs/>
          <w:lang w:val="sr-Cyrl-CS"/>
        </w:rPr>
        <w:t>(</w:t>
      </w:r>
      <w:r w:rsidRPr="00817770">
        <w:rPr>
          <w:rFonts w:ascii="Times New Roman" w:hAnsi="Times New Roman"/>
          <w:b/>
          <w:lang w:val="sr-Cyrl-CS"/>
        </w:rPr>
        <w:t>оверен у банци на дан регистрације меница</w:t>
      </w:r>
      <w:r>
        <w:rPr>
          <w:rFonts w:ascii="Times New Roman" w:hAnsi="Times New Roman"/>
          <w:b/>
          <w:bCs/>
          <w:lang w:val="sr-Cyrl-CS"/>
        </w:rPr>
        <w:t>)</w:t>
      </w:r>
    </w:p>
    <w:p w14:paraId="66F8E20F" w14:textId="77777777" w:rsidR="00AA5AEB" w:rsidRPr="00D26AE0" w:rsidRDefault="00AA5AEB" w:rsidP="00DA7E80">
      <w:pPr>
        <w:pStyle w:val="NoSpacing"/>
        <w:numPr>
          <w:ilvl w:val="0"/>
          <w:numId w:val="2"/>
        </w:numPr>
        <w:ind w:left="810"/>
        <w:rPr>
          <w:rFonts w:ascii="Times New Roman" w:hAnsi="Times New Roman"/>
          <w:b/>
          <w:lang w:val="ru-RU"/>
        </w:rPr>
      </w:pPr>
      <w:r>
        <w:rPr>
          <w:rFonts w:ascii="Times New Roman" w:eastAsia="Calibri" w:hAnsi="Times New Roman"/>
          <w:b/>
          <w:lang w:val="sr-Cyrl-CS"/>
        </w:rPr>
        <w:t>ПОТВРДУ</w:t>
      </w:r>
      <w:r w:rsidRPr="00175A3D">
        <w:rPr>
          <w:rFonts w:ascii="Times New Roman" w:eastAsia="Calibri" w:hAnsi="Times New Roman"/>
          <w:b/>
          <w:lang w:val="sr-Cyrl-CS"/>
        </w:rPr>
        <w:t xml:space="preserve"> О РЕГИСТРАЦИЈИ МЕНИЦЕ </w:t>
      </w:r>
      <w:r>
        <w:rPr>
          <w:rFonts w:ascii="Times New Roman" w:hAnsi="Times New Roman"/>
          <w:b/>
          <w:bCs/>
          <w:lang w:val="sr-Cyrl-CS"/>
        </w:rPr>
        <w:t>или ЗАХТЕВ ЗА РЕГИСТРАЦИЈУ МЕНИЦЕ</w:t>
      </w:r>
    </w:p>
    <w:p w14:paraId="75054019" w14:textId="77777777" w:rsidR="00AA5AEB" w:rsidRPr="00D26AE0" w:rsidRDefault="00AA5AEB" w:rsidP="00AA5AEB">
      <w:pPr>
        <w:pStyle w:val="NoSpacing"/>
        <w:rPr>
          <w:rFonts w:ascii="Times New Roman" w:hAnsi="Times New Roman"/>
          <w:b/>
          <w:lang w:val="ru-RU"/>
        </w:rPr>
      </w:pPr>
    </w:p>
    <w:p w14:paraId="6578F970" w14:textId="77777777" w:rsidR="00AA5AEB" w:rsidRPr="00FC6331" w:rsidRDefault="00AA5AEB" w:rsidP="00AA5AEB">
      <w:pPr>
        <w:spacing w:after="0"/>
        <w:ind w:left="720"/>
        <w:rPr>
          <w:rFonts w:ascii="Times New Roman" w:hAnsi="Times New Roman"/>
          <w:b/>
          <w:bCs/>
          <w:sz w:val="48"/>
          <w:szCs w:val="48"/>
          <w:lang w:val="ru-RU"/>
        </w:rPr>
      </w:pPr>
      <w:r w:rsidRPr="00FC6331">
        <w:rPr>
          <w:rFonts w:ascii="Times New Roman" w:hAnsi="Times New Roman"/>
          <w:b/>
          <w:bCs/>
          <w:sz w:val="48"/>
          <w:szCs w:val="48"/>
          <w:lang w:val="ru-RU"/>
        </w:rPr>
        <w:t xml:space="preserve">                          *   *    *</w:t>
      </w:r>
    </w:p>
    <w:p w14:paraId="6D062F5A" w14:textId="77777777" w:rsidR="00AA5AEB" w:rsidRPr="00E26A4D" w:rsidRDefault="00AA5AEB" w:rsidP="00AA5AEB">
      <w:pPr>
        <w:tabs>
          <w:tab w:val="left" w:pos="600"/>
        </w:tabs>
        <w:spacing w:before="120" w:after="120" w:line="240" w:lineRule="auto"/>
        <w:jc w:val="both"/>
        <w:rPr>
          <w:rFonts w:ascii="Times New Roman" w:hAnsi="Times New Roman"/>
          <w:bCs/>
          <w:lang w:val="sr-Cyrl-CS"/>
        </w:rPr>
      </w:pPr>
      <w:r w:rsidRPr="00B649A8">
        <w:rPr>
          <w:rFonts w:ascii="Times New Roman" w:hAnsi="Times New Roman"/>
          <w:lang w:val="sr-Cyrl-CS"/>
        </w:rPr>
        <w:t>У</w:t>
      </w:r>
      <w:r w:rsidRPr="00FC6331">
        <w:rPr>
          <w:rFonts w:ascii="Times New Roman" w:hAnsi="Times New Roman"/>
          <w:lang w:val="sr-Cyrl-CS"/>
        </w:rPr>
        <w:t xml:space="preserve">поступцима јавних набавки које спроводи јавно предузеће „Србијашуме“ од </w:t>
      </w:r>
      <w:r w:rsidRPr="00FC6331">
        <w:rPr>
          <w:rFonts w:ascii="Times New Roman" w:hAnsi="Times New Roman"/>
          <w:bCs/>
          <w:u w:val="single"/>
          <w:lang w:val="sr-Cyrl-CS"/>
        </w:rPr>
        <w:t>свих</w:t>
      </w:r>
      <w:r w:rsidRPr="00FC6331">
        <w:rPr>
          <w:rFonts w:ascii="Times New Roman" w:hAnsi="Times New Roman"/>
          <w:lang w:val="sr-Cyrl-CS"/>
        </w:rPr>
        <w:t xml:space="preserve"> понуђача захтева се да уз понуду доставе и </w:t>
      </w:r>
      <w:r w:rsidRPr="00FC6331">
        <w:rPr>
          <w:rFonts w:ascii="Times New Roman" w:hAnsi="Times New Roman"/>
          <w:bCs/>
          <w:lang w:val="sr-Cyrl-CS"/>
        </w:rPr>
        <w:t xml:space="preserve">средство финансијског обезбеђења </w:t>
      </w:r>
      <w:r w:rsidRPr="006E0F42">
        <w:rPr>
          <w:rFonts w:ascii="Times New Roman" w:hAnsi="Times New Roman"/>
          <w:b/>
          <w:bCs/>
          <w:u w:val="single"/>
          <w:lang w:val="sr-Cyrl-CS"/>
        </w:rPr>
        <w:t xml:space="preserve">за озбиљност понуде </w:t>
      </w:r>
      <w:r w:rsidRPr="006E0F42">
        <w:rPr>
          <w:rFonts w:ascii="Times New Roman" w:hAnsi="Times New Roman"/>
          <w:b/>
          <w:color w:val="000000"/>
          <w:u w:val="single"/>
          <w:lang w:val="sr-Cyrl-CS"/>
        </w:rPr>
        <w:t>за сваку партију</w:t>
      </w:r>
      <w:r w:rsidRPr="00FC6331">
        <w:rPr>
          <w:rFonts w:ascii="Times New Roman" w:hAnsi="Times New Roman"/>
          <w:lang w:val="sr-Cyrl-CS"/>
        </w:rPr>
        <w:t xml:space="preserve">,  а </w:t>
      </w:r>
      <w:r w:rsidRPr="00FC6331">
        <w:rPr>
          <w:rFonts w:ascii="Times New Roman" w:hAnsi="Times New Roman"/>
          <w:b/>
          <w:u w:val="single"/>
          <w:lang w:val="sr-Cyrl-CS"/>
        </w:rPr>
        <w:t>само од изабраног понуђача</w:t>
      </w:r>
      <w:r w:rsidRPr="00FC6331">
        <w:rPr>
          <w:rFonts w:ascii="Times New Roman" w:hAnsi="Times New Roman"/>
          <w:lang w:val="sr-Cyrl-CS"/>
        </w:rPr>
        <w:t xml:space="preserve"> приликом потписивања уговора  мора  се, приликом потписивања уговора обавезно захтевати средство финансијског обезбеђења </w:t>
      </w:r>
      <w:r w:rsidRPr="00FC6331">
        <w:rPr>
          <w:rFonts w:ascii="Times New Roman" w:hAnsi="Times New Roman"/>
          <w:bCs/>
          <w:u w:val="single"/>
          <w:lang w:val="sr-Cyrl-CS"/>
        </w:rPr>
        <w:t>за добро извршење посла</w:t>
      </w:r>
      <w:r w:rsidRPr="00E26A4D">
        <w:rPr>
          <w:rFonts w:ascii="Times New Roman" w:hAnsi="Times New Roman"/>
          <w:bCs/>
          <w:lang w:val="sr-Cyrl-CS"/>
        </w:rPr>
        <w:t>.</w:t>
      </w:r>
    </w:p>
    <w:p w14:paraId="21537E97" w14:textId="77777777" w:rsidR="00AA5AEB" w:rsidRDefault="00AA5AEB" w:rsidP="00AA5AEB">
      <w:pPr>
        <w:autoSpaceDE w:val="0"/>
        <w:autoSpaceDN w:val="0"/>
        <w:adjustRightInd w:val="0"/>
        <w:spacing w:after="0" w:line="240" w:lineRule="auto"/>
        <w:rPr>
          <w:rFonts w:ascii="Times New Roman" w:hAnsi="Times New Roman"/>
        </w:rPr>
      </w:pPr>
      <w:r w:rsidRPr="00FC6331">
        <w:rPr>
          <w:rFonts w:ascii="Times New Roman" w:hAnsi="Times New Roman"/>
          <w:lang w:val="sr-Latn-CS"/>
        </w:rPr>
        <w:t>Понуђач је обавезан да достави</w:t>
      </w:r>
      <w:r w:rsidRPr="00FC6331">
        <w:rPr>
          <w:rFonts w:ascii="Times New Roman" w:hAnsi="Times New Roman"/>
          <w:lang w:val="sr-Cyrl-CS"/>
        </w:rPr>
        <w:t xml:space="preserve"> сре</w:t>
      </w:r>
      <w:r>
        <w:rPr>
          <w:rFonts w:ascii="Times New Roman" w:hAnsi="Times New Roman"/>
          <w:lang w:val="sr-Cyrl-CS"/>
        </w:rPr>
        <w:t>дство финансијског обезбеђења (</w:t>
      </w:r>
      <w:r w:rsidRPr="001B5E0F">
        <w:rPr>
          <w:rFonts w:ascii="Times New Roman" w:hAnsi="Times New Roman"/>
          <w:lang w:val="sr-Cyrl-CS"/>
        </w:rPr>
        <w:t xml:space="preserve">и то </w:t>
      </w:r>
      <w:r w:rsidRPr="001B5E0F">
        <w:rPr>
          <w:rFonts w:ascii="Times New Roman" w:hAnsi="Times New Roman"/>
          <w:b/>
          <w:lang w:val="sr-Cyrl-CS"/>
        </w:rPr>
        <w:t>меницу</w:t>
      </w:r>
      <w:r w:rsidRPr="001B5E0F">
        <w:rPr>
          <w:rFonts w:ascii="Times New Roman" w:hAnsi="Times New Roman"/>
          <w:lang w:val="sr-Cyrl-CS"/>
        </w:rPr>
        <w:t xml:space="preserve">, оверену печатом и потписану од стране овлашћеног лица; </w:t>
      </w:r>
      <w:r w:rsidRPr="001B5E0F">
        <w:rPr>
          <w:rFonts w:ascii="Times New Roman" w:hAnsi="Times New Roman"/>
          <w:b/>
          <w:lang w:val="sr-Cyrl-CS"/>
        </w:rPr>
        <w:t>потврду о регистрацији менице</w:t>
      </w:r>
      <w:r>
        <w:rPr>
          <w:rFonts w:ascii="Times New Roman" w:hAnsi="Times New Roman"/>
          <w:b/>
          <w:lang w:val="sr-Cyrl-CS"/>
        </w:rPr>
        <w:t xml:space="preserve"> или захтев за регистрацију менице</w:t>
      </w:r>
      <w:r>
        <w:rPr>
          <w:rFonts w:ascii="Times New Roman" w:hAnsi="Times New Roman"/>
          <w:lang w:val="sr-Cyrl-CS"/>
        </w:rPr>
        <w:t>за озбиљност понуде</w:t>
      </w:r>
      <w:r w:rsidRPr="001B5E0F">
        <w:rPr>
          <w:rFonts w:ascii="Times New Roman" w:hAnsi="Times New Roman"/>
          <w:lang w:val="sr-Cyrl-CS"/>
        </w:rPr>
        <w:t xml:space="preserve">; попуњен, печатом оверен и потписан </w:t>
      </w:r>
      <w:r w:rsidRPr="001B5E0F">
        <w:rPr>
          <w:rFonts w:ascii="Times New Roman" w:hAnsi="Times New Roman"/>
          <w:b/>
          <w:lang w:val="sr-Cyrl-CS"/>
        </w:rPr>
        <w:t>образац меничног овлашћења</w:t>
      </w:r>
      <w:r w:rsidRPr="001B5E0F">
        <w:rPr>
          <w:rFonts w:ascii="Times New Roman" w:hAnsi="Times New Roman"/>
          <w:lang w:val="sr-Cyrl-CS"/>
        </w:rPr>
        <w:t xml:space="preserve"> и </w:t>
      </w:r>
      <w:r w:rsidRPr="001B5E0F">
        <w:rPr>
          <w:rFonts w:ascii="Times New Roman" w:hAnsi="Times New Roman"/>
          <w:b/>
          <w:lang w:val="sr-Cyrl-CS"/>
        </w:rPr>
        <w:t>картон депонованих потписа</w:t>
      </w:r>
      <w:r>
        <w:rPr>
          <w:rFonts w:ascii="Times New Roman" w:hAnsi="Times New Roman"/>
          <w:b/>
          <w:lang w:val="sr-Cyrl-CS"/>
        </w:rPr>
        <w:t xml:space="preserve">, </w:t>
      </w:r>
      <w:r w:rsidRPr="00977401">
        <w:rPr>
          <w:rFonts w:ascii="Times New Roman" w:hAnsi="Times New Roman"/>
          <w:lang w:val="sr-Cyrl-CS"/>
        </w:rPr>
        <w:t>оверен у банци на дан регистрације меница</w:t>
      </w:r>
      <w:r w:rsidRPr="00FC6331">
        <w:rPr>
          <w:rFonts w:ascii="Times New Roman" w:hAnsi="Times New Roman"/>
          <w:lang w:val="sr-Cyrl-CS"/>
        </w:rPr>
        <w:t>) за озбиљност понуде, плативу на први позив без приговора,</w:t>
      </w:r>
      <w:r w:rsidRPr="00783335">
        <w:rPr>
          <w:rFonts w:ascii="Times New Roman" w:hAnsi="Times New Roman"/>
          <w:lang w:val="sr-Latn-CS"/>
        </w:rPr>
        <w:t xml:space="preserve">уизносу од </w:t>
      </w:r>
      <w:r w:rsidRPr="00783335">
        <w:rPr>
          <w:rFonts w:ascii="Times New Roman" w:hAnsi="Times New Roman"/>
          <w:lang w:val="sr-Cyrl-CS"/>
        </w:rPr>
        <w:t>10%</w:t>
      </w:r>
      <w:r>
        <w:rPr>
          <w:rFonts w:ascii="Times New Roman" w:hAnsi="Times New Roman"/>
          <w:lang w:val="sr-Cyrl-CS"/>
        </w:rPr>
        <w:t xml:space="preserve">од </w:t>
      </w:r>
      <w:r w:rsidRPr="009C7C63">
        <w:rPr>
          <w:rFonts w:ascii="Times New Roman" w:hAnsi="Times New Roman"/>
          <w:b/>
          <w:lang w:val="sr-Cyrl-CS"/>
        </w:rPr>
        <w:t xml:space="preserve">вредности </w:t>
      </w:r>
      <w:r>
        <w:rPr>
          <w:rFonts w:ascii="Times New Roman" w:hAnsi="Times New Roman"/>
          <w:b/>
          <w:lang w:val="sr-Cyrl-CS"/>
        </w:rPr>
        <w:t>понуде</w:t>
      </w:r>
      <w:r w:rsidRPr="00783335">
        <w:rPr>
          <w:rFonts w:ascii="Times New Roman" w:hAnsi="Times New Roman"/>
          <w:lang w:val="sr-Cyrl-CS"/>
        </w:rPr>
        <w:t xml:space="preserve"> без ПДВ-а</w:t>
      </w:r>
      <w:r w:rsidRPr="00674C67">
        <w:rPr>
          <w:rFonts w:ascii="Times New Roman" w:hAnsi="Times New Roman"/>
          <w:b/>
          <w:lang w:val="sr-Cyrl-CS"/>
        </w:rPr>
        <w:t xml:space="preserve">, </w:t>
      </w:r>
      <w:proofErr w:type="spellStart"/>
      <w:r w:rsidRPr="00674C67">
        <w:rPr>
          <w:rFonts w:ascii="Times New Roman" w:hAnsi="Times New Roman"/>
          <w:b/>
          <w:bCs/>
        </w:rPr>
        <w:t>P</w:t>
      </w:r>
      <w:r w:rsidRPr="00674C67">
        <w:rPr>
          <w:rFonts w:ascii="TimesNewRoman" w:hAnsi="TimesNewRoman" w:cs="TimesNewRoman"/>
          <w:b/>
        </w:rPr>
        <w:t>ок</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важности</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менице</w:t>
      </w:r>
      <w:proofErr w:type="spellEnd"/>
      <w:r w:rsidRPr="00674C67">
        <w:rPr>
          <w:rFonts w:ascii="TimesNewRoman" w:hAnsi="TimesNewRoman" w:cs="TimesNewRoman"/>
          <w:b/>
        </w:rPr>
        <w:t xml:space="preserve"> и </w:t>
      </w:r>
      <w:proofErr w:type="spellStart"/>
      <w:r w:rsidRPr="00674C67">
        <w:rPr>
          <w:rFonts w:ascii="TimesNewRoman" w:hAnsi="TimesNewRoman" w:cs="TimesNewRoman"/>
          <w:b/>
        </w:rPr>
        <w:t>меничног</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овлашћења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је</w:t>
      </w:r>
      <w:proofErr w:type="spellEnd"/>
      <w:r w:rsidRPr="00674C67">
        <w:rPr>
          <w:rFonts w:ascii="TimesNewRoman" w:hAnsi="TimesNewRoman" w:cs="TimesNewRoman"/>
          <w:b/>
        </w:rPr>
        <w:t xml:space="preserve"> </w:t>
      </w:r>
      <w:r w:rsidR="003D3D72">
        <w:rPr>
          <w:rFonts w:ascii="TimesNewRoman" w:hAnsi="TimesNewRoman" w:cs="TimesNewRoman"/>
          <w:b/>
        </w:rPr>
        <w:t>6</w:t>
      </w:r>
      <w:r w:rsidR="00700E66">
        <w:rPr>
          <w:rFonts w:ascii="TimesNewRoman" w:hAnsi="TimesNewRoman" w:cs="TimesNewRoman"/>
          <w:b/>
        </w:rPr>
        <w:t>0</w:t>
      </w:r>
      <w:r w:rsidR="003D3D72">
        <w:rPr>
          <w:rFonts w:ascii="TimesNewRoman" w:hAnsi="TimesNewRoman" w:cs="TimesNewRoman"/>
          <w:b/>
        </w:rPr>
        <w:t xml:space="preserve"> </w:t>
      </w:r>
      <w:proofErr w:type="spellStart"/>
      <w:r w:rsidR="003D3D72">
        <w:rPr>
          <w:rFonts w:ascii="TimesNewRoman" w:hAnsi="TimesNewRoman" w:cs="TimesNewRoman"/>
          <w:b/>
        </w:rPr>
        <w:t>дана</w:t>
      </w:r>
      <w:proofErr w:type="spellEnd"/>
      <w:r w:rsidRPr="007B4225">
        <w:rPr>
          <w:rFonts w:ascii="Times New Roman" w:hAnsi="Times New Roman"/>
          <w:b/>
          <w:bCs/>
        </w:rPr>
        <w:t>,</w:t>
      </w:r>
      <w:r w:rsidRPr="00674C67">
        <w:rPr>
          <w:rFonts w:ascii="Times New Roman" w:hAnsi="Times New Roman"/>
          <w:b/>
          <w:bCs/>
        </w:rPr>
        <w:t xml:space="preserve"> </w:t>
      </w:r>
      <w:r w:rsidRPr="00674C67">
        <w:rPr>
          <w:rFonts w:ascii="TimesNewRoman" w:hAnsi="TimesNewRoman" w:cs="TimesNewRoman"/>
          <w:b/>
        </w:rPr>
        <w:t xml:space="preserve">с </w:t>
      </w:r>
      <w:proofErr w:type="spellStart"/>
      <w:r w:rsidRPr="00674C67">
        <w:rPr>
          <w:rFonts w:ascii="TimesNewRoman" w:hAnsi="TimesNewRoman" w:cs="TimesNewRoman"/>
          <w:b/>
        </w:rPr>
        <w:t>тим</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да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евентуални</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продужетак</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рока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за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достављање</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понуда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има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за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последицу</w:t>
      </w:r>
      <w:proofErr w:type="spellEnd"/>
      <w:r w:rsidRPr="00674C67">
        <w:rPr>
          <w:rFonts w:ascii="TimesNewRoman" w:hAnsi="TimesNewRoman" w:cs="TimesNewRoman"/>
          <w:b/>
        </w:rPr>
        <w:t xml:space="preserve"> и </w:t>
      </w:r>
      <w:proofErr w:type="spellStart"/>
      <w:r w:rsidRPr="00674C67">
        <w:rPr>
          <w:rFonts w:ascii="TimesNewRoman" w:hAnsi="TimesNewRoman" w:cs="TimesNewRoman"/>
          <w:b/>
        </w:rPr>
        <w:t>продужење</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рока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важења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менице</w:t>
      </w:r>
      <w:proofErr w:type="spellEnd"/>
      <w:r w:rsidRPr="00674C67">
        <w:rPr>
          <w:rFonts w:ascii="TimesNewRoman" w:hAnsi="TimesNewRoman" w:cs="TimesNewRoman"/>
          <w:b/>
        </w:rPr>
        <w:t xml:space="preserve"> и </w:t>
      </w:r>
      <w:proofErr w:type="spellStart"/>
      <w:r w:rsidRPr="00674C67">
        <w:rPr>
          <w:rFonts w:ascii="TimesNewRoman" w:hAnsi="TimesNewRoman" w:cs="TimesNewRoman"/>
          <w:b/>
        </w:rPr>
        <w:t>меничног</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овлашћења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за</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исти</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број</w:t>
      </w:r>
      <w:proofErr w:type="spellEnd"/>
      <w:r w:rsidRPr="00674C67">
        <w:rPr>
          <w:rFonts w:ascii="TimesNewRoman" w:hAnsi="TimesNewRoman" w:cs="TimesNewRoman"/>
          <w:b/>
        </w:rPr>
        <w:t xml:space="preserve"> </w:t>
      </w:r>
      <w:proofErr w:type="spellStart"/>
      <w:r w:rsidRPr="00674C67">
        <w:rPr>
          <w:rFonts w:ascii="TimesNewRoman" w:hAnsi="TimesNewRoman" w:cs="TimesNewRoman"/>
          <w:b/>
        </w:rPr>
        <w:t>дана</w:t>
      </w:r>
      <w:proofErr w:type="spellEnd"/>
      <w:r>
        <w:rPr>
          <w:rFonts w:ascii="Times New Roman" w:hAnsi="Times New Roman"/>
        </w:rPr>
        <w:t>.</w:t>
      </w:r>
    </w:p>
    <w:p w14:paraId="1B2C3A1A" w14:textId="77777777" w:rsidR="00AA5AEB" w:rsidRPr="008F3F87" w:rsidRDefault="00AA5AEB" w:rsidP="00AA5AEB">
      <w:pPr>
        <w:jc w:val="both"/>
        <w:rPr>
          <w:rFonts w:ascii="Times New Roman" w:hAnsi="Times New Roman"/>
          <w:lang w:val="ru-RU"/>
        </w:rPr>
      </w:pPr>
      <w:r>
        <w:rPr>
          <w:rFonts w:ascii="Times New Roman" w:hAnsi="Times New Roman"/>
          <w:lang w:val="sr-Cyrl-CS"/>
        </w:rPr>
        <w:t>Меницу</w:t>
      </w:r>
      <w:r w:rsidRPr="00FC6331">
        <w:rPr>
          <w:rFonts w:ascii="Times New Roman" w:hAnsi="Times New Roman"/>
          <w:lang w:val="sr-Cyrl-CS"/>
        </w:rPr>
        <w:t xml:space="preserve"> за озбиљност понуде</w:t>
      </w:r>
      <w:r w:rsidRPr="00FC6331">
        <w:rPr>
          <w:rFonts w:ascii="Times New Roman" w:hAnsi="Times New Roman"/>
          <w:lang w:val="sr-Latn-CS"/>
        </w:rPr>
        <w:t xml:space="preserve"> Наручилац</w:t>
      </w:r>
      <w:r w:rsidRPr="00FC6331">
        <w:rPr>
          <w:rFonts w:ascii="Times New Roman" w:hAnsi="Times New Roman"/>
          <w:lang w:val="sr-Cyrl-CS"/>
        </w:rPr>
        <w:t xml:space="preserve"> (ЈП „Србијашуме“)</w:t>
      </w:r>
      <w:r w:rsidRPr="00FC6331">
        <w:rPr>
          <w:rFonts w:ascii="Times New Roman" w:hAnsi="Times New Roman"/>
          <w:lang w:val="sr-Latn-CS"/>
        </w:rPr>
        <w:t xml:space="preserve"> ће наплатити у целости у случајуда</w:t>
      </w:r>
      <w:r w:rsidRPr="00FC6331">
        <w:rPr>
          <w:rFonts w:ascii="Times New Roman" w:hAnsi="Times New Roman"/>
          <w:lang w:val="sr-Cyrl-CS"/>
        </w:rPr>
        <w:t xml:space="preserve"> понуђач који наступа самостално или са подизвођачима или као овлашћени члан групепонуђача</w:t>
      </w:r>
      <w:r w:rsidRPr="00FC6331">
        <w:rPr>
          <w:rFonts w:ascii="Times New Roman" w:hAnsi="Times New Roman"/>
          <w:lang w:val="sr-Latn-CS"/>
        </w:rPr>
        <w:t>:</w:t>
      </w:r>
    </w:p>
    <w:p w14:paraId="0ABDC9B8" w14:textId="77777777" w:rsidR="00AA5AEB" w:rsidRPr="008F3F87" w:rsidRDefault="00AA5AEB" w:rsidP="000D4B08">
      <w:pPr>
        <w:numPr>
          <w:ilvl w:val="0"/>
          <w:numId w:val="4"/>
        </w:numPr>
        <w:spacing w:after="0" w:line="240" w:lineRule="auto"/>
        <w:rPr>
          <w:rFonts w:ascii="Times New Roman" w:hAnsi="Times New Roman"/>
          <w:lang w:val="ru-RU"/>
        </w:rPr>
      </w:pPr>
      <w:r w:rsidRPr="00FC6331">
        <w:rPr>
          <w:rFonts w:ascii="Times New Roman" w:hAnsi="Times New Roman"/>
          <w:bCs/>
          <w:lang w:val="sr-Latn-CS"/>
        </w:rPr>
        <w:t>повуче</w:t>
      </w:r>
      <w:r w:rsidRPr="00FC6331">
        <w:rPr>
          <w:rFonts w:ascii="Times New Roman" w:hAnsi="Times New Roman"/>
          <w:lang w:val="sr-Latn-CS"/>
        </w:rPr>
        <w:t xml:space="preserve"> своју понуду пре датума </w:t>
      </w:r>
      <w:r w:rsidRPr="00FC6331">
        <w:rPr>
          <w:rFonts w:ascii="Times New Roman" w:hAnsi="Times New Roman"/>
          <w:lang w:val="sr-Cyrl-CS"/>
        </w:rPr>
        <w:t>истека рока важности гаранције,</w:t>
      </w:r>
      <w:r w:rsidRPr="00FC6331">
        <w:rPr>
          <w:rFonts w:ascii="Times New Roman" w:hAnsi="Times New Roman"/>
          <w:lang w:val="sr-Latn-CS"/>
        </w:rPr>
        <w:t xml:space="preserve"> без сагласности Наручиоца</w:t>
      </w:r>
    </w:p>
    <w:p w14:paraId="2DF05C41" w14:textId="77777777" w:rsidR="00AA5AEB" w:rsidRPr="008F3F87" w:rsidRDefault="00AA5AEB" w:rsidP="000D4B08">
      <w:pPr>
        <w:numPr>
          <w:ilvl w:val="0"/>
          <w:numId w:val="4"/>
        </w:numPr>
        <w:spacing w:after="0" w:line="240" w:lineRule="auto"/>
        <w:rPr>
          <w:rFonts w:ascii="Times New Roman" w:hAnsi="Times New Roman"/>
          <w:lang w:val="ru-RU"/>
        </w:rPr>
      </w:pPr>
      <w:r w:rsidRPr="00FC6331">
        <w:rPr>
          <w:rFonts w:ascii="Times New Roman" w:hAnsi="Times New Roman"/>
          <w:bCs/>
          <w:lang w:val="sr-Latn-CS"/>
        </w:rPr>
        <w:t>одбије</w:t>
      </w:r>
      <w:r w:rsidRPr="00FC6331">
        <w:rPr>
          <w:rFonts w:ascii="Times New Roman" w:hAnsi="Times New Roman"/>
          <w:lang w:val="sr-Latn-CS"/>
        </w:rPr>
        <w:t xml:space="preserve"> да потпише уговор</w:t>
      </w:r>
      <w:r w:rsidRPr="00FC6331">
        <w:rPr>
          <w:rFonts w:ascii="Times New Roman" w:hAnsi="Times New Roman"/>
          <w:lang w:val="sr-Cyrl-CS"/>
        </w:rPr>
        <w:t>,</w:t>
      </w:r>
      <w:r w:rsidRPr="00FC6331">
        <w:rPr>
          <w:rFonts w:ascii="Times New Roman" w:hAnsi="Times New Roman"/>
          <w:lang w:val="sr-Latn-CS"/>
        </w:rPr>
        <w:t xml:space="preserve"> сходно условима из понуде</w:t>
      </w:r>
    </w:p>
    <w:p w14:paraId="790FFD3B" w14:textId="77777777" w:rsidR="00AA5AEB" w:rsidRPr="008F3F87" w:rsidRDefault="00AA5AEB" w:rsidP="000D4B08">
      <w:pPr>
        <w:numPr>
          <w:ilvl w:val="0"/>
          <w:numId w:val="4"/>
        </w:numPr>
        <w:spacing w:after="0" w:line="240" w:lineRule="auto"/>
        <w:rPr>
          <w:rFonts w:ascii="Times New Roman" w:hAnsi="Times New Roman"/>
          <w:lang w:val="ru-RU"/>
        </w:rPr>
      </w:pPr>
      <w:r w:rsidRPr="00FC6331">
        <w:rPr>
          <w:rFonts w:ascii="Times New Roman" w:hAnsi="Times New Roman"/>
          <w:lang w:val="sr-Latn-CS"/>
        </w:rPr>
        <w:t xml:space="preserve">није успео или </w:t>
      </w:r>
      <w:r w:rsidRPr="00FC6331">
        <w:rPr>
          <w:rFonts w:ascii="Times New Roman" w:hAnsi="Times New Roman"/>
          <w:lang w:val="sr-Cyrl-CS"/>
        </w:rPr>
        <w:t xml:space="preserve">је </w:t>
      </w:r>
      <w:r w:rsidRPr="00FC6331">
        <w:rPr>
          <w:rFonts w:ascii="Times New Roman" w:hAnsi="Times New Roman"/>
          <w:lang w:val="sr-Latn-CS"/>
        </w:rPr>
        <w:t xml:space="preserve">одбио да </w:t>
      </w:r>
      <w:r w:rsidRPr="00FC6331">
        <w:rPr>
          <w:rFonts w:ascii="Times New Roman" w:hAnsi="Times New Roman"/>
          <w:bCs/>
          <w:lang w:val="sr-Latn-CS"/>
        </w:rPr>
        <w:t xml:space="preserve">достави </w:t>
      </w:r>
      <w:r w:rsidRPr="00FC6331">
        <w:rPr>
          <w:rFonts w:ascii="Times New Roman" w:hAnsi="Times New Roman"/>
          <w:lang w:val="sr-Latn-CS"/>
        </w:rPr>
        <w:t>тражен</w:t>
      </w:r>
      <w:r w:rsidRPr="00FC6331">
        <w:rPr>
          <w:rFonts w:ascii="Times New Roman" w:hAnsi="Times New Roman"/>
          <w:lang w:val="sr-Cyrl-CS"/>
        </w:rPr>
        <w:t>а средства финансијског обезбеђења</w:t>
      </w:r>
      <w:r>
        <w:rPr>
          <w:rFonts w:ascii="Times New Roman" w:hAnsi="Times New Roman"/>
          <w:lang w:val="sr-Cyrl-CS"/>
        </w:rPr>
        <w:t xml:space="preserve"> (менице)</w:t>
      </w:r>
      <w:r w:rsidRPr="00FC6331">
        <w:rPr>
          <w:rFonts w:ascii="Times New Roman" w:hAnsi="Times New Roman"/>
          <w:lang w:val="sr-Latn-CS"/>
        </w:rPr>
        <w:t xml:space="preserve"> за добро извршење посла</w:t>
      </w:r>
      <w:r>
        <w:rPr>
          <w:rFonts w:ascii="Times New Roman" w:hAnsi="Times New Roman"/>
          <w:lang w:val="sr-Cyrl-CS"/>
        </w:rPr>
        <w:t>.</w:t>
      </w:r>
    </w:p>
    <w:p w14:paraId="7572B58B" w14:textId="77777777" w:rsidR="00AA5AEB" w:rsidRPr="00FC6331" w:rsidRDefault="00AA5AEB" w:rsidP="00AA5AEB">
      <w:pPr>
        <w:rPr>
          <w:rFonts w:ascii="Times New Roman" w:hAnsi="Times New Roman"/>
          <w:lang w:val="sr-Cyrl-CS"/>
        </w:rPr>
      </w:pPr>
    </w:p>
    <w:p w14:paraId="4CAB921A" w14:textId="77777777" w:rsidR="00AA5AEB" w:rsidRPr="007A5E82" w:rsidRDefault="00AA5AEB" w:rsidP="00AA5AEB">
      <w:pPr>
        <w:jc w:val="both"/>
        <w:rPr>
          <w:rFonts w:ascii="Times New Roman" w:hAnsi="Times New Roman"/>
          <w:lang w:val="sr-Cyrl-CS"/>
        </w:rPr>
      </w:pPr>
      <w:r>
        <w:rPr>
          <w:rFonts w:ascii="Times New Roman" w:hAnsi="Times New Roman"/>
          <w:lang w:val="sr-Cyrl-CS"/>
        </w:rPr>
        <w:t>Меница</w:t>
      </w:r>
      <w:r w:rsidRPr="00FC6331">
        <w:rPr>
          <w:rFonts w:ascii="Times New Roman" w:hAnsi="Times New Roman"/>
          <w:lang w:val="sr-Cyrl-CS"/>
        </w:rPr>
        <w:t xml:space="preserve"> за </w:t>
      </w:r>
      <w:r w:rsidRPr="00FC6331">
        <w:rPr>
          <w:rFonts w:ascii="Times New Roman" w:hAnsi="Times New Roman"/>
          <w:bCs/>
          <w:lang w:val="sr-Cyrl-CS"/>
        </w:rPr>
        <w:t>озбиљност понуде</w:t>
      </w:r>
      <w:r w:rsidRPr="00FC6331">
        <w:rPr>
          <w:rFonts w:ascii="Times New Roman" w:hAnsi="Times New Roman"/>
          <w:lang w:val="sr-Latn-CS"/>
        </w:rPr>
        <w:t>ће бити враћена понуђачу дан</w:t>
      </w:r>
      <w:r w:rsidRPr="00FC6331">
        <w:rPr>
          <w:rFonts w:ascii="Times New Roman" w:hAnsi="Times New Roman"/>
          <w:lang w:val="sr-Cyrl-CS"/>
        </w:rPr>
        <w:t>ом</w:t>
      </w:r>
      <w:r w:rsidRPr="00FC6331">
        <w:rPr>
          <w:rFonts w:ascii="Times New Roman" w:hAnsi="Times New Roman"/>
          <w:lang w:val="sr-Latn-CS"/>
        </w:rPr>
        <w:t xml:space="preserve"> достављања </w:t>
      </w:r>
      <w:proofErr w:type="spellStart"/>
      <w:r>
        <w:rPr>
          <w:rFonts w:ascii="Times New Roman" w:hAnsi="Times New Roman"/>
        </w:rPr>
        <w:t>менице</w:t>
      </w:r>
      <w:proofErr w:type="spellEnd"/>
      <w:r w:rsidRPr="00FC6331">
        <w:rPr>
          <w:rFonts w:ascii="Times New Roman" w:hAnsi="Times New Roman"/>
          <w:lang w:val="sr-Latn-CS"/>
        </w:rPr>
        <w:t>за</w:t>
      </w:r>
      <w:r w:rsidRPr="00FC6331">
        <w:rPr>
          <w:rFonts w:ascii="Times New Roman" w:hAnsi="Times New Roman"/>
          <w:bCs/>
          <w:lang w:val="sr-Cyrl-CS"/>
        </w:rPr>
        <w:t>добро извршење посла</w:t>
      </w:r>
      <w:r>
        <w:rPr>
          <w:rFonts w:ascii="Times New Roman" w:hAnsi="Times New Roman"/>
          <w:bCs/>
          <w:lang w:val="sr-Cyrl-CS"/>
        </w:rPr>
        <w:t>.</w:t>
      </w:r>
    </w:p>
    <w:p w14:paraId="6D10CBFB" w14:textId="77777777" w:rsidR="00AA5AEB" w:rsidRPr="00DF1489" w:rsidRDefault="00AA5AEB" w:rsidP="00AA5AEB">
      <w:pPr>
        <w:rPr>
          <w:rFonts w:ascii="Times New Roman" w:hAnsi="Times New Roman"/>
          <w:lang w:val="sr-Cyrl-CS"/>
        </w:rPr>
      </w:pPr>
      <w:r w:rsidRPr="00FC6331">
        <w:rPr>
          <w:rFonts w:ascii="Times New Roman" w:hAnsi="Times New Roman"/>
          <w:lang w:val="sr-Cyrl-CS"/>
        </w:rPr>
        <w:t xml:space="preserve">                                  ПРАВИЛНО ОВЕРЕНА И ПОТПИСАНА МЕНИЦА</w:t>
      </w:r>
    </w:p>
    <w:p w14:paraId="386E4289" w14:textId="77777777" w:rsidR="00AA5AEB" w:rsidRPr="00FC6331" w:rsidRDefault="00AA5AEB" w:rsidP="00AA5AEB">
      <w:pPr>
        <w:rPr>
          <w:rFonts w:ascii="Times New Roman" w:hAnsi="Times New Roman"/>
          <w:b/>
          <w:lang w:val="sr-Cyrl-CS"/>
        </w:rPr>
      </w:pPr>
      <w:r>
        <w:rPr>
          <w:rFonts w:ascii="Times New Roman" w:hAnsi="Times New Roman"/>
          <w:b/>
          <w:noProof/>
        </w:rPr>
        <w:drawing>
          <wp:inline distT="0" distB="0" distL="0" distR="0" wp14:anchorId="0DBEDF0C" wp14:editId="6E7F83E2">
            <wp:extent cx="5972175" cy="2286000"/>
            <wp:effectExtent l="19050" t="0" r="9525" b="0"/>
            <wp:docPr id="5" name="Picture 1" descr="C:\Documents and Settings\SvetlanaMihailovic\Desktop\2010\DOK-ME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vetlanaMihailovic\Desktop\2010\DOK-MENICA.jpg"/>
                    <pic:cNvPicPr>
                      <a:picLocks noChangeAspect="1" noChangeArrowheads="1"/>
                    </pic:cNvPicPr>
                  </pic:nvPicPr>
                  <pic:blipFill>
                    <a:blip r:embed="rId24" cstate="print"/>
                    <a:srcRect/>
                    <a:stretch>
                      <a:fillRect/>
                    </a:stretch>
                  </pic:blipFill>
                  <pic:spPr bwMode="auto">
                    <a:xfrm>
                      <a:off x="0" y="0"/>
                      <a:ext cx="5972175" cy="2286000"/>
                    </a:xfrm>
                    <a:prstGeom prst="rect">
                      <a:avLst/>
                    </a:prstGeom>
                    <a:noFill/>
                    <a:ln w="9525">
                      <a:noFill/>
                      <a:miter lim="800000"/>
                      <a:headEnd/>
                      <a:tailEnd/>
                    </a:ln>
                  </pic:spPr>
                </pic:pic>
              </a:graphicData>
            </a:graphic>
          </wp:inline>
        </w:drawing>
      </w:r>
    </w:p>
    <w:p w14:paraId="78FB6067" w14:textId="77777777" w:rsidR="00AA5AEB" w:rsidRPr="00FC6331" w:rsidRDefault="00AA5AEB" w:rsidP="00AA5AEB">
      <w:pPr>
        <w:rPr>
          <w:rFonts w:ascii="Times New Roman" w:hAnsi="Times New Roman"/>
          <w:b/>
          <w:lang w:val="sr-Cyrl-CS"/>
        </w:rPr>
      </w:pPr>
    </w:p>
    <w:p w14:paraId="5EAE3911" w14:textId="77777777" w:rsidR="00AA5AEB" w:rsidRPr="00FC6331" w:rsidRDefault="00AA5AEB" w:rsidP="00AA5AEB">
      <w:pPr>
        <w:pBdr>
          <w:top w:val="single" w:sz="4" w:space="1" w:color="auto"/>
          <w:left w:val="single" w:sz="4" w:space="4" w:color="auto"/>
          <w:bottom w:val="single" w:sz="4" w:space="1" w:color="auto"/>
          <w:right w:val="single" w:sz="4" w:space="4" w:color="auto"/>
        </w:pBdr>
        <w:rPr>
          <w:rFonts w:ascii="Times New Roman" w:hAnsi="Times New Roman"/>
          <w:color w:val="76923C"/>
        </w:rPr>
      </w:pPr>
    </w:p>
    <w:p w14:paraId="5CD01F82" w14:textId="77777777" w:rsidR="00AA5AEB" w:rsidRPr="008F3F87" w:rsidRDefault="00AA5AEB" w:rsidP="00AA5AEB">
      <w:pPr>
        <w:pBdr>
          <w:top w:val="single" w:sz="4" w:space="1" w:color="auto"/>
          <w:left w:val="single" w:sz="4" w:space="4" w:color="auto"/>
          <w:bottom w:val="single" w:sz="4" w:space="1" w:color="auto"/>
          <w:right w:val="single" w:sz="4" w:space="4" w:color="auto"/>
        </w:pBdr>
        <w:jc w:val="center"/>
        <w:rPr>
          <w:rFonts w:ascii="Times New Roman" w:hAnsi="Times New Roman"/>
          <w:outline/>
          <w:color w:val="76923C"/>
          <w:sz w:val="48"/>
          <w:lang w:val="ru-RU"/>
        </w:rPr>
      </w:pPr>
      <w:r w:rsidRPr="00FC6331">
        <w:rPr>
          <w:rFonts w:ascii="Times New Roman" w:hAnsi="Times New Roman"/>
          <w:outline/>
          <w:color w:val="76923C"/>
          <w:sz w:val="48"/>
          <w:lang w:val="sr-Cyrl-CS"/>
        </w:rPr>
        <w:t xml:space="preserve">МЕМОРАНДУМ  /  ЛОГО ПОНУЂАЧА </w:t>
      </w:r>
    </w:p>
    <w:p w14:paraId="3755B25E" w14:textId="77777777" w:rsidR="00AA5AEB" w:rsidRPr="008F3F87" w:rsidRDefault="00AA5AEB" w:rsidP="00AA5AEB">
      <w:pPr>
        <w:pBdr>
          <w:top w:val="single" w:sz="4" w:space="1" w:color="auto"/>
          <w:left w:val="single" w:sz="4" w:space="4" w:color="auto"/>
          <w:bottom w:val="single" w:sz="4" w:space="1" w:color="auto"/>
          <w:right w:val="single" w:sz="4" w:space="4" w:color="auto"/>
        </w:pBdr>
        <w:rPr>
          <w:rFonts w:ascii="Times New Roman" w:hAnsi="Times New Roman"/>
          <w:color w:val="76923C"/>
          <w:lang w:val="ru-RU"/>
        </w:rPr>
      </w:pPr>
      <w:r w:rsidRPr="00FC6331">
        <w:rPr>
          <w:rFonts w:ascii="Times New Roman" w:hAnsi="Times New Roman"/>
          <w:color w:val="76923C"/>
          <w:lang w:val="sr-Cyrl-CS"/>
        </w:rPr>
        <w:t>Пун назив Дужника – Понуђача</w:t>
      </w:r>
      <w:r w:rsidRPr="008F3F87">
        <w:rPr>
          <w:rFonts w:ascii="Times New Roman" w:hAnsi="Times New Roman"/>
          <w:color w:val="76923C"/>
          <w:highlight w:val="lightGray"/>
          <w:lang w:val="ru-RU"/>
        </w:rPr>
        <w:t>________________</w:t>
      </w:r>
      <w:r w:rsidRPr="00FC6331">
        <w:rPr>
          <w:rFonts w:ascii="Times New Roman" w:hAnsi="Times New Roman"/>
          <w:color w:val="76923C"/>
          <w:highlight w:val="lightGray"/>
          <w:lang w:val="sr-Cyrl-CS"/>
        </w:rPr>
        <w:t>___________________________</w:t>
      </w:r>
      <w:r w:rsidRPr="008F3F87">
        <w:rPr>
          <w:rFonts w:ascii="Times New Roman" w:hAnsi="Times New Roman"/>
          <w:color w:val="76923C"/>
          <w:highlight w:val="lightGray"/>
          <w:lang w:val="ru-RU"/>
        </w:rPr>
        <w:t>_________</w:t>
      </w:r>
    </w:p>
    <w:p w14:paraId="6DA88874" w14:textId="77777777" w:rsidR="00AA5AEB" w:rsidRPr="008F3F87" w:rsidRDefault="00AA5AEB" w:rsidP="00AA5AEB">
      <w:pPr>
        <w:pBdr>
          <w:top w:val="single" w:sz="4" w:space="1" w:color="auto"/>
          <w:left w:val="single" w:sz="4" w:space="4" w:color="auto"/>
          <w:bottom w:val="single" w:sz="4" w:space="1" w:color="auto"/>
          <w:right w:val="single" w:sz="4" w:space="4" w:color="auto"/>
        </w:pBdr>
        <w:rPr>
          <w:rFonts w:ascii="Times New Roman" w:hAnsi="Times New Roman"/>
          <w:color w:val="76923C"/>
          <w:lang w:val="ru-RU"/>
        </w:rPr>
      </w:pPr>
      <w:r w:rsidRPr="00FC6331">
        <w:rPr>
          <w:rFonts w:ascii="Times New Roman" w:hAnsi="Times New Roman"/>
          <w:color w:val="76923C"/>
          <w:lang w:val="sr-Cyrl-CS"/>
        </w:rPr>
        <w:t xml:space="preserve">Матични број,  </w:t>
      </w:r>
      <w:r w:rsidRPr="008F3F87">
        <w:rPr>
          <w:rFonts w:ascii="Times New Roman" w:hAnsi="Times New Roman"/>
          <w:color w:val="76923C"/>
          <w:highlight w:val="lightGray"/>
          <w:lang w:val="ru-RU"/>
        </w:rPr>
        <w:t>_________</w:t>
      </w:r>
      <w:r w:rsidRPr="00FC6331">
        <w:rPr>
          <w:rFonts w:ascii="Times New Roman" w:hAnsi="Times New Roman"/>
          <w:color w:val="76923C"/>
          <w:highlight w:val="lightGray"/>
          <w:lang w:val="sr-Cyrl-CS"/>
        </w:rPr>
        <w:t>_</w:t>
      </w:r>
      <w:r w:rsidRPr="008F3F87">
        <w:rPr>
          <w:rFonts w:ascii="Times New Roman" w:hAnsi="Times New Roman"/>
          <w:color w:val="76923C"/>
          <w:highlight w:val="lightGray"/>
          <w:lang w:val="ru-RU"/>
        </w:rPr>
        <w:t>_____</w:t>
      </w:r>
    </w:p>
    <w:p w14:paraId="7587AED7" w14:textId="77777777" w:rsidR="00AA5AEB" w:rsidRPr="00FC6331" w:rsidRDefault="00AA5AEB" w:rsidP="00AA5AEB">
      <w:pPr>
        <w:pBdr>
          <w:top w:val="single" w:sz="4" w:space="1" w:color="auto"/>
          <w:left w:val="single" w:sz="4" w:space="4" w:color="auto"/>
          <w:bottom w:val="single" w:sz="4" w:space="1" w:color="auto"/>
          <w:right w:val="single" w:sz="4" w:space="4" w:color="auto"/>
        </w:pBdr>
        <w:spacing w:after="120"/>
        <w:rPr>
          <w:rFonts w:ascii="Times New Roman" w:hAnsi="Times New Roman"/>
          <w:lang w:val="sr-Cyrl-CS"/>
        </w:rPr>
      </w:pPr>
      <w:r w:rsidRPr="00FC6331">
        <w:rPr>
          <w:rFonts w:ascii="Times New Roman" w:hAnsi="Times New Roman"/>
          <w:color w:val="76923C"/>
          <w:lang w:val="sr-Cyrl-CS"/>
        </w:rPr>
        <w:t xml:space="preserve">ПИБ </w:t>
      </w:r>
      <w:r w:rsidRPr="00FC6331">
        <w:rPr>
          <w:rStyle w:val="FootnoteReference"/>
          <w:rFonts w:ascii="Times New Roman" w:hAnsi="Times New Roman"/>
          <w:color w:val="76923C"/>
          <w:lang w:val="sr-Cyrl-CS"/>
        </w:rPr>
        <w:footnoteReference w:id="1"/>
      </w:r>
      <w:r w:rsidRPr="008F3F87">
        <w:rPr>
          <w:rFonts w:ascii="Times New Roman" w:hAnsi="Times New Roman"/>
          <w:color w:val="76923C"/>
          <w:highlight w:val="lightGray"/>
          <w:lang w:val="ru-RU"/>
        </w:rPr>
        <w:t>______________________</w:t>
      </w:r>
    </w:p>
    <w:p w14:paraId="714B731A" w14:textId="77777777" w:rsidR="00AA5AEB" w:rsidRPr="008F3F87" w:rsidRDefault="00AA5AEB" w:rsidP="00AA5AEB">
      <w:pPr>
        <w:spacing w:after="120"/>
        <w:rPr>
          <w:rFonts w:ascii="Times New Roman" w:hAnsi="Times New Roman"/>
          <w:lang w:val="ru-RU"/>
        </w:rPr>
      </w:pPr>
      <w:r w:rsidRPr="00FC6331">
        <w:rPr>
          <w:rFonts w:ascii="Times New Roman" w:hAnsi="Times New Roman"/>
          <w:lang w:val="sr-Cyrl-CS"/>
        </w:rPr>
        <w:t>Дел бр</w:t>
      </w:r>
      <w:r w:rsidRPr="00FC6331">
        <w:rPr>
          <w:rFonts w:ascii="Times New Roman" w:hAnsi="Times New Roman"/>
          <w:b/>
          <w:i/>
          <w:lang w:val="sr-Cyrl-CS"/>
        </w:rPr>
        <w:t>.</w:t>
      </w:r>
      <w:r w:rsidRPr="00FC6331">
        <w:rPr>
          <w:rFonts w:ascii="Times New Roman" w:hAnsi="Times New Roman"/>
          <w:b/>
          <w:i/>
          <w:color w:val="76923C"/>
          <w:highlight w:val="lightGray"/>
          <w:lang w:val="sr-Cyrl-CS"/>
        </w:rPr>
        <w:t>__________</w:t>
      </w:r>
    </w:p>
    <w:p w14:paraId="768B962B" w14:textId="77777777" w:rsidR="00AA5AEB" w:rsidRPr="00042824" w:rsidRDefault="00AA5AEB" w:rsidP="00AA5AEB">
      <w:pPr>
        <w:spacing w:after="120"/>
        <w:rPr>
          <w:rFonts w:ascii="Times New Roman" w:hAnsi="Times New Roman"/>
          <w:b/>
          <w:i/>
          <w:color w:val="76923C"/>
          <w:highlight w:val="lightGray"/>
          <w:lang w:val="sr-Cyrl-CS"/>
        </w:rPr>
      </w:pPr>
      <w:r w:rsidRPr="00FC6331">
        <w:rPr>
          <w:rFonts w:ascii="Times New Roman" w:hAnsi="Times New Roman"/>
          <w:lang w:val="sr-Cyrl-CS"/>
        </w:rPr>
        <w:t xml:space="preserve">Датум: </w:t>
      </w:r>
    </w:p>
    <w:p w14:paraId="640CD4D9" w14:textId="77777777" w:rsidR="00AA5AEB" w:rsidRPr="008F3F87" w:rsidRDefault="00AA5AEB" w:rsidP="00AA5AEB">
      <w:pPr>
        <w:pStyle w:val="Heading1"/>
        <w:rPr>
          <w:rFonts w:ascii="Times New Roman" w:hAnsi="Times New Roman"/>
          <w:lang w:val="ru-RU"/>
        </w:rPr>
      </w:pPr>
    </w:p>
    <w:p w14:paraId="5B4E71F5" w14:textId="77777777" w:rsidR="00AA5AEB" w:rsidRPr="008F3F87" w:rsidRDefault="00AA5AEB" w:rsidP="00AA5AEB">
      <w:pPr>
        <w:pStyle w:val="Heading1"/>
        <w:jc w:val="center"/>
        <w:rPr>
          <w:rFonts w:ascii="Times New Roman" w:hAnsi="Times New Roman"/>
          <w:b/>
          <w:szCs w:val="28"/>
          <w:lang w:val="ru-RU"/>
        </w:rPr>
      </w:pPr>
      <w:r w:rsidRPr="00FC6331">
        <w:rPr>
          <w:rFonts w:ascii="Times New Roman" w:hAnsi="Times New Roman"/>
          <w:szCs w:val="28"/>
          <w:lang w:val="sr-Cyrl-CS"/>
        </w:rPr>
        <w:t>СВИМ СВОЈИМ БАНКАМА</w:t>
      </w:r>
    </w:p>
    <w:p w14:paraId="6B7697C5" w14:textId="77777777" w:rsidR="00AA5AEB" w:rsidRPr="008F3F87" w:rsidRDefault="00AA5AEB" w:rsidP="00AA5AEB">
      <w:pPr>
        <w:rPr>
          <w:rFonts w:ascii="Times New Roman" w:hAnsi="Times New Roman"/>
          <w:b/>
          <w:lang w:val="ru-RU"/>
        </w:rPr>
      </w:pPr>
    </w:p>
    <w:p w14:paraId="3FA9639E" w14:textId="77777777" w:rsidR="00AA5AEB" w:rsidRPr="00783335" w:rsidRDefault="00AA5AEB" w:rsidP="00AA5AEB">
      <w:pPr>
        <w:pStyle w:val="BodyText"/>
        <w:jc w:val="left"/>
        <w:rPr>
          <w:b w:val="0"/>
          <w:sz w:val="24"/>
        </w:rPr>
      </w:pPr>
      <w:r w:rsidRPr="00FC6331">
        <w:tab/>
      </w:r>
      <w:r w:rsidRPr="00783335">
        <w:rPr>
          <w:b w:val="0"/>
          <w:sz w:val="24"/>
        </w:rPr>
        <w:t xml:space="preserve">На основу Закона о меници („Сл. лист ФНРЈ“, бр.104/46 и 15/58; „Сл. лист СФРЈ“, бр. 16/65, 54/70 и 57/89, „Сл. лист СРЈ“ бр. 46/96 и „Сл. лист СЦГ“, бр. 1/2003 – Уставна повеља) и тачке  1.,2. и 6. Одлуке о облику, садржини и начину коришћења јединствених инструмената платног промета, </w:t>
      </w:r>
    </w:p>
    <w:p w14:paraId="605F7266" w14:textId="77777777" w:rsidR="00AA5AEB" w:rsidRPr="00042824" w:rsidRDefault="00AA5AEB" w:rsidP="00AA5AEB">
      <w:pPr>
        <w:pStyle w:val="BodyText"/>
        <w:rPr>
          <w:b w:val="0"/>
          <w:sz w:val="24"/>
        </w:rPr>
      </w:pPr>
      <w:r w:rsidRPr="00FC6331">
        <w:rPr>
          <w:b w:val="0"/>
          <w:color w:val="76923C"/>
          <w:highlight w:val="lightGray"/>
        </w:rPr>
        <w:t>___________________________________________________________________</w:t>
      </w:r>
      <w:r w:rsidRPr="00042824">
        <w:rPr>
          <w:b w:val="0"/>
          <w:sz w:val="24"/>
        </w:rPr>
        <w:t>(</w:t>
      </w:r>
      <w:r w:rsidRPr="00042824">
        <w:rPr>
          <w:b w:val="0"/>
          <w:i w:val="0"/>
          <w:sz w:val="24"/>
        </w:rPr>
        <w:t>навести пун назив понуђача</w:t>
      </w:r>
      <w:r w:rsidRPr="00042824">
        <w:rPr>
          <w:b w:val="0"/>
          <w:sz w:val="24"/>
        </w:rPr>
        <w:t>)</w:t>
      </w:r>
    </w:p>
    <w:p w14:paraId="48B49044" w14:textId="77777777" w:rsidR="00AA5AEB" w:rsidRPr="00042824" w:rsidRDefault="00AA5AEB" w:rsidP="00AA5AEB">
      <w:pPr>
        <w:pStyle w:val="BodyText"/>
        <w:rPr>
          <w:sz w:val="24"/>
        </w:rPr>
      </w:pPr>
    </w:p>
    <w:p w14:paraId="520F590B" w14:textId="77777777" w:rsidR="00AA5AEB" w:rsidRPr="00042824" w:rsidRDefault="00AA5AEB" w:rsidP="00AA5AEB">
      <w:pPr>
        <w:pStyle w:val="BodyText"/>
        <w:jc w:val="both"/>
        <w:rPr>
          <w:sz w:val="24"/>
        </w:rPr>
      </w:pPr>
      <w:r w:rsidRPr="00042824">
        <w:rPr>
          <w:sz w:val="24"/>
        </w:rPr>
        <w:t xml:space="preserve">( у даљем тексту: Дужник), а ради реализације обавеза насталих по основу учешћа у поступку јавне </w:t>
      </w:r>
      <w:r w:rsidRPr="00EE20BF">
        <w:rPr>
          <w:sz w:val="24"/>
        </w:rPr>
        <w:t xml:space="preserve">набавке бр. </w:t>
      </w:r>
      <w:r w:rsidR="00DE159F">
        <w:rPr>
          <w:sz w:val="24"/>
        </w:rPr>
        <w:t>437</w:t>
      </w:r>
      <w:r w:rsidRPr="00C81BA6">
        <w:rPr>
          <w:sz w:val="24"/>
        </w:rPr>
        <w:t>/201</w:t>
      </w:r>
      <w:r w:rsidR="00D5350E">
        <w:rPr>
          <w:sz w:val="24"/>
        </w:rPr>
        <w:t>9</w:t>
      </w:r>
      <w:r w:rsidRPr="00C81BA6">
        <w:rPr>
          <w:sz w:val="24"/>
        </w:rPr>
        <w:t xml:space="preserve"> од </w:t>
      </w:r>
      <w:r w:rsidR="00DE159F">
        <w:rPr>
          <w:sz w:val="24"/>
        </w:rPr>
        <w:t>01</w:t>
      </w:r>
      <w:r w:rsidR="00F06799" w:rsidRPr="00C81BA6">
        <w:rPr>
          <w:sz w:val="24"/>
        </w:rPr>
        <w:t>.</w:t>
      </w:r>
      <w:r w:rsidR="00DE159F">
        <w:rPr>
          <w:sz w:val="24"/>
        </w:rPr>
        <w:t>10</w:t>
      </w:r>
      <w:r w:rsidRPr="00C81BA6">
        <w:rPr>
          <w:sz w:val="24"/>
        </w:rPr>
        <w:t>.201</w:t>
      </w:r>
      <w:r w:rsidR="00D5350E">
        <w:rPr>
          <w:sz w:val="24"/>
        </w:rPr>
        <w:t>9.</w:t>
      </w:r>
      <w:r w:rsidRPr="00B56901">
        <w:rPr>
          <w:sz w:val="24"/>
        </w:rPr>
        <w:t xml:space="preserve"> г</w:t>
      </w:r>
      <w:r w:rsidRPr="00042824">
        <w:rPr>
          <w:sz w:val="24"/>
        </w:rPr>
        <w:t xml:space="preserve">одине, коју спроводи </w:t>
      </w:r>
      <w:r>
        <w:rPr>
          <w:sz w:val="24"/>
        </w:rPr>
        <w:t xml:space="preserve">ШГ“Тимочке шуме“Бољевац </w:t>
      </w:r>
      <w:r w:rsidRPr="00042824">
        <w:rPr>
          <w:sz w:val="24"/>
        </w:rPr>
        <w:t xml:space="preserve"> као НАРУЧИЛАЦ, дана </w:t>
      </w:r>
      <w:r w:rsidRPr="00B56901">
        <w:rPr>
          <w:b w:val="0"/>
          <w:i w:val="0"/>
          <w:color w:val="76923C"/>
          <w:sz w:val="24"/>
        </w:rPr>
        <w:t>.</w:t>
      </w:r>
      <w:r w:rsidRPr="00B56901">
        <w:rPr>
          <w:i w:val="0"/>
          <w:color w:val="76923C"/>
          <w:sz w:val="24"/>
        </w:rPr>
        <w:t>.....................</w:t>
      </w:r>
      <w:r w:rsidRPr="00B56901">
        <w:rPr>
          <w:i w:val="0"/>
          <w:noProof/>
          <w:sz w:val="24"/>
        </w:rPr>
        <w:t>г</w:t>
      </w:r>
      <w:r w:rsidRPr="00042824">
        <w:rPr>
          <w:noProof/>
          <w:sz w:val="24"/>
        </w:rPr>
        <w:t xml:space="preserve">одине издајемо </w:t>
      </w:r>
    </w:p>
    <w:p w14:paraId="31D7DAC1" w14:textId="77777777" w:rsidR="00AA5AEB" w:rsidRPr="00042824" w:rsidRDefault="00AA5AEB" w:rsidP="00AA5AEB">
      <w:pPr>
        <w:pStyle w:val="BodyText"/>
        <w:rPr>
          <w:sz w:val="24"/>
        </w:rPr>
      </w:pPr>
    </w:p>
    <w:p w14:paraId="40EFFD33" w14:textId="77777777" w:rsidR="00AA5AEB" w:rsidRPr="00FC6331" w:rsidRDefault="00AA5AEB" w:rsidP="00AA5AEB">
      <w:pPr>
        <w:pStyle w:val="BodyText"/>
        <w:rPr>
          <w:b w:val="0"/>
          <w:color w:val="365F91"/>
          <w:szCs w:val="28"/>
        </w:rPr>
      </w:pPr>
      <w:r w:rsidRPr="00FC6331">
        <w:rPr>
          <w:b w:val="0"/>
          <w:color w:val="365F91"/>
          <w:szCs w:val="28"/>
        </w:rPr>
        <w:t xml:space="preserve">О В Л А Ш Ћ Е Њ Е  –  М Е Н И Ч Н О    П И С М О </w:t>
      </w:r>
    </w:p>
    <w:p w14:paraId="51D15442" w14:textId="77777777" w:rsidR="00AA5AEB" w:rsidRPr="00FC6331" w:rsidRDefault="00AA5AEB" w:rsidP="00AA5AEB">
      <w:pPr>
        <w:pStyle w:val="BodyText"/>
        <w:rPr>
          <w:b w:val="0"/>
          <w:szCs w:val="28"/>
        </w:rPr>
      </w:pPr>
    </w:p>
    <w:p w14:paraId="669A53CC" w14:textId="77777777" w:rsidR="00AA5AEB" w:rsidRPr="00042824" w:rsidRDefault="00AA5AEB" w:rsidP="000D4B08">
      <w:pPr>
        <w:numPr>
          <w:ilvl w:val="0"/>
          <w:numId w:val="9"/>
        </w:numPr>
        <w:spacing w:after="0" w:line="240" w:lineRule="auto"/>
        <w:jc w:val="both"/>
        <w:rPr>
          <w:rFonts w:ascii="Times New Roman" w:hAnsi="Times New Roman"/>
          <w:sz w:val="24"/>
          <w:szCs w:val="24"/>
          <w:lang w:val="sr-Cyrl-CS"/>
        </w:rPr>
      </w:pPr>
      <w:r w:rsidRPr="00042824">
        <w:rPr>
          <w:rFonts w:ascii="Times New Roman" w:hAnsi="Times New Roman"/>
          <w:b/>
          <w:sz w:val="24"/>
          <w:szCs w:val="24"/>
          <w:lang w:val="sr-Cyrl-CS"/>
        </w:rPr>
        <w:t xml:space="preserve">Овлашћујемо </w:t>
      </w:r>
      <w:proofErr w:type="spellStart"/>
      <w:r w:rsidRPr="00E7163C">
        <w:rPr>
          <w:b/>
          <w:sz w:val="24"/>
        </w:rPr>
        <w:t>ШГ“Тимочке</w:t>
      </w:r>
      <w:proofErr w:type="spellEnd"/>
      <w:r w:rsidRPr="00E7163C">
        <w:rPr>
          <w:b/>
          <w:sz w:val="24"/>
        </w:rPr>
        <w:t xml:space="preserve"> </w:t>
      </w:r>
      <w:proofErr w:type="spellStart"/>
      <w:r w:rsidRPr="00E7163C">
        <w:rPr>
          <w:b/>
          <w:sz w:val="24"/>
        </w:rPr>
        <w:t>шуме“Бољевац</w:t>
      </w:r>
      <w:proofErr w:type="spellEnd"/>
      <w:r w:rsidRPr="00E7163C">
        <w:rPr>
          <w:rFonts w:ascii="Times New Roman" w:hAnsi="Times New Roman"/>
          <w:b/>
          <w:sz w:val="24"/>
          <w:szCs w:val="24"/>
          <w:lang w:val="sr-Cyrl-CS"/>
        </w:rPr>
        <w:t>,Драгише Петровића 5, Бољевац</w:t>
      </w:r>
      <w:r w:rsidRPr="00042824">
        <w:rPr>
          <w:rFonts w:ascii="Times New Roman" w:hAnsi="Times New Roman"/>
          <w:sz w:val="24"/>
          <w:szCs w:val="24"/>
          <w:lang w:val="sr-Cyrl-CS"/>
        </w:rPr>
        <w:t xml:space="preserve">(у даљем текст: Повериоца), </w:t>
      </w:r>
      <w:r w:rsidRPr="00042824">
        <w:rPr>
          <w:rFonts w:ascii="Times New Roman" w:hAnsi="Times New Roman"/>
          <w:b/>
          <w:sz w:val="24"/>
          <w:szCs w:val="24"/>
          <w:lang w:val="sr-Cyrl-CS"/>
        </w:rPr>
        <w:t>да може извршити попуну</w:t>
      </w:r>
      <w:r w:rsidRPr="00042824">
        <w:rPr>
          <w:rFonts w:ascii="Times New Roman" w:hAnsi="Times New Roman"/>
          <w:sz w:val="24"/>
          <w:szCs w:val="24"/>
          <w:lang w:val="sr-Cyrl-CS"/>
        </w:rPr>
        <w:t xml:space="preserve"> бланко потписане соло менице следећих идентификационих ознака : </w:t>
      </w:r>
    </w:p>
    <w:p w14:paraId="498DA18F" w14:textId="77777777" w:rsidR="00AA5AEB" w:rsidRPr="00042824" w:rsidRDefault="00AA5AEB" w:rsidP="00AA5AEB">
      <w:pPr>
        <w:tabs>
          <w:tab w:val="left" w:pos="7935"/>
        </w:tabs>
        <w:ind w:right="193"/>
        <w:jc w:val="center"/>
        <w:rPr>
          <w:rFonts w:ascii="Times New Roman" w:hAnsi="Times New Roman"/>
          <w:noProof/>
          <w:color w:val="76923C"/>
          <w:sz w:val="24"/>
          <w:szCs w:val="24"/>
          <w:lang w:val="sr-Cyrl-CS"/>
        </w:rPr>
      </w:pPr>
      <w:r w:rsidRPr="00042824">
        <w:rPr>
          <w:rFonts w:ascii="Times New Roman" w:hAnsi="Times New Roman"/>
          <w:noProof/>
          <w:color w:val="76923C"/>
          <w:sz w:val="24"/>
          <w:szCs w:val="24"/>
          <w:highlight w:val="lightGray"/>
          <w:u w:val="single"/>
          <w:lang w:val="sr-Cyrl-CS"/>
        </w:rPr>
        <w:t xml:space="preserve"> 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u w:val="single"/>
          <w:lang w:val="sr-Cyrl-CS"/>
        </w:rPr>
        <w:t>___</w:t>
      </w:r>
      <w:r w:rsidRPr="00042824">
        <w:rPr>
          <w:rFonts w:ascii="Times New Roman" w:hAnsi="Times New Roman"/>
          <w:noProof/>
          <w:color w:val="76923C"/>
          <w:sz w:val="24"/>
          <w:szCs w:val="24"/>
          <w:lang w:val="sr-Cyrl-CS"/>
        </w:rPr>
        <w:t xml:space="preserve"> /  ;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w:t>
      </w:r>
    </w:p>
    <w:p w14:paraId="597BCCBB" w14:textId="77777777" w:rsidR="00AA5AEB" w:rsidRPr="00042824" w:rsidRDefault="00AA5AEB" w:rsidP="00AA5AEB">
      <w:pPr>
        <w:tabs>
          <w:tab w:val="left" w:pos="7935"/>
        </w:tabs>
        <w:spacing w:line="360" w:lineRule="auto"/>
        <w:ind w:right="193"/>
        <w:rPr>
          <w:rFonts w:ascii="Times New Roman" w:hAnsi="Times New Roman"/>
          <w:noProof/>
          <w:sz w:val="24"/>
          <w:szCs w:val="24"/>
          <w:lang w:val="sr-Cyrl-CS"/>
        </w:rPr>
      </w:pPr>
      <w:r w:rsidRPr="00042824">
        <w:rPr>
          <w:rFonts w:ascii="Times New Roman" w:hAnsi="Times New Roman"/>
          <w:noProof/>
          <w:sz w:val="24"/>
          <w:szCs w:val="24"/>
          <w:lang w:val="sr-Cyrl-CS"/>
        </w:rPr>
        <w:t xml:space="preserve">                                   (словна )                             (    н   у   м   е   р   и   ч   к  а   )</w:t>
      </w:r>
    </w:p>
    <w:p w14:paraId="7D69FD58" w14:textId="77777777" w:rsidR="00AA5AEB" w:rsidRPr="00042824" w:rsidRDefault="00AA5AEB" w:rsidP="00AA5AEB">
      <w:pPr>
        <w:rPr>
          <w:rFonts w:ascii="Times New Roman" w:hAnsi="Times New Roman"/>
          <w:sz w:val="24"/>
          <w:szCs w:val="24"/>
          <w:lang w:val="sr-Cyrl-CS"/>
        </w:rPr>
      </w:pPr>
      <w:r w:rsidRPr="00042824">
        <w:rPr>
          <w:rFonts w:ascii="Times New Roman" w:hAnsi="Times New Roman"/>
          <w:sz w:val="24"/>
          <w:szCs w:val="24"/>
          <w:lang w:val="sr-Cyrl-CS"/>
        </w:rPr>
        <w:t xml:space="preserve">до укупног износа од </w:t>
      </w:r>
      <w:r w:rsidRPr="00042824">
        <w:rPr>
          <w:rFonts w:ascii="Times New Roman" w:hAnsi="Times New Roman"/>
          <w:sz w:val="24"/>
          <w:szCs w:val="24"/>
          <w:highlight w:val="lightGray"/>
          <w:lang w:val="sr-Cyrl-CS"/>
        </w:rPr>
        <w:t>...................................................</w:t>
      </w:r>
      <w:r w:rsidRPr="00042824">
        <w:rPr>
          <w:rFonts w:ascii="Times New Roman" w:hAnsi="Times New Roman"/>
          <w:sz w:val="24"/>
          <w:szCs w:val="24"/>
          <w:lang w:val="sr-Cyrl-CS"/>
        </w:rPr>
        <w:t xml:space="preserve"> динара  (словима: </w:t>
      </w:r>
      <w:r w:rsidRPr="00042824">
        <w:rPr>
          <w:rFonts w:ascii="Times New Roman" w:hAnsi="Times New Roman"/>
          <w:sz w:val="24"/>
          <w:szCs w:val="24"/>
          <w:highlight w:val="lightGray"/>
          <w:lang w:val="sr-Cyrl-CS"/>
        </w:rPr>
        <w:t>...............</w:t>
      </w:r>
      <w:r>
        <w:rPr>
          <w:rFonts w:ascii="Times New Roman" w:hAnsi="Times New Roman"/>
          <w:sz w:val="24"/>
          <w:szCs w:val="24"/>
          <w:highlight w:val="lightGray"/>
          <w:lang w:val="sr-Cyrl-CS"/>
        </w:rPr>
        <w:t>..........................</w:t>
      </w:r>
      <w:r w:rsidRPr="00B56901">
        <w:rPr>
          <w:rFonts w:ascii="Times New Roman" w:hAnsi="Times New Roman"/>
          <w:sz w:val="24"/>
          <w:szCs w:val="24"/>
          <w:highlight w:val="lightGray"/>
          <w:lang w:val="sr-Cyrl-CS"/>
        </w:rPr>
        <w:t>..........</w:t>
      </w:r>
      <w:r w:rsidRPr="00042824">
        <w:rPr>
          <w:rFonts w:ascii="Times New Roman" w:hAnsi="Times New Roman"/>
          <w:sz w:val="24"/>
          <w:szCs w:val="24"/>
          <w:lang w:val="sr-Cyrl-CS"/>
        </w:rPr>
        <w:t xml:space="preserve"> динара), </w:t>
      </w:r>
    </w:p>
    <w:p w14:paraId="662909E2" w14:textId="77777777" w:rsidR="00AA5AEB" w:rsidRPr="00042824" w:rsidRDefault="00AA5AEB" w:rsidP="00DE159F">
      <w:pPr>
        <w:spacing w:after="0"/>
        <w:ind w:right="237"/>
        <w:rPr>
          <w:rFonts w:ascii="Times New Roman" w:hAnsi="Times New Roman"/>
          <w:noProof/>
          <w:sz w:val="24"/>
          <w:szCs w:val="24"/>
          <w:lang w:val="sr-Cyrl-CS"/>
        </w:rPr>
      </w:pPr>
      <w:r w:rsidRPr="00042824">
        <w:rPr>
          <w:rFonts w:ascii="Times New Roman" w:hAnsi="Times New Roman"/>
          <w:sz w:val="24"/>
          <w:szCs w:val="24"/>
          <w:lang w:val="sr-Cyrl-CS"/>
        </w:rPr>
        <w:t xml:space="preserve">на име гаранције за озбиљност понуде </w:t>
      </w:r>
      <w:r w:rsidRPr="00042824">
        <w:rPr>
          <w:rFonts w:ascii="Times New Roman" w:hAnsi="Times New Roman"/>
          <w:noProof/>
          <w:sz w:val="24"/>
          <w:szCs w:val="24"/>
          <w:lang w:val="sr-Cyrl-CS"/>
        </w:rPr>
        <w:t>у поступку јавне набавке бр</w:t>
      </w:r>
      <w:r w:rsidRPr="00EE20BF">
        <w:rPr>
          <w:rFonts w:ascii="Times New Roman" w:hAnsi="Times New Roman"/>
          <w:noProof/>
          <w:sz w:val="24"/>
          <w:szCs w:val="24"/>
          <w:lang w:val="sr-Cyrl-CS"/>
        </w:rPr>
        <w:t xml:space="preserve">. </w:t>
      </w:r>
      <w:r w:rsidR="00DE159F">
        <w:rPr>
          <w:rFonts w:ascii="Times New Roman" w:hAnsi="Times New Roman"/>
          <w:noProof/>
          <w:sz w:val="24"/>
          <w:szCs w:val="24"/>
          <w:lang w:val="sr-Cyrl-CS"/>
        </w:rPr>
        <w:t>437</w:t>
      </w:r>
      <w:r w:rsidRPr="00C81BA6">
        <w:rPr>
          <w:rFonts w:ascii="Times New Roman" w:hAnsi="Times New Roman"/>
          <w:sz w:val="24"/>
        </w:rPr>
        <w:t>/201</w:t>
      </w:r>
      <w:r w:rsidR="00D5350E">
        <w:rPr>
          <w:rFonts w:ascii="Times New Roman" w:hAnsi="Times New Roman"/>
          <w:sz w:val="24"/>
        </w:rPr>
        <w:t>9</w:t>
      </w:r>
      <w:r w:rsidRPr="00C81BA6">
        <w:rPr>
          <w:rFonts w:ascii="Times New Roman" w:hAnsi="Times New Roman"/>
          <w:sz w:val="24"/>
        </w:rPr>
        <w:t xml:space="preserve"> од</w:t>
      </w:r>
      <w:r w:rsidR="007955DB" w:rsidRPr="00C81BA6">
        <w:rPr>
          <w:sz w:val="24"/>
        </w:rPr>
        <w:t>.</w:t>
      </w:r>
      <w:r w:rsidR="00DE159F">
        <w:rPr>
          <w:sz w:val="24"/>
        </w:rPr>
        <w:t>01</w:t>
      </w:r>
      <w:r w:rsidR="00D5350E">
        <w:rPr>
          <w:sz w:val="24"/>
        </w:rPr>
        <w:t>.</w:t>
      </w:r>
      <w:r w:rsidR="00DE159F">
        <w:rPr>
          <w:sz w:val="24"/>
        </w:rPr>
        <w:t>10</w:t>
      </w:r>
      <w:r w:rsidR="00D5350E">
        <w:rPr>
          <w:sz w:val="24"/>
        </w:rPr>
        <w:t>.</w:t>
      </w:r>
      <w:r w:rsidR="007955DB" w:rsidRPr="00C81BA6">
        <w:rPr>
          <w:sz w:val="24"/>
        </w:rPr>
        <w:t>201</w:t>
      </w:r>
      <w:r w:rsidR="00D5350E">
        <w:rPr>
          <w:sz w:val="24"/>
        </w:rPr>
        <w:t>9</w:t>
      </w:r>
      <w:r w:rsidR="001003BD">
        <w:rPr>
          <w:sz w:val="24"/>
        </w:rPr>
        <w:t>.</w:t>
      </w:r>
      <w:r w:rsidR="007B4225">
        <w:rPr>
          <w:sz w:val="24"/>
        </w:rPr>
        <w:t xml:space="preserve"> </w:t>
      </w:r>
      <w:r w:rsidRPr="007B4225">
        <w:rPr>
          <w:rFonts w:ascii="Times New Roman" w:hAnsi="Times New Roman"/>
          <w:noProof/>
          <w:sz w:val="24"/>
          <w:szCs w:val="24"/>
          <w:lang w:val="sr-Cyrl-CS"/>
        </w:rPr>
        <w:t>године</w:t>
      </w:r>
      <w:r w:rsidRPr="00042824">
        <w:rPr>
          <w:rFonts w:ascii="Times New Roman" w:hAnsi="Times New Roman"/>
          <w:noProof/>
          <w:sz w:val="24"/>
          <w:szCs w:val="24"/>
          <w:lang w:val="sr-Cyrl-CS"/>
        </w:rPr>
        <w:t xml:space="preserve">, који спроводи </w:t>
      </w:r>
      <w:proofErr w:type="spellStart"/>
      <w:r>
        <w:rPr>
          <w:sz w:val="24"/>
        </w:rPr>
        <w:t>ШГ“Тимочке</w:t>
      </w:r>
      <w:proofErr w:type="spellEnd"/>
      <w:r>
        <w:rPr>
          <w:sz w:val="24"/>
        </w:rPr>
        <w:t xml:space="preserve"> </w:t>
      </w:r>
      <w:proofErr w:type="spellStart"/>
      <w:r>
        <w:rPr>
          <w:sz w:val="24"/>
        </w:rPr>
        <w:t>шуме“Бољевац</w:t>
      </w:r>
      <w:proofErr w:type="spellEnd"/>
      <w:r w:rsidR="001003BD">
        <w:rPr>
          <w:sz w:val="24"/>
        </w:rPr>
        <w:t xml:space="preserve"> </w:t>
      </w:r>
      <w:r w:rsidRPr="00042824">
        <w:rPr>
          <w:rFonts w:ascii="Times New Roman" w:hAnsi="Times New Roman"/>
          <w:noProof/>
          <w:sz w:val="24"/>
          <w:szCs w:val="24"/>
          <w:lang w:val="sr-Cyrl-CS"/>
        </w:rPr>
        <w:t>као НАРУЧИЛАЦ , за набавку</w:t>
      </w:r>
      <w:r w:rsidR="00DE159F">
        <w:rPr>
          <w:rFonts w:ascii="Times New Roman" w:hAnsi="Times New Roman"/>
          <w:noProof/>
          <w:sz w:val="24"/>
          <w:szCs w:val="24"/>
          <w:lang w:val="sr-Cyrl-CS"/>
        </w:rPr>
        <w:t xml:space="preserve"> услуга -</w:t>
      </w:r>
      <w:r w:rsidRPr="00042824">
        <w:rPr>
          <w:rFonts w:ascii="Times New Roman" w:hAnsi="Times New Roman"/>
          <w:noProof/>
          <w:sz w:val="24"/>
          <w:szCs w:val="24"/>
          <w:lang w:val="sr-Cyrl-CS"/>
        </w:rPr>
        <w:t xml:space="preserve"> </w:t>
      </w:r>
      <w:r w:rsidR="00493282" w:rsidRPr="00493282">
        <w:rPr>
          <w:rFonts w:ascii="Times New Roman" w:hAnsi="Times New Roman"/>
          <w:noProof/>
          <w:sz w:val="24"/>
          <w:szCs w:val="24"/>
          <w:lang w:val="sr-Cyrl-CS"/>
        </w:rPr>
        <w:t>Услуг</w:t>
      </w:r>
      <w:r w:rsidR="00DE159F">
        <w:rPr>
          <w:rFonts w:ascii="Times New Roman" w:hAnsi="Times New Roman"/>
          <w:noProof/>
          <w:sz w:val="24"/>
          <w:szCs w:val="24"/>
          <w:lang w:val="sr-Cyrl-CS"/>
        </w:rPr>
        <w:t xml:space="preserve">а израде израде пројеката за ЗПД </w:t>
      </w:r>
      <w:r w:rsidRPr="00042824">
        <w:rPr>
          <w:rFonts w:ascii="Times New Roman" w:hAnsi="Times New Roman"/>
          <w:sz w:val="24"/>
          <w:szCs w:val="24"/>
          <w:lang w:val="sr-Cyrl-CS"/>
        </w:rPr>
        <w:t xml:space="preserve">у складу са јавним позивом и конкурсном документацијом, </w:t>
      </w:r>
      <w:r w:rsidRPr="00042824">
        <w:rPr>
          <w:rFonts w:ascii="Times New Roman" w:hAnsi="Times New Roman"/>
          <w:noProof/>
          <w:sz w:val="24"/>
          <w:szCs w:val="24"/>
          <w:lang w:val="sr-Cyrl-CS"/>
        </w:rPr>
        <w:t>у следећим случајевима:</w:t>
      </w:r>
    </w:p>
    <w:p w14:paraId="4F6D191D" w14:textId="77777777" w:rsidR="00AA5AEB" w:rsidRPr="00042824" w:rsidRDefault="00AA5AEB" w:rsidP="00AA5AEB">
      <w:pPr>
        <w:tabs>
          <w:tab w:val="left" w:pos="7935"/>
        </w:tabs>
        <w:spacing w:after="120"/>
        <w:ind w:left="57"/>
        <w:jc w:val="both"/>
        <w:rPr>
          <w:rFonts w:ascii="Times New Roman" w:hAnsi="Times New Roman"/>
          <w:noProof/>
          <w:sz w:val="24"/>
          <w:szCs w:val="24"/>
          <w:lang w:val="sr-Cyrl-CS"/>
        </w:rPr>
      </w:pPr>
      <w:r w:rsidRPr="00042824">
        <w:rPr>
          <w:rFonts w:ascii="Times New Roman" w:hAnsi="Times New Roman"/>
          <w:noProof/>
          <w:sz w:val="24"/>
          <w:szCs w:val="24"/>
          <w:lang w:val="sr-Cyrl-CS"/>
        </w:rPr>
        <w:t>(а)    Ако ПОНУЂАЧ повуче своју понуду током периода важења понуде, назначеног од стране Понуђача у формулару понуде (Образац бр.3 конкурсне документације)</w:t>
      </w:r>
    </w:p>
    <w:p w14:paraId="27694A99" w14:textId="77777777" w:rsidR="00AA5AEB" w:rsidRPr="00042824" w:rsidRDefault="00AA5AEB" w:rsidP="00AA5AEB">
      <w:pPr>
        <w:tabs>
          <w:tab w:val="left" w:pos="7935"/>
        </w:tabs>
        <w:spacing w:after="120"/>
        <w:ind w:left="57"/>
        <w:jc w:val="both"/>
        <w:rPr>
          <w:rFonts w:ascii="Times New Roman" w:hAnsi="Times New Roman"/>
          <w:noProof/>
          <w:sz w:val="24"/>
          <w:szCs w:val="24"/>
          <w:lang w:val="sr-Cyrl-CS"/>
        </w:rPr>
      </w:pPr>
      <w:r w:rsidRPr="00042824">
        <w:rPr>
          <w:rFonts w:ascii="Times New Roman" w:hAnsi="Times New Roman"/>
          <w:noProof/>
          <w:sz w:val="24"/>
          <w:szCs w:val="24"/>
          <w:lang w:val="sr-Cyrl-CS"/>
        </w:rPr>
        <w:lastRenderedPageBreak/>
        <w:t xml:space="preserve">(б)  Ако ПОНУЂАЧ, пошто је обавештен о прихватању његове понуде у току периода њеног важења: (а) не потпише или одбије да потпише формулар уговора или (б) не обезбеди или одбије да достави финансијску гаранцију за добро извршење посла. </w:t>
      </w:r>
    </w:p>
    <w:p w14:paraId="0D5F99FD" w14:textId="77777777" w:rsidR="00AA5AEB" w:rsidRPr="00042824" w:rsidRDefault="00AA5AEB" w:rsidP="000D4B08">
      <w:pPr>
        <w:numPr>
          <w:ilvl w:val="0"/>
          <w:numId w:val="9"/>
        </w:numPr>
        <w:spacing w:after="120" w:line="240" w:lineRule="auto"/>
        <w:ind w:left="57"/>
        <w:jc w:val="both"/>
        <w:rPr>
          <w:rFonts w:ascii="Times New Roman" w:hAnsi="Times New Roman"/>
          <w:sz w:val="24"/>
          <w:szCs w:val="24"/>
          <w:lang w:val="sr-Cyrl-CS"/>
        </w:rPr>
      </w:pPr>
      <w:r w:rsidRPr="00042824">
        <w:rPr>
          <w:rFonts w:ascii="Times New Roman" w:hAnsi="Times New Roman"/>
          <w:b/>
          <w:sz w:val="24"/>
          <w:szCs w:val="24"/>
          <w:lang w:val="sr-Cyrl-CS"/>
        </w:rPr>
        <w:t>Овлашћујемо</w:t>
      </w:r>
      <w:r w:rsidRPr="00042824">
        <w:rPr>
          <w:rFonts w:ascii="Times New Roman" w:hAnsi="Times New Roman"/>
          <w:sz w:val="24"/>
          <w:szCs w:val="24"/>
          <w:lang w:val="sr-Cyrl-CS"/>
        </w:rPr>
        <w:t xml:space="preserve"> Повериоца да </w:t>
      </w:r>
      <w:r w:rsidRPr="00042824">
        <w:rPr>
          <w:rFonts w:ascii="Times New Roman" w:hAnsi="Times New Roman"/>
          <w:b/>
          <w:sz w:val="24"/>
          <w:szCs w:val="24"/>
          <w:lang w:val="sr-Cyrl-CS"/>
        </w:rPr>
        <w:t>иницира наплату</w:t>
      </w:r>
      <w:r w:rsidRPr="00042824">
        <w:rPr>
          <w:rFonts w:ascii="Times New Roman" w:hAnsi="Times New Roman"/>
          <w:sz w:val="24"/>
          <w:szCs w:val="24"/>
          <w:lang w:val="sr-Cyrl-CS"/>
        </w:rPr>
        <w:t xml:space="preserve"> попуњених меница са клаузулом без протеста, безусловно и неопозиво, без трошкова, вансудски,  издавањем налога за наплату на терет свих  наших рачуна код пословних банака у корист Повериоца.</w:t>
      </w:r>
    </w:p>
    <w:p w14:paraId="27A3408D" w14:textId="77777777" w:rsidR="00AA5AEB" w:rsidRPr="00042824" w:rsidRDefault="00AA5AEB" w:rsidP="000D4B08">
      <w:pPr>
        <w:numPr>
          <w:ilvl w:val="0"/>
          <w:numId w:val="9"/>
        </w:numPr>
        <w:spacing w:after="120" w:line="240" w:lineRule="auto"/>
        <w:ind w:left="57"/>
        <w:jc w:val="both"/>
        <w:rPr>
          <w:rFonts w:ascii="Times New Roman" w:hAnsi="Times New Roman"/>
          <w:b/>
          <w:sz w:val="24"/>
          <w:szCs w:val="24"/>
          <w:lang w:val="sr-Cyrl-CS"/>
        </w:rPr>
      </w:pPr>
      <w:r w:rsidRPr="00042824">
        <w:rPr>
          <w:rFonts w:ascii="Times New Roman" w:hAnsi="Times New Roman"/>
          <w:sz w:val="24"/>
          <w:szCs w:val="24"/>
          <w:lang w:val="sr-Cyrl-CS"/>
        </w:rPr>
        <w:t>Овлашћујемо пословне банке код којих имамо рачуне да наплату – плаћање изврше на терет свих наших рачуна као и да налоге за наплату из тачке 2. овог овлашћења заведу у редослед чекања у случају да на нашим рачунима уопште нема средстава или нема довољно средстава, због поштовања приоритета у наплати са рачуна.</w:t>
      </w:r>
    </w:p>
    <w:p w14:paraId="3CF01932" w14:textId="77777777" w:rsidR="00AA5AEB" w:rsidRPr="00042824" w:rsidRDefault="00AA5AEB" w:rsidP="000D4B08">
      <w:pPr>
        <w:numPr>
          <w:ilvl w:val="0"/>
          <w:numId w:val="9"/>
        </w:numPr>
        <w:spacing w:after="120" w:line="240" w:lineRule="auto"/>
        <w:ind w:left="57"/>
        <w:jc w:val="both"/>
        <w:rPr>
          <w:rFonts w:ascii="Times New Roman" w:hAnsi="Times New Roman"/>
          <w:sz w:val="24"/>
          <w:szCs w:val="24"/>
          <w:lang w:val="sr-Cyrl-CS"/>
        </w:rPr>
      </w:pPr>
      <w:r w:rsidRPr="00042824">
        <w:rPr>
          <w:rFonts w:ascii="Times New Roman" w:hAnsi="Times New Roman"/>
          <w:sz w:val="24"/>
          <w:szCs w:val="24"/>
          <w:lang w:val="sr-Cyrl-CS"/>
        </w:rPr>
        <w:t>Менице које смо предали Повериоцу су важеће и признајемо их за своје и у случају да пре њихове реализације дође до промене лица овлашћеног за заступање или промене лица овлашћених за располагање средствима са рачуна Дужника, као и у случају наступања статусних промена код Дужника и других промена од значаја за правни промет.</w:t>
      </w:r>
    </w:p>
    <w:p w14:paraId="620360F0" w14:textId="77777777" w:rsidR="00AA5AEB" w:rsidRPr="00042824" w:rsidRDefault="00AA5AEB" w:rsidP="000D4B08">
      <w:pPr>
        <w:numPr>
          <w:ilvl w:val="0"/>
          <w:numId w:val="9"/>
        </w:numPr>
        <w:spacing w:after="120" w:line="240" w:lineRule="auto"/>
        <w:ind w:left="57"/>
        <w:jc w:val="both"/>
        <w:rPr>
          <w:rFonts w:ascii="Times New Roman" w:hAnsi="Times New Roman"/>
          <w:sz w:val="24"/>
          <w:szCs w:val="24"/>
          <w:lang w:val="sr-Cyrl-CS"/>
        </w:rPr>
      </w:pPr>
      <w:r w:rsidRPr="00042824">
        <w:rPr>
          <w:rFonts w:ascii="Times New Roman" w:hAnsi="Times New Roman"/>
          <w:sz w:val="24"/>
          <w:szCs w:val="24"/>
          <w:lang w:val="sr-Cyrl-CS"/>
        </w:rPr>
        <w:t>Изјављујемо да се одричемо права на повлачење или опозив овог овлашћења, права на повлачење и отказивање налога за наплату, права на стављање приговора по основу обавеза из јавног позива и конкурсне документације .</w:t>
      </w:r>
    </w:p>
    <w:p w14:paraId="36AAC5DC" w14:textId="77777777" w:rsidR="00AA5AEB" w:rsidRPr="00042824" w:rsidRDefault="00AA5AEB" w:rsidP="000D4B08">
      <w:pPr>
        <w:numPr>
          <w:ilvl w:val="0"/>
          <w:numId w:val="9"/>
        </w:numPr>
        <w:spacing w:after="120" w:line="240" w:lineRule="auto"/>
        <w:jc w:val="both"/>
        <w:rPr>
          <w:rFonts w:ascii="Times New Roman" w:hAnsi="Times New Roman"/>
          <w:sz w:val="24"/>
          <w:szCs w:val="24"/>
          <w:lang w:val="sr-Cyrl-CS"/>
        </w:rPr>
      </w:pPr>
      <w:r w:rsidRPr="00042824">
        <w:rPr>
          <w:rFonts w:ascii="Times New Roman" w:hAnsi="Times New Roman"/>
          <w:sz w:val="24"/>
          <w:szCs w:val="24"/>
          <w:lang w:val="sr-Cyrl-CS"/>
        </w:rPr>
        <w:t xml:space="preserve">У случају спора по овом овлашћењу </w:t>
      </w:r>
      <w:r w:rsidRPr="003F251C">
        <w:rPr>
          <w:rFonts w:ascii="Times New Roman" w:hAnsi="Times New Roman"/>
          <w:sz w:val="24"/>
          <w:szCs w:val="24"/>
          <w:lang w:val="sr-Cyrl-CS"/>
        </w:rPr>
        <w:t xml:space="preserve">надлежан је суд </w:t>
      </w:r>
      <w:r w:rsidR="009D5DC7">
        <w:rPr>
          <w:rFonts w:ascii="Times New Roman" w:hAnsi="Times New Roman"/>
          <w:sz w:val="24"/>
          <w:szCs w:val="24"/>
        </w:rPr>
        <w:t xml:space="preserve">у </w:t>
      </w:r>
      <w:proofErr w:type="spellStart"/>
      <w:r w:rsidR="009D5DC7">
        <w:rPr>
          <w:rFonts w:ascii="Times New Roman" w:hAnsi="Times New Roman"/>
          <w:sz w:val="24"/>
          <w:szCs w:val="24"/>
        </w:rPr>
        <w:t>Зајечару</w:t>
      </w:r>
      <w:proofErr w:type="spellEnd"/>
      <w:r w:rsidRPr="00042824">
        <w:rPr>
          <w:rFonts w:ascii="Times New Roman" w:hAnsi="Times New Roman"/>
          <w:sz w:val="24"/>
          <w:szCs w:val="24"/>
          <w:lang w:val="sr-Cyrl-CS"/>
        </w:rPr>
        <w:t>.</w:t>
      </w:r>
    </w:p>
    <w:p w14:paraId="50754743" w14:textId="77777777" w:rsidR="00AA5AEB" w:rsidRPr="00042824" w:rsidRDefault="00AA5AEB" w:rsidP="00AA5AEB">
      <w:pPr>
        <w:ind w:left="7080"/>
        <w:rPr>
          <w:rFonts w:ascii="Times New Roman" w:hAnsi="Times New Roman"/>
          <w:b/>
          <w:sz w:val="24"/>
          <w:szCs w:val="24"/>
          <w:lang w:val="sr-Cyrl-CS"/>
        </w:rPr>
      </w:pPr>
    </w:p>
    <w:p w14:paraId="3E3BB3FA" w14:textId="77777777" w:rsidR="00AA5AEB" w:rsidRPr="00042824" w:rsidRDefault="00AA5AEB" w:rsidP="00AA5AEB">
      <w:pPr>
        <w:ind w:left="7080"/>
        <w:rPr>
          <w:rFonts w:ascii="Times New Roman" w:hAnsi="Times New Roman"/>
          <w:b/>
          <w:sz w:val="24"/>
          <w:szCs w:val="24"/>
          <w:lang w:val="sr-Cyrl-CS"/>
        </w:rPr>
      </w:pPr>
      <w:r w:rsidRPr="00042824">
        <w:rPr>
          <w:rFonts w:ascii="Times New Roman" w:hAnsi="Times New Roman"/>
          <w:b/>
          <w:sz w:val="24"/>
          <w:szCs w:val="24"/>
          <w:lang w:val="sr-Cyrl-CS"/>
        </w:rPr>
        <w:t xml:space="preserve">     </w:t>
      </w:r>
      <w:r w:rsidR="004902B9">
        <w:rPr>
          <w:rFonts w:ascii="Times New Roman" w:hAnsi="Times New Roman"/>
          <w:b/>
          <w:sz w:val="24"/>
          <w:szCs w:val="24"/>
          <w:lang w:val="sr-Cyrl-CS"/>
        </w:rPr>
        <w:t xml:space="preserve">          </w:t>
      </w:r>
      <w:r w:rsidRPr="00042824">
        <w:rPr>
          <w:rFonts w:ascii="Times New Roman" w:hAnsi="Times New Roman"/>
          <w:b/>
          <w:sz w:val="24"/>
          <w:szCs w:val="24"/>
          <w:lang w:val="sr-Cyrl-CS"/>
        </w:rPr>
        <w:t xml:space="preserve">  ЗА  ДУЖНИКА</w:t>
      </w:r>
    </w:p>
    <w:p w14:paraId="1374411C" w14:textId="77777777" w:rsidR="00AA5AEB" w:rsidRPr="00042824" w:rsidRDefault="00AA5AEB" w:rsidP="00AA5AEB">
      <w:pPr>
        <w:ind w:firstLine="7080"/>
        <w:jc w:val="center"/>
        <w:rPr>
          <w:rFonts w:ascii="Times New Roman" w:hAnsi="Times New Roman"/>
          <w:sz w:val="24"/>
          <w:szCs w:val="24"/>
        </w:rPr>
      </w:pPr>
      <w:r w:rsidRPr="00042824">
        <w:rPr>
          <w:rFonts w:ascii="Times New Roman" w:hAnsi="Times New Roman"/>
          <w:sz w:val="24"/>
          <w:szCs w:val="24"/>
          <w:lang w:val="sr-Cyrl-CS"/>
        </w:rPr>
        <w:t>Овлашћено лице                                            Печат</w:t>
      </w:r>
    </w:p>
    <w:p w14:paraId="6DF286FE" w14:textId="77777777" w:rsidR="00AA5AEB" w:rsidRDefault="00AA5AEB" w:rsidP="00AA5AEB">
      <w:pPr>
        <w:pStyle w:val="BodyText"/>
        <w:jc w:val="left"/>
      </w:pPr>
    </w:p>
    <w:p w14:paraId="0C31A47B" w14:textId="77777777" w:rsidR="00AA5AEB" w:rsidRDefault="00AA5AEB" w:rsidP="00AA5AEB">
      <w:pPr>
        <w:pStyle w:val="BodyText"/>
      </w:pPr>
    </w:p>
    <w:p w14:paraId="677FACDE" w14:textId="77777777" w:rsidR="00426317" w:rsidRDefault="00426317" w:rsidP="00AA5AEB">
      <w:pPr>
        <w:pStyle w:val="BodyText"/>
      </w:pPr>
    </w:p>
    <w:p w14:paraId="2817A49B" w14:textId="77777777" w:rsidR="00426317" w:rsidRDefault="00426317" w:rsidP="00AA5AEB">
      <w:pPr>
        <w:pStyle w:val="BodyText"/>
      </w:pPr>
    </w:p>
    <w:p w14:paraId="2E128DA0" w14:textId="77777777" w:rsidR="00426317" w:rsidRDefault="00426317" w:rsidP="00AA5AEB">
      <w:pPr>
        <w:pStyle w:val="BodyText"/>
      </w:pPr>
    </w:p>
    <w:p w14:paraId="18CFF943" w14:textId="77777777" w:rsidR="00426317" w:rsidRDefault="00426317" w:rsidP="00AA5AEB">
      <w:pPr>
        <w:pStyle w:val="BodyText"/>
      </w:pPr>
    </w:p>
    <w:p w14:paraId="7D9A3369" w14:textId="5C57B48E" w:rsidR="00426317" w:rsidRDefault="00426317" w:rsidP="00AA5AEB">
      <w:pPr>
        <w:pStyle w:val="BodyText"/>
      </w:pPr>
    </w:p>
    <w:p w14:paraId="2BB6A38C" w14:textId="18AD0449" w:rsidR="00D85C01" w:rsidRDefault="00D85C01" w:rsidP="00AA5AEB">
      <w:pPr>
        <w:pStyle w:val="BodyText"/>
      </w:pPr>
    </w:p>
    <w:p w14:paraId="408A1081" w14:textId="77777777" w:rsidR="00D85C01" w:rsidRDefault="00D85C01" w:rsidP="00AA5AEB">
      <w:pPr>
        <w:pStyle w:val="BodyText"/>
      </w:pPr>
    </w:p>
    <w:p w14:paraId="1FB34C91" w14:textId="77777777" w:rsidR="00426317" w:rsidRDefault="00426317" w:rsidP="00AA5AEB">
      <w:pPr>
        <w:pStyle w:val="BodyText"/>
      </w:pPr>
    </w:p>
    <w:p w14:paraId="3C8D0F3F" w14:textId="77777777" w:rsidR="00426317" w:rsidRDefault="00426317" w:rsidP="00AA5AEB">
      <w:pPr>
        <w:pStyle w:val="BodyText"/>
      </w:pPr>
    </w:p>
    <w:p w14:paraId="0A8EC30D" w14:textId="77777777" w:rsidR="00426317" w:rsidRDefault="00426317" w:rsidP="00AA5AEB">
      <w:pPr>
        <w:pStyle w:val="BodyText"/>
      </w:pPr>
    </w:p>
    <w:p w14:paraId="21DD7110" w14:textId="77777777" w:rsidR="00426317" w:rsidRDefault="00426317" w:rsidP="00AA5AEB">
      <w:pPr>
        <w:pStyle w:val="BodyText"/>
      </w:pPr>
    </w:p>
    <w:p w14:paraId="47473426" w14:textId="77777777" w:rsidR="00426317" w:rsidRDefault="00426317" w:rsidP="00AA5AEB">
      <w:pPr>
        <w:pStyle w:val="BodyText"/>
      </w:pPr>
    </w:p>
    <w:p w14:paraId="11A87EA2" w14:textId="77777777" w:rsidR="00426317" w:rsidRDefault="00426317" w:rsidP="00AA5AEB">
      <w:pPr>
        <w:pStyle w:val="BodyText"/>
      </w:pPr>
    </w:p>
    <w:p w14:paraId="080EC4C0" w14:textId="77777777" w:rsidR="00426317" w:rsidRDefault="00426317" w:rsidP="00AA5AEB">
      <w:pPr>
        <w:pStyle w:val="BodyText"/>
      </w:pPr>
    </w:p>
    <w:p w14:paraId="399EC08F" w14:textId="77777777" w:rsidR="00426317" w:rsidRDefault="00426317" w:rsidP="00AA5AEB">
      <w:pPr>
        <w:pStyle w:val="BodyText"/>
      </w:pPr>
    </w:p>
    <w:p w14:paraId="1A4DFA61" w14:textId="77777777" w:rsidR="00AA5AEB" w:rsidRDefault="00AA5AEB" w:rsidP="00AA5AEB">
      <w:pPr>
        <w:pStyle w:val="BodyText"/>
      </w:pPr>
    </w:p>
    <w:p w14:paraId="3C8B1934" w14:textId="77777777" w:rsidR="00AA5AEB" w:rsidRDefault="00AA5AEB" w:rsidP="009D4CF8">
      <w:pPr>
        <w:pBdr>
          <w:top w:val="single" w:sz="4" w:space="1" w:color="auto"/>
          <w:left w:val="single" w:sz="4" w:space="4" w:color="auto"/>
          <w:bottom w:val="single" w:sz="4" w:space="1" w:color="auto"/>
          <w:right w:val="single" w:sz="4" w:space="0" w:color="auto"/>
        </w:pBdr>
        <w:jc w:val="center"/>
        <w:rPr>
          <w:rFonts w:ascii="Times New Roman" w:hAnsi="Times New Roman"/>
          <w:sz w:val="28"/>
          <w:szCs w:val="28"/>
        </w:rPr>
      </w:pPr>
      <w:r>
        <w:rPr>
          <w:rFonts w:ascii="Times New Roman" w:hAnsi="Times New Roman"/>
          <w:b/>
          <w:sz w:val="28"/>
          <w:szCs w:val="28"/>
        </w:rPr>
        <w:lastRenderedPageBreak/>
        <w:t xml:space="preserve">12. </w:t>
      </w:r>
      <w:proofErr w:type="spellStart"/>
      <w:r>
        <w:rPr>
          <w:rFonts w:ascii="Times New Roman" w:hAnsi="Times New Roman"/>
          <w:b/>
          <w:sz w:val="28"/>
          <w:szCs w:val="28"/>
        </w:rPr>
        <w:t>Образац</w:t>
      </w:r>
      <w:proofErr w:type="spellEnd"/>
      <w:r>
        <w:rPr>
          <w:rFonts w:ascii="Times New Roman" w:hAnsi="Times New Roman"/>
          <w:b/>
          <w:sz w:val="28"/>
          <w:szCs w:val="28"/>
        </w:rPr>
        <w:t xml:space="preserve"> </w:t>
      </w:r>
      <w:proofErr w:type="spellStart"/>
      <w:r>
        <w:rPr>
          <w:rFonts w:ascii="Times New Roman" w:hAnsi="Times New Roman"/>
          <w:b/>
          <w:sz w:val="28"/>
          <w:szCs w:val="28"/>
        </w:rPr>
        <w:t>трошкова</w:t>
      </w:r>
      <w:proofErr w:type="spellEnd"/>
      <w:r>
        <w:rPr>
          <w:rFonts w:ascii="Times New Roman" w:hAnsi="Times New Roman"/>
          <w:b/>
          <w:sz w:val="28"/>
          <w:szCs w:val="28"/>
        </w:rPr>
        <w:t xml:space="preserve"> </w:t>
      </w:r>
      <w:proofErr w:type="spellStart"/>
      <w:r>
        <w:rPr>
          <w:rFonts w:ascii="Times New Roman" w:hAnsi="Times New Roman"/>
          <w:b/>
          <w:sz w:val="28"/>
          <w:szCs w:val="28"/>
        </w:rPr>
        <w:t>припреме</w:t>
      </w:r>
      <w:proofErr w:type="spellEnd"/>
      <w:r>
        <w:rPr>
          <w:rFonts w:ascii="Times New Roman" w:hAnsi="Times New Roman"/>
          <w:b/>
          <w:sz w:val="28"/>
          <w:szCs w:val="28"/>
        </w:rPr>
        <w:t xml:space="preserve"> </w:t>
      </w:r>
      <w:proofErr w:type="spellStart"/>
      <w:r>
        <w:rPr>
          <w:rFonts w:ascii="Times New Roman" w:hAnsi="Times New Roman"/>
          <w:b/>
          <w:sz w:val="28"/>
          <w:szCs w:val="28"/>
        </w:rPr>
        <w:t>понуде</w:t>
      </w:r>
      <w:proofErr w:type="spellEnd"/>
    </w:p>
    <w:p w14:paraId="3F52C20C" w14:textId="77777777" w:rsidR="00AA5AEB" w:rsidRPr="0098222E" w:rsidRDefault="00AA5AEB" w:rsidP="00AA5AEB">
      <w:pPr>
        <w:jc w:val="both"/>
        <w:rPr>
          <w:rFonts w:ascii="Times New Roman" w:hAnsi="Times New Roman"/>
          <w:sz w:val="24"/>
          <w:szCs w:val="24"/>
        </w:rPr>
      </w:pPr>
      <w:proofErr w:type="spellStart"/>
      <w:r w:rsidRPr="00067B8E">
        <w:rPr>
          <w:rFonts w:ascii="Times New Roman" w:hAnsi="Times New Roman"/>
          <w:sz w:val="24"/>
          <w:szCs w:val="24"/>
        </w:rPr>
        <w:t>Понуђач</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може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да</w:t>
      </w:r>
      <w:proofErr w:type="spellEnd"/>
      <w:r w:rsidRPr="00067B8E">
        <w:rPr>
          <w:rFonts w:ascii="Times New Roman" w:hAnsi="Times New Roman"/>
          <w:sz w:val="24"/>
          <w:szCs w:val="24"/>
        </w:rPr>
        <w:t xml:space="preserve"> у </w:t>
      </w:r>
      <w:proofErr w:type="spellStart"/>
      <w:r w:rsidRPr="00067B8E">
        <w:rPr>
          <w:rFonts w:ascii="Times New Roman" w:hAnsi="Times New Roman"/>
          <w:sz w:val="24"/>
          <w:szCs w:val="24"/>
        </w:rPr>
        <w:t>оквиру</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понуде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достави</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укупан</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износ</w:t>
      </w:r>
      <w:proofErr w:type="spellEnd"/>
      <w:r w:rsidRPr="00067B8E">
        <w:rPr>
          <w:rFonts w:ascii="Times New Roman" w:hAnsi="Times New Roman"/>
          <w:sz w:val="24"/>
          <w:szCs w:val="24"/>
        </w:rPr>
        <w:t xml:space="preserve"> и </w:t>
      </w:r>
      <w:proofErr w:type="spellStart"/>
      <w:r w:rsidRPr="00067B8E">
        <w:rPr>
          <w:rFonts w:ascii="Times New Roman" w:hAnsi="Times New Roman"/>
          <w:sz w:val="24"/>
          <w:szCs w:val="24"/>
        </w:rPr>
        <w:t>структуру</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трошкова</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припреме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понуде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на</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обрасцу</w:t>
      </w:r>
      <w:proofErr w:type="spellEnd"/>
      <w:r w:rsidRPr="00067B8E">
        <w:rPr>
          <w:rFonts w:ascii="Times New Roman" w:hAnsi="Times New Roman"/>
          <w:sz w:val="24"/>
          <w:szCs w:val="24"/>
        </w:rPr>
        <w:t xml:space="preserve"> у </w:t>
      </w:r>
      <w:proofErr w:type="spellStart"/>
      <w:r w:rsidRPr="00067B8E">
        <w:rPr>
          <w:rFonts w:ascii="Times New Roman" w:hAnsi="Times New Roman"/>
          <w:sz w:val="24"/>
          <w:szCs w:val="24"/>
        </w:rPr>
        <w:t>слободној</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форми</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који</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ће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приказивати</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трошкове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израде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узорака</w:t>
      </w:r>
      <w:proofErr w:type="spellEnd"/>
      <w:r w:rsidRPr="00067B8E">
        <w:rPr>
          <w:rFonts w:ascii="Times New Roman" w:hAnsi="Times New Roman"/>
          <w:sz w:val="24"/>
          <w:szCs w:val="24"/>
        </w:rPr>
        <w:t xml:space="preserve"> и </w:t>
      </w:r>
      <w:proofErr w:type="spellStart"/>
      <w:r w:rsidRPr="00067B8E">
        <w:rPr>
          <w:rFonts w:ascii="Times New Roman" w:hAnsi="Times New Roman"/>
          <w:sz w:val="24"/>
          <w:szCs w:val="24"/>
        </w:rPr>
        <w:t>трошкове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прибављања</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средства</w:t>
      </w:r>
      <w:proofErr w:type="spellEnd"/>
      <w:r w:rsidRPr="00067B8E">
        <w:rPr>
          <w:rFonts w:ascii="Times New Roman" w:hAnsi="Times New Roman"/>
          <w:sz w:val="24"/>
          <w:szCs w:val="24"/>
        </w:rPr>
        <w:t xml:space="preserve"> </w:t>
      </w:r>
      <w:proofErr w:type="spellStart"/>
      <w:proofErr w:type="gramStart"/>
      <w:r w:rsidRPr="00067B8E">
        <w:rPr>
          <w:rFonts w:ascii="Times New Roman" w:hAnsi="Times New Roman"/>
          <w:sz w:val="24"/>
          <w:szCs w:val="24"/>
        </w:rPr>
        <w:t>обезбеђења.Образац</w:t>
      </w:r>
      <w:proofErr w:type="spellEnd"/>
      <w:proofErr w:type="gramEnd"/>
      <w:r w:rsidRPr="00067B8E">
        <w:rPr>
          <w:rFonts w:ascii="Times New Roman" w:hAnsi="Times New Roman"/>
          <w:sz w:val="24"/>
          <w:szCs w:val="24"/>
        </w:rPr>
        <w:t xml:space="preserve"> </w:t>
      </w:r>
      <w:proofErr w:type="spellStart"/>
      <w:r w:rsidRPr="00067B8E">
        <w:rPr>
          <w:rFonts w:ascii="Times New Roman" w:hAnsi="Times New Roman"/>
          <w:sz w:val="24"/>
          <w:szCs w:val="24"/>
        </w:rPr>
        <w:t>мора</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бити</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потписан</w:t>
      </w:r>
      <w:proofErr w:type="spellEnd"/>
      <w:r w:rsidRPr="00067B8E">
        <w:rPr>
          <w:rFonts w:ascii="Times New Roman" w:hAnsi="Times New Roman"/>
          <w:sz w:val="24"/>
          <w:szCs w:val="24"/>
        </w:rPr>
        <w:t xml:space="preserve"> и </w:t>
      </w:r>
      <w:proofErr w:type="spellStart"/>
      <w:r w:rsidRPr="00067B8E">
        <w:rPr>
          <w:rFonts w:ascii="Times New Roman" w:hAnsi="Times New Roman"/>
          <w:sz w:val="24"/>
          <w:szCs w:val="24"/>
        </w:rPr>
        <w:t>оверен</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од</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стране</w:t>
      </w:r>
      <w:proofErr w:type="spellEnd"/>
      <w:r w:rsidRPr="00067B8E">
        <w:rPr>
          <w:rFonts w:ascii="Times New Roman" w:hAnsi="Times New Roman"/>
          <w:sz w:val="24"/>
          <w:szCs w:val="24"/>
        </w:rPr>
        <w:t xml:space="preserve"> </w:t>
      </w:r>
      <w:proofErr w:type="spellStart"/>
      <w:r w:rsidRPr="00067B8E">
        <w:rPr>
          <w:rFonts w:ascii="Times New Roman" w:hAnsi="Times New Roman"/>
          <w:sz w:val="24"/>
          <w:szCs w:val="24"/>
        </w:rPr>
        <w:t>понуђача</w:t>
      </w:r>
      <w:proofErr w:type="spellEnd"/>
      <w:r w:rsidRPr="00067B8E">
        <w:rPr>
          <w:rFonts w:ascii="Times New Roman" w:hAnsi="Times New Roman"/>
          <w:sz w:val="24"/>
          <w:szCs w:val="24"/>
        </w:rPr>
        <w:t>.</w:t>
      </w:r>
    </w:p>
    <w:p w14:paraId="64EB1E40" w14:textId="77777777" w:rsidR="00AA5AEB" w:rsidRPr="0083568E" w:rsidRDefault="00AA5AEB" w:rsidP="00AA5AEB">
      <w:pPr>
        <w:jc w:val="center"/>
        <w:rPr>
          <w:rFonts w:ascii="Times New Roman" w:hAnsi="Times New Roman"/>
          <w:b/>
          <w:lang w:val="sr-Cyrl-CS"/>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402"/>
        <w:gridCol w:w="2527"/>
        <w:gridCol w:w="3868"/>
      </w:tblGrid>
      <w:tr w:rsidR="00AA5AEB" w:rsidRPr="0083568E" w14:paraId="71FB2C64" w14:textId="77777777" w:rsidTr="00493282">
        <w:tc>
          <w:tcPr>
            <w:tcW w:w="1101" w:type="dxa"/>
            <w:shd w:val="clear" w:color="auto" w:fill="BFBFBF"/>
          </w:tcPr>
          <w:p w14:paraId="2AF45990" w14:textId="77777777"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Ред.бр.</w:t>
            </w:r>
          </w:p>
        </w:tc>
        <w:tc>
          <w:tcPr>
            <w:tcW w:w="3402" w:type="dxa"/>
            <w:shd w:val="clear" w:color="auto" w:fill="BFBFBF"/>
          </w:tcPr>
          <w:p w14:paraId="7B1CBAC2" w14:textId="77777777"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Врста трошка</w:t>
            </w:r>
          </w:p>
        </w:tc>
        <w:tc>
          <w:tcPr>
            <w:tcW w:w="2527" w:type="dxa"/>
            <w:shd w:val="clear" w:color="auto" w:fill="BFBFBF"/>
          </w:tcPr>
          <w:p w14:paraId="18358F54" w14:textId="77777777"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Износ без ПДВ-а</w:t>
            </w:r>
          </w:p>
        </w:tc>
        <w:tc>
          <w:tcPr>
            <w:tcW w:w="3868" w:type="dxa"/>
            <w:shd w:val="clear" w:color="auto" w:fill="BFBFBF"/>
          </w:tcPr>
          <w:p w14:paraId="59C83DE4" w14:textId="77777777"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Износ са ПДВ-ом</w:t>
            </w:r>
          </w:p>
        </w:tc>
      </w:tr>
      <w:tr w:rsidR="00AA5AEB" w:rsidRPr="0083568E" w14:paraId="022AAF1C" w14:textId="77777777" w:rsidTr="00493282">
        <w:tc>
          <w:tcPr>
            <w:tcW w:w="1101" w:type="dxa"/>
          </w:tcPr>
          <w:p w14:paraId="4BE2ECFE"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1</w:t>
            </w:r>
          </w:p>
        </w:tc>
        <w:tc>
          <w:tcPr>
            <w:tcW w:w="3402" w:type="dxa"/>
          </w:tcPr>
          <w:p w14:paraId="5BAA9F11" w14:textId="77777777" w:rsidR="00AA5AEB" w:rsidRPr="0083568E" w:rsidRDefault="00AA5AEB" w:rsidP="00316564">
            <w:pPr>
              <w:jc w:val="center"/>
              <w:rPr>
                <w:rFonts w:ascii="Times New Roman" w:hAnsi="Times New Roman"/>
              </w:rPr>
            </w:pPr>
          </w:p>
        </w:tc>
        <w:tc>
          <w:tcPr>
            <w:tcW w:w="2527" w:type="dxa"/>
          </w:tcPr>
          <w:p w14:paraId="3BA5445D" w14:textId="77777777" w:rsidR="00AA5AEB" w:rsidRPr="0083568E" w:rsidRDefault="00AA5AEB" w:rsidP="00316564">
            <w:pPr>
              <w:jc w:val="center"/>
              <w:rPr>
                <w:rFonts w:ascii="Times New Roman" w:hAnsi="Times New Roman"/>
              </w:rPr>
            </w:pPr>
          </w:p>
        </w:tc>
        <w:tc>
          <w:tcPr>
            <w:tcW w:w="3868" w:type="dxa"/>
          </w:tcPr>
          <w:p w14:paraId="4E3C80EC" w14:textId="77777777" w:rsidR="00AA5AEB" w:rsidRPr="0083568E" w:rsidRDefault="00AA5AEB" w:rsidP="00316564">
            <w:pPr>
              <w:jc w:val="center"/>
              <w:rPr>
                <w:rFonts w:ascii="Times New Roman" w:hAnsi="Times New Roman"/>
              </w:rPr>
            </w:pPr>
          </w:p>
        </w:tc>
      </w:tr>
      <w:tr w:rsidR="00AA5AEB" w:rsidRPr="0083568E" w14:paraId="1FEF502D" w14:textId="77777777" w:rsidTr="00493282">
        <w:tc>
          <w:tcPr>
            <w:tcW w:w="1101" w:type="dxa"/>
          </w:tcPr>
          <w:p w14:paraId="3A8C82B0"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2</w:t>
            </w:r>
          </w:p>
        </w:tc>
        <w:tc>
          <w:tcPr>
            <w:tcW w:w="3402" w:type="dxa"/>
          </w:tcPr>
          <w:p w14:paraId="3B7E78A6" w14:textId="77777777" w:rsidR="00AA5AEB" w:rsidRPr="0083568E" w:rsidRDefault="00AA5AEB" w:rsidP="00316564">
            <w:pPr>
              <w:jc w:val="center"/>
              <w:rPr>
                <w:rFonts w:ascii="Times New Roman" w:hAnsi="Times New Roman"/>
              </w:rPr>
            </w:pPr>
          </w:p>
        </w:tc>
        <w:tc>
          <w:tcPr>
            <w:tcW w:w="2527" w:type="dxa"/>
          </w:tcPr>
          <w:p w14:paraId="7DE7598F" w14:textId="77777777" w:rsidR="00AA5AEB" w:rsidRPr="0083568E" w:rsidRDefault="00AA5AEB" w:rsidP="00316564">
            <w:pPr>
              <w:jc w:val="center"/>
              <w:rPr>
                <w:rFonts w:ascii="Times New Roman" w:hAnsi="Times New Roman"/>
              </w:rPr>
            </w:pPr>
          </w:p>
        </w:tc>
        <w:tc>
          <w:tcPr>
            <w:tcW w:w="3868" w:type="dxa"/>
          </w:tcPr>
          <w:p w14:paraId="2F63BA50" w14:textId="77777777" w:rsidR="00AA5AEB" w:rsidRPr="0083568E" w:rsidRDefault="00AA5AEB" w:rsidP="00316564">
            <w:pPr>
              <w:jc w:val="center"/>
              <w:rPr>
                <w:rFonts w:ascii="Times New Roman" w:hAnsi="Times New Roman"/>
              </w:rPr>
            </w:pPr>
          </w:p>
        </w:tc>
      </w:tr>
      <w:tr w:rsidR="00AA5AEB" w:rsidRPr="0083568E" w14:paraId="5F3977BC" w14:textId="77777777" w:rsidTr="00493282">
        <w:tc>
          <w:tcPr>
            <w:tcW w:w="1101" w:type="dxa"/>
          </w:tcPr>
          <w:p w14:paraId="3AE3A245"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3</w:t>
            </w:r>
          </w:p>
        </w:tc>
        <w:tc>
          <w:tcPr>
            <w:tcW w:w="3402" w:type="dxa"/>
          </w:tcPr>
          <w:p w14:paraId="49D4F553" w14:textId="77777777" w:rsidR="00AA5AEB" w:rsidRPr="0083568E" w:rsidRDefault="00AA5AEB" w:rsidP="00316564">
            <w:pPr>
              <w:jc w:val="center"/>
              <w:rPr>
                <w:rFonts w:ascii="Times New Roman" w:hAnsi="Times New Roman"/>
              </w:rPr>
            </w:pPr>
          </w:p>
        </w:tc>
        <w:tc>
          <w:tcPr>
            <w:tcW w:w="2527" w:type="dxa"/>
          </w:tcPr>
          <w:p w14:paraId="09D45D34" w14:textId="77777777" w:rsidR="00AA5AEB" w:rsidRPr="0083568E" w:rsidRDefault="00AA5AEB" w:rsidP="00316564">
            <w:pPr>
              <w:jc w:val="center"/>
              <w:rPr>
                <w:rFonts w:ascii="Times New Roman" w:hAnsi="Times New Roman"/>
              </w:rPr>
            </w:pPr>
          </w:p>
        </w:tc>
        <w:tc>
          <w:tcPr>
            <w:tcW w:w="3868" w:type="dxa"/>
          </w:tcPr>
          <w:p w14:paraId="33084485" w14:textId="77777777" w:rsidR="00AA5AEB" w:rsidRPr="0083568E" w:rsidRDefault="00AA5AEB" w:rsidP="00316564">
            <w:pPr>
              <w:jc w:val="center"/>
              <w:rPr>
                <w:rFonts w:ascii="Times New Roman" w:hAnsi="Times New Roman"/>
              </w:rPr>
            </w:pPr>
          </w:p>
        </w:tc>
      </w:tr>
      <w:tr w:rsidR="00AA5AEB" w:rsidRPr="0083568E" w14:paraId="185FDA8F" w14:textId="77777777" w:rsidTr="00493282">
        <w:tc>
          <w:tcPr>
            <w:tcW w:w="1101" w:type="dxa"/>
          </w:tcPr>
          <w:p w14:paraId="3AB343D5"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4</w:t>
            </w:r>
          </w:p>
        </w:tc>
        <w:tc>
          <w:tcPr>
            <w:tcW w:w="3402" w:type="dxa"/>
          </w:tcPr>
          <w:p w14:paraId="0A3E28BC" w14:textId="77777777" w:rsidR="00AA5AEB" w:rsidRPr="0083568E" w:rsidRDefault="00AA5AEB" w:rsidP="00316564">
            <w:pPr>
              <w:jc w:val="center"/>
              <w:rPr>
                <w:rFonts w:ascii="Times New Roman" w:hAnsi="Times New Roman"/>
              </w:rPr>
            </w:pPr>
          </w:p>
        </w:tc>
        <w:tc>
          <w:tcPr>
            <w:tcW w:w="2527" w:type="dxa"/>
          </w:tcPr>
          <w:p w14:paraId="0DAD6C6C" w14:textId="77777777" w:rsidR="00AA5AEB" w:rsidRPr="0083568E" w:rsidRDefault="00AA5AEB" w:rsidP="00316564">
            <w:pPr>
              <w:jc w:val="center"/>
              <w:rPr>
                <w:rFonts w:ascii="Times New Roman" w:hAnsi="Times New Roman"/>
              </w:rPr>
            </w:pPr>
          </w:p>
        </w:tc>
        <w:tc>
          <w:tcPr>
            <w:tcW w:w="3868" w:type="dxa"/>
          </w:tcPr>
          <w:p w14:paraId="51252095" w14:textId="77777777" w:rsidR="00AA5AEB" w:rsidRPr="0083568E" w:rsidRDefault="00AA5AEB" w:rsidP="00316564">
            <w:pPr>
              <w:jc w:val="center"/>
              <w:rPr>
                <w:rFonts w:ascii="Times New Roman" w:hAnsi="Times New Roman"/>
              </w:rPr>
            </w:pPr>
          </w:p>
        </w:tc>
      </w:tr>
      <w:tr w:rsidR="00AA5AEB" w:rsidRPr="0083568E" w14:paraId="42FBABE1" w14:textId="77777777" w:rsidTr="00493282">
        <w:tc>
          <w:tcPr>
            <w:tcW w:w="1101" w:type="dxa"/>
          </w:tcPr>
          <w:p w14:paraId="30505F0A"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5</w:t>
            </w:r>
          </w:p>
        </w:tc>
        <w:tc>
          <w:tcPr>
            <w:tcW w:w="3402" w:type="dxa"/>
          </w:tcPr>
          <w:p w14:paraId="165ADA3A" w14:textId="77777777" w:rsidR="00AA5AEB" w:rsidRPr="0083568E" w:rsidRDefault="00AA5AEB" w:rsidP="00316564">
            <w:pPr>
              <w:jc w:val="center"/>
              <w:rPr>
                <w:rFonts w:ascii="Times New Roman" w:hAnsi="Times New Roman"/>
              </w:rPr>
            </w:pPr>
          </w:p>
        </w:tc>
        <w:tc>
          <w:tcPr>
            <w:tcW w:w="2527" w:type="dxa"/>
          </w:tcPr>
          <w:p w14:paraId="3672A382" w14:textId="77777777" w:rsidR="00AA5AEB" w:rsidRPr="0083568E" w:rsidRDefault="00AA5AEB" w:rsidP="00316564">
            <w:pPr>
              <w:jc w:val="center"/>
              <w:rPr>
                <w:rFonts w:ascii="Times New Roman" w:hAnsi="Times New Roman"/>
              </w:rPr>
            </w:pPr>
          </w:p>
        </w:tc>
        <w:tc>
          <w:tcPr>
            <w:tcW w:w="3868" w:type="dxa"/>
          </w:tcPr>
          <w:p w14:paraId="66F79428" w14:textId="77777777" w:rsidR="00AA5AEB" w:rsidRPr="0083568E" w:rsidRDefault="00AA5AEB" w:rsidP="00316564">
            <w:pPr>
              <w:jc w:val="center"/>
              <w:rPr>
                <w:rFonts w:ascii="Times New Roman" w:hAnsi="Times New Roman"/>
              </w:rPr>
            </w:pPr>
          </w:p>
        </w:tc>
      </w:tr>
      <w:tr w:rsidR="00AA5AEB" w:rsidRPr="0083568E" w14:paraId="19639697" w14:textId="77777777" w:rsidTr="00493282">
        <w:tc>
          <w:tcPr>
            <w:tcW w:w="1101" w:type="dxa"/>
          </w:tcPr>
          <w:p w14:paraId="4BFDBF6A"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6</w:t>
            </w:r>
          </w:p>
        </w:tc>
        <w:tc>
          <w:tcPr>
            <w:tcW w:w="3402" w:type="dxa"/>
          </w:tcPr>
          <w:p w14:paraId="60A515D4" w14:textId="77777777" w:rsidR="00AA5AEB" w:rsidRPr="0083568E" w:rsidRDefault="00AA5AEB" w:rsidP="00316564">
            <w:pPr>
              <w:jc w:val="center"/>
              <w:rPr>
                <w:rFonts w:ascii="Times New Roman" w:hAnsi="Times New Roman"/>
              </w:rPr>
            </w:pPr>
          </w:p>
        </w:tc>
        <w:tc>
          <w:tcPr>
            <w:tcW w:w="2527" w:type="dxa"/>
          </w:tcPr>
          <w:p w14:paraId="38435B6E" w14:textId="77777777" w:rsidR="00AA5AEB" w:rsidRPr="0083568E" w:rsidRDefault="00AA5AEB" w:rsidP="00316564">
            <w:pPr>
              <w:jc w:val="center"/>
              <w:rPr>
                <w:rFonts w:ascii="Times New Roman" w:hAnsi="Times New Roman"/>
              </w:rPr>
            </w:pPr>
          </w:p>
        </w:tc>
        <w:tc>
          <w:tcPr>
            <w:tcW w:w="3868" w:type="dxa"/>
          </w:tcPr>
          <w:p w14:paraId="0B1756A4" w14:textId="77777777" w:rsidR="00AA5AEB" w:rsidRPr="0083568E" w:rsidRDefault="00AA5AEB" w:rsidP="00316564">
            <w:pPr>
              <w:jc w:val="center"/>
              <w:rPr>
                <w:rFonts w:ascii="Times New Roman" w:hAnsi="Times New Roman"/>
              </w:rPr>
            </w:pPr>
          </w:p>
        </w:tc>
      </w:tr>
      <w:tr w:rsidR="00AA5AEB" w:rsidRPr="0083568E" w14:paraId="1F319326" w14:textId="77777777" w:rsidTr="00493282">
        <w:tc>
          <w:tcPr>
            <w:tcW w:w="1101" w:type="dxa"/>
          </w:tcPr>
          <w:p w14:paraId="1C94DD7F"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7</w:t>
            </w:r>
          </w:p>
        </w:tc>
        <w:tc>
          <w:tcPr>
            <w:tcW w:w="3402" w:type="dxa"/>
          </w:tcPr>
          <w:p w14:paraId="16022549" w14:textId="77777777" w:rsidR="00AA5AEB" w:rsidRPr="0083568E" w:rsidRDefault="00AA5AEB" w:rsidP="00316564">
            <w:pPr>
              <w:jc w:val="center"/>
              <w:rPr>
                <w:rFonts w:ascii="Times New Roman" w:hAnsi="Times New Roman"/>
              </w:rPr>
            </w:pPr>
          </w:p>
        </w:tc>
        <w:tc>
          <w:tcPr>
            <w:tcW w:w="2527" w:type="dxa"/>
          </w:tcPr>
          <w:p w14:paraId="6B5D1452" w14:textId="77777777" w:rsidR="00AA5AEB" w:rsidRPr="0083568E" w:rsidRDefault="00AA5AEB" w:rsidP="00316564">
            <w:pPr>
              <w:jc w:val="center"/>
              <w:rPr>
                <w:rFonts w:ascii="Times New Roman" w:hAnsi="Times New Roman"/>
              </w:rPr>
            </w:pPr>
          </w:p>
        </w:tc>
        <w:tc>
          <w:tcPr>
            <w:tcW w:w="3868" w:type="dxa"/>
          </w:tcPr>
          <w:p w14:paraId="6CE16D78" w14:textId="77777777" w:rsidR="00AA5AEB" w:rsidRPr="0083568E" w:rsidRDefault="00AA5AEB" w:rsidP="00316564">
            <w:pPr>
              <w:jc w:val="center"/>
              <w:rPr>
                <w:rFonts w:ascii="Times New Roman" w:hAnsi="Times New Roman"/>
              </w:rPr>
            </w:pPr>
          </w:p>
        </w:tc>
      </w:tr>
      <w:tr w:rsidR="00AA5AEB" w:rsidRPr="0083568E" w14:paraId="640A7D29" w14:textId="77777777" w:rsidTr="00493282">
        <w:tc>
          <w:tcPr>
            <w:tcW w:w="1101" w:type="dxa"/>
          </w:tcPr>
          <w:p w14:paraId="4BE6EAB3"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8</w:t>
            </w:r>
          </w:p>
        </w:tc>
        <w:tc>
          <w:tcPr>
            <w:tcW w:w="3402" w:type="dxa"/>
          </w:tcPr>
          <w:p w14:paraId="74C6C352" w14:textId="77777777" w:rsidR="00AA5AEB" w:rsidRPr="0083568E" w:rsidRDefault="00AA5AEB" w:rsidP="00316564">
            <w:pPr>
              <w:jc w:val="center"/>
              <w:rPr>
                <w:rFonts w:ascii="Times New Roman" w:hAnsi="Times New Roman"/>
              </w:rPr>
            </w:pPr>
          </w:p>
        </w:tc>
        <w:tc>
          <w:tcPr>
            <w:tcW w:w="2527" w:type="dxa"/>
          </w:tcPr>
          <w:p w14:paraId="08400905" w14:textId="77777777" w:rsidR="00AA5AEB" w:rsidRPr="0083568E" w:rsidRDefault="00AA5AEB" w:rsidP="00316564">
            <w:pPr>
              <w:jc w:val="center"/>
              <w:rPr>
                <w:rFonts w:ascii="Times New Roman" w:hAnsi="Times New Roman"/>
              </w:rPr>
            </w:pPr>
          </w:p>
        </w:tc>
        <w:tc>
          <w:tcPr>
            <w:tcW w:w="3868" w:type="dxa"/>
          </w:tcPr>
          <w:p w14:paraId="1BA6AB68" w14:textId="77777777" w:rsidR="00AA5AEB" w:rsidRPr="0083568E" w:rsidRDefault="00AA5AEB" w:rsidP="00316564">
            <w:pPr>
              <w:jc w:val="center"/>
              <w:rPr>
                <w:rFonts w:ascii="Times New Roman" w:hAnsi="Times New Roman"/>
              </w:rPr>
            </w:pPr>
          </w:p>
        </w:tc>
      </w:tr>
      <w:tr w:rsidR="00AA5AEB" w:rsidRPr="0083568E" w14:paraId="2795A938" w14:textId="77777777" w:rsidTr="00493282">
        <w:tc>
          <w:tcPr>
            <w:tcW w:w="1101" w:type="dxa"/>
          </w:tcPr>
          <w:p w14:paraId="01707992"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9</w:t>
            </w:r>
          </w:p>
        </w:tc>
        <w:tc>
          <w:tcPr>
            <w:tcW w:w="3402" w:type="dxa"/>
          </w:tcPr>
          <w:p w14:paraId="52F48A30" w14:textId="77777777" w:rsidR="00AA5AEB" w:rsidRPr="0083568E" w:rsidRDefault="00AA5AEB" w:rsidP="00316564">
            <w:pPr>
              <w:jc w:val="center"/>
              <w:rPr>
                <w:rFonts w:ascii="Times New Roman" w:hAnsi="Times New Roman"/>
              </w:rPr>
            </w:pPr>
          </w:p>
        </w:tc>
        <w:tc>
          <w:tcPr>
            <w:tcW w:w="2527" w:type="dxa"/>
          </w:tcPr>
          <w:p w14:paraId="0A663D77" w14:textId="77777777" w:rsidR="00AA5AEB" w:rsidRPr="0083568E" w:rsidRDefault="00AA5AEB" w:rsidP="00316564">
            <w:pPr>
              <w:jc w:val="center"/>
              <w:rPr>
                <w:rFonts w:ascii="Times New Roman" w:hAnsi="Times New Roman"/>
              </w:rPr>
            </w:pPr>
          </w:p>
        </w:tc>
        <w:tc>
          <w:tcPr>
            <w:tcW w:w="3868" w:type="dxa"/>
          </w:tcPr>
          <w:p w14:paraId="0F50BDFF" w14:textId="77777777" w:rsidR="00AA5AEB" w:rsidRPr="0083568E" w:rsidRDefault="00AA5AEB" w:rsidP="00316564">
            <w:pPr>
              <w:jc w:val="center"/>
              <w:rPr>
                <w:rFonts w:ascii="Times New Roman" w:hAnsi="Times New Roman"/>
              </w:rPr>
            </w:pPr>
          </w:p>
        </w:tc>
      </w:tr>
      <w:tr w:rsidR="00AA5AEB" w:rsidRPr="0083568E" w14:paraId="236B8C41" w14:textId="77777777" w:rsidTr="00493282">
        <w:tc>
          <w:tcPr>
            <w:tcW w:w="1101" w:type="dxa"/>
          </w:tcPr>
          <w:p w14:paraId="33898B0F" w14:textId="77777777" w:rsidR="00AA5AEB" w:rsidRPr="0083568E" w:rsidRDefault="00AA5AEB" w:rsidP="00316564">
            <w:pPr>
              <w:jc w:val="center"/>
              <w:rPr>
                <w:rFonts w:ascii="Times New Roman" w:hAnsi="Times New Roman"/>
                <w:lang w:val="sr-Cyrl-CS"/>
              </w:rPr>
            </w:pPr>
            <w:r w:rsidRPr="0083568E">
              <w:rPr>
                <w:rFonts w:ascii="Times New Roman" w:hAnsi="Times New Roman"/>
                <w:lang w:val="sr-Cyrl-CS"/>
              </w:rPr>
              <w:t>10</w:t>
            </w:r>
          </w:p>
        </w:tc>
        <w:tc>
          <w:tcPr>
            <w:tcW w:w="3402" w:type="dxa"/>
          </w:tcPr>
          <w:p w14:paraId="3EA87D64" w14:textId="77777777" w:rsidR="00AA5AEB" w:rsidRPr="0083568E" w:rsidRDefault="00AA5AEB" w:rsidP="00316564">
            <w:pPr>
              <w:jc w:val="center"/>
              <w:rPr>
                <w:rFonts w:ascii="Times New Roman" w:hAnsi="Times New Roman"/>
              </w:rPr>
            </w:pPr>
          </w:p>
        </w:tc>
        <w:tc>
          <w:tcPr>
            <w:tcW w:w="2527" w:type="dxa"/>
          </w:tcPr>
          <w:p w14:paraId="60DF2EFB" w14:textId="77777777" w:rsidR="00AA5AEB" w:rsidRPr="0083568E" w:rsidRDefault="00AA5AEB" w:rsidP="00316564">
            <w:pPr>
              <w:jc w:val="center"/>
              <w:rPr>
                <w:rFonts w:ascii="Times New Roman" w:hAnsi="Times New Roman"/>
              </w:rPr>
            </w:pPr>
          </w:p>
        </w:tc>
        <w:tc>
          <w:tcPr>
            <w:tcW w:w="3868" w:type="dxa"/>
          </w:tcPr>
          <w:p w14:paraId="6D1A423A" w14:textId="77777777" w:rsidR="00AA5AEB" w:rsidRPr="0083568E" w:rsidRDefault="00AA5AEB" w:rsidP="00316564">
            <w:pPr>
              <w:jc w:val="center"/>
              <w:rPr>
                <w:rFonts w:ascii="Times New Roman" w:hAnsi="Times New Roman"/>
              </w:rPr>
            </w:pPr>
          </w:p>
        </w:tc>
      </w:tr>
      <w:tr w:rsidR="00AA5AEB" w:rsidRPr="0083568E" w14:paraId="4414525C" w14:textId="77777777" w:rsidTr="00493282">
        <w:tc>
          <w:tcPr>
            <w:tcW w:w="4503" w:type="dxa"/>
            <w:gridSpan w:val="2"/>
            <w:shd w:val="clear" w:color="auto" w:fill="BFBFBF"/>
          </w:tcPr>
          <w:p w14:paraId="6FF063B7" w14:textId="77777777" w:rsidR="00AA5AEB" w:rsidRPr="0083568E" w:rsidRDefault="00AA5AEB" w:rsidP="00316564">
            <w:pPr>
              <w:jc w:val="right"/>
              <w:rPr>
                <w:rFonts w:ascii="Times New Roman" w:hAnsi="Times New Roman"/>
                <w:b/>
                <w:lang w:val="sr-Cyrl-CS"/>
              </w:rPr>
            </w:pPr>
            <w:r w:rsidRPr="0083568E">
              <w:rPr>
                <w:rFonts w:ascii="Times New Roman" w:hAnsi="Times New Roman"/>
                <w:b/>
                <w:lang w:val="sr-Cyrl-CS"/>
              </w:rPr>
              <w:t>УКУПНО:</w:t>
            </w:r>
          </w:p>
        </w:tc>
        <w:tc>
          <w:tcPr>
            <w:tcW w:w="2527" w:type="dxa"/>
            <w:shd w:val="clear" w:color="auto" w:fill="BFBFBF"/>
          </w:tcPr>
          <w:p w14:paraId="742E55F8" w14:textId="77777777" w:rsidR="00AA5AEB" w:rsidRPr="0083568E" w:rsidRDefault="00AA5AEB" w:rsidP="00316564">
            <w:pPr>
              <w:rPr>
                <w:rFonts w:ascii="Times New Roman" w:hAnsi="Times New Roman"/>
              </w:rPr>
            </w:pPr>
          </w:p>
        </w:tc>
        <w:tc>
          <w:tcPr>
            <w:tcW w:w="3868" w:type="dxa"/>
            <w:shd w:val="clear" w:color="auto" w:fill="BFBFBF"/>
          </w:tcPr>
          <w:p w14:paraId="30A4F9EA" w14:textId="77777777" w:rsidR="00AA5AEB" w:rsidRPr="0083568E" w:rsidRDefault="00AA5AEB" w:rsidP="00316564">
            <w:pPr>
              <w:rPr>
                <w:rFonts w:ascii="Times New Roman" w:hAnsi="Times New Roman"/>
              </w:rPr>
            </w:pPr>
          </w:p>
        </w:tc>
      </w:tr>
    </w:tbl>
    <w:p w14:paraId="5AA870C8" w14:textId="77777777" w:rsidR="00AA5AEB" w:rsidRPr="0098222E" w:rsidRDefault="00AA5AEB" w:rsidP="00AA5AEB">
      <w:pPr>
        <w:rPr>
          <w:rFonts w:ascii="Times New Roman" w:hAnsi="Times New Roman"/>
        </w:rPr>
      </w:pPr>
      <w:r w:rsidRPr="0083568E">
        <w:rPr>
          <w:rFonts w:ascii="Times New Roman" w:hAnsi="Times New Roman"/>
        </w:rPr>
        <w:tab/>
      </w:r>
      <w:r w:rsidRPr="0083568E">
        <w:rPr>
          <w:rFonts w:ascii="Times New Roman" w:hAnsi="Times New Roman"/>
        </w:rPr>
        <w:tab/>
      </w:r>
    </w:p>
    <w:p w14:paraId="0AFB8EF0" w14:textId="77777777" w:rsidR="00AA5AEB" w:rsidRPr="0052046B" w:rsidRDefault="00AA5AEB" w:rsidP="00AA5AEB">
      <w:pPr>
        <w:jc w:val="center"/>
        <w:rPr>
          <w:rFonts w:ascii="Times New Roman" w:hAnsi="Times New Roman"/>
          <w:lang w:val="sr-Cyrl-CS"/>
        </w:rPr>
      </w:pPr>
      <w:r w:rsidRPr="0052046B">
        <w:rPr>
          <w:rFonts w:ascii="Times New Roman" w:hAnsi="Times New Roman"/>
          <w:lang w:val="sr-Cyrl-CS"/>
        </w:rPr>
        <w:t xml:space="preserve">   ПОНУЂАЧ</w:t>
      </w:r>
    </w:p>
    <w:p w14:paraId="6FA73E56" w14:textId="77777777" w:rsidR="00AA5AEB" w:rsidRDefault="00AA5AEB" w:rsidP="00AA5AEB">
      <w:pPr>
        <w:spacing w:after="0"/>
        <w:jc w:val="both"/>
        <w:rPr>
          <w:rFonts w:ascii="Times New Roman" w:hAnsi="Times New Roman"/>
          <w:lang w:val="sr-Cyrl-CS"/>
        </w:rPr>
      </w:pPr>
      <w:r w:rsidRPr="0052046B">
        <w:rPr>
          <w:rFonts w:ascii="Times New Roman" w:hAnsi="Times New Roman"/>
          <w:b/>
          <w:highlight w:val="lightGray"/>
          <w:lang w:val="sr-Cyrl-CS"/>
        </w:rPr>
        <w:t>_____</w:t>
      </w:r>
      <w:r>
        <w:rPr>
          <w:rFonts w:ascii="Times New Roman" w:hAnsi="Times New Roman"/>
          <w:b/>
          <w:highlight w:val="lightGray"/>
          <w:lang w:val="sr-Cyrl-CS"/>
        </w:rPr>
        <w:t>________</w:t>
      </w:r>
      <w:r w:rsidRPr="0052046B">
        <w:rPr>
          <w:rFonts w:ascii="Times New Roman" w:hAnsi="Times New Roman"/>
          <w:b/>
          <w:highlight w:val="lightGray"/>
          <w:lang w:val="sr-Cyrl-CS"/>
        </w:rPr>
        <w:t>_________________</w:t>
      </w:r>
    </w:p>
    <w:p w14:paraId="7E0F6F6F" w14:textId="77777777" w:rsidR="00AA5AEB" w:rsidRPr="0052046B" w:rsidRDefault="00AA5AEB" w:rsidP="00AA5AEB">
      <w:pPr>
        <w:jc w:val="both"/>
        <w:rPr>
          <w:rFonts w:ascii="Times New Roman" w:hAnsi="Times New Roman"/>
          <w:b/>
          <w:lang w:val="sr-Cyrl-CS"/>
        </w:rPr>
      </w:pPr>
      <w:r w:rsidRPr="0052046B">
        <w:rPr>
          <w:rFonts w:ascii="Times New Roman" w:hAnsi="Times New Roman"/>
          <w:lang w:val="sr-Cyrl-CS"/>
        </w:rPr>
        <w:t xml:space="preserve">  ПОТПИС ОВЛАШЋЕНОГ ЛИЦА</w:t>
      </w:r>
    </w:p>
    <w:p w14:paraId="313301D1" w14:textId="77777777" w:rsidR="00AA5AEB" w:rsidRPr="007C6C1E" w:rsidRDefault="00AA5AEB" w:rsidP="00AA5AEB">
      <w:pPr>
        <w:rPr>
          <w:rFonts w:ascii="Arial" w:hAnsi="Arial"/>
          <w:lang w:val="sr-Cyrl-CS"/>
        </w:rPr>
      </w:pPr>
      <w:r>
        <w:rPr>
          <w:rFonts w:ascii="Times New Roman" w:hAnsi="Times New Roman"/>
          <w:b/>
          <w:lang w:val="sr-Cyrl-CS"/>
        </w:rPr>
        <w:t>печат</w:t>
      </w:r>
      <w:r w:rsidRPr="0052046B">
        <w:rPr>
          <w:rFonts w:ascii="Times New Roman" w:hAnsi="Times New Roman"/>
          <w:b/>
          <w:lang w:val="sr-Cyrl-CS"/>
        </w:rPr>
        <w:t>____________________________</w:t>
      </w:r>
    </w:p>
    <w:p w14:paraId="0CD97895" w14:textId="77777777" w:rsidR="00AA5AEB" w:rsidRDefault="00AA5AEB" w:rsidP="00AA5AEB">
      <w:pPr>
        <w:pStyle w:val="NoSpacing"/>
        <w:rPr>
          <w:rFonts w:ascii="Times New Roman" w:hAnsi="Times New Roman"/>
          <w:i/>
          <w:sz w:val="20"/>
          <w:szCs w:val="20"/>
          <w:highlight w:val="lightGray"/>
        </w:rPr>
      </w:pPr>
    </w:p>
    <w:p w14:paraId="0DF3B4D0" w14:textId="77777777" w:rsidR="00AA5AEB" w:rsidRPr="000826A9" w:rsidRDefault="00AA5AEB" w:rsidP="00AA5AEB">
      <w:pPr>
        <w:pStyle w:val="NoSpacing"/>
        <w:jc w:val="both"/>
        <w:rPr>
          <w:rFonts w:ascii="Times New Roman" w:hAnsi="Times New Roman"/>
          <w:b/>
          <w:bCs/>
          <w:i/>
          <w:sz w:val="20"/>
          <w:szCs w:val="20"/>
        </w:rPr>
      </w:pPr>
      <w:r w:rsidRPr="000826A9">
        <w:rPr>
          <w:rFonts w:ascii="Times New Roman" w:hAnsi="Times New Roman"/>
          <w:i/>
          <w:sz w:val="20"/>
          <w:szCs w:val="20"/>
        </w:rPr>
        <w:t xml:space="preserve">У </w:t>
      </w:r>
      <w:proofErr w:type="spellStart"/>
      <w:r w:rsidRPr="000826A9">
        <w:rPr>
          <w:rFonts w:ascii="Times New Roman" w:hAnsi="Times New Roman"/>
          <w:i/>
          <w:sz w:val="20"/>
          <w:szCs w:val="20"/>
        </w:rPr>
        <w:t>складу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чланом</w:t>
      </w:r>
      <w:proofErr w:type="spellEnd"/>
      <w:r w:rsidRPr="000826A9">
        <w:rPr>
          <w:rFonts w:ascii="Times New Roman" w:hAnsi="Times New Roman"/>
          <w:i/>
          <w:sz w:val="20"/>
          <w:szCs w:val="20"/>
        </w:rPr>
        <w:t xml:space="preserve"> 88.ЗЈН </w:t>
      </w:r>
      <w:proofErr w:type="spellStart"/>
      <w:r w:rsidRPr="000826A9">
        <w:rPr>
          <w:rFonts w:ascii="Times New Roman" w:hAnsi="Times New Roman"/>
          <w:i/>
          <w:sz w:val="20"/>
          <w:szCs w:val="20"/>
        </w:rPr>
        <w:t>понуђач</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може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да</w:t>
      </w:r>
      <w:proofErr w:type="spellEnd"/>
      <w:r w:rsidRPr="000826A9">
        <w:rPr>
          <w:rFonts w:ascii="Times New Roman" w:hAnsi="Times New Roman"/>
          <w:i/>
          <w:sz w:val="20"/>
          <w:szCs w:val="20"/>
        </w:rPr>
        <w:t xml:space="preserve"> у </w:t>
      </w:r>
      <w:proofErr w:type="spellStart"/>
      <w:r w:rsidRPr="000826A9">
        <w:rPr>
          <w:rFonts w:ascii="Times New Roman" w:hAnsi="Times New Roman"/>
          <w:i/>
          <w:sz w:val="20"/>
          <w:szCs w:val="20"/>
        </w:rPr>
        <w:t>оквиру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понуде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достави</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укупан</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износ</w:t>
      </w:r>
      <w:proofErr w:type="spellEnd"/>
      <w:r w:rsidRPr="000826A9">
        <w:rPr>
          <w:rFonts w:ascii="Times New Roman" w:hAnsi="Times New Roman"/>
          <w:i/>
          <w:sz w:val="20"/>
          <w:szCs w:val="20"/>
        </w:rPr>
        <w:t xml:space="preserve"> и </w:t>
      </w:r>
      <w:proofErr w:type="spellStart"/>
      <w:r w:rsidRPr="000826A9">
        <w:rPr>
          <w:rFonts w:ascii="Times New Roman" w:hAnsi="Times New Roman"/>
          <w:i/>
          <w:sz w:val="20"/>
          <w:szCs w:val="20"/>
        </w:rPr>
        <w:t>структурутрошкова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припремања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понуде.Трошкове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припреме</w:t>
      </w:r>
      <w:proofErr w:type="spellEnd"/>
      <w:r w:rsidRPr="000826A9">
        <w:rPr>
          <w:rFonts w:ascii="Times New Roman" w:hAnsi="Times New Roman"/>
          <w:i/>
          <w:sz w:val="20"/>
          <w:szCs w:val="20"/>
        </w:rPr>
        <w:t xml:space="preserve"> и </w:t>
      </w:r>
      <w:proofErr w:type="spellStart"/>
      <w:r w:rsidRPr="000826A9">
        <w:rPr>
          <w:rFonts w:ascii="Times New Roman" w:hAnsi="Times New Roman"/>
          <w:i/>
          <w:sz w:val="20"/>
          <w:szCs w:val="20"/>
        </w:rPr>
        <w:t>подношења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понуде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сноси</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искључиво</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понуђач</w:t>
      </w:r>
      <w:proofErr w:type="spellEnd"/>
      <w:r w:rsidRPr="000826A9">
        <w:rPr>
          <w:rFonts w:ascii="Times New Roman" w:hAnsi="Times New Roman"/>
          <w:i/>
          <w:sz w:val="20"/>
          <w:szCs w:val="20"/>
        </w:rPr>
        <w:t xml:space="preserve"> и </w:t>
      </w:r>
      <w:proofErr w:type="spellStart"/>
      <w:r w:rsidRPr="000826A9">
        <w:rPr>
          <w:rFonts w:ascii="Times New Roman" w:hAnsi="Times New Roman"/>
          <w:i/>
          <w:sz w:val="20"/>
          <w:szCs w:val="20"/>
        </w:rPr>
        <w:t>не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може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тражити</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однаручиоца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накнаду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трошкова</w:t>
      </w:r>
      <w:r w:rsidRPr="000826A9">
        <w:rPr>
          <w:rFonts w:ascii="Times New Roman" w:hAnsi="Times New Roman"/>
          <w:b/>
          <w:bCs/>
          <w:i/>
          <w:sz w:val="20"/>
          <w:szCs w:val="20"/>
        </w:rPr>
        <w:t>.</w:t>
      </w:r>
      <w:r w:rsidRPr="000826A9">
        <w:rPr>
          <w:rFonts w:ascii="Times New Roman" w:hAnsi="Times New Roman"/>
          <w:i/>
          <w:sz w:val="20"/>
          <w:szCs w:val="20"/>
        </w:rPr>
        <w:t>Ако</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је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поступак</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јавне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набавке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обустављен</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из</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разлога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који</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на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страни</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наручиоца</w:t>
      </w:r>
      <w:r w:rsidRPr="000826A9">
        <w:rPr>
          <w:rFonts w:ascii="Times New Roman" w:hAnsi="Times New Roman"/>
          <w:b/>
          <w:bCs/>
          <w:i/>
          <w:sz w:val="20"/>
          <w:szCs w:val="20"/>
        </w:rPr>
        <w:t>,</w:t>
      </w:r>
      <w:r w:rsidRPr="000826A9">
        <w:rPr>
          <w:rFonts w:ascii="Times New Roman" w:hAnsi="Times New Roman"/>
          <w:i/>
          <w:sz w:val="20"/>
          <w:szCs w:val="20"/>
        </w:rPr>
        <w:t>наручилац</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је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дужан</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да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понуђачу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надокнади</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трошкове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израде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узорка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или</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модела</w:t>
      </w:r>
      <w:proofErr w:type="spellEnd"/>
      <w:r w:rsidRPr="000826A9">
        <w:rPr>
          <w:rFonts w:ascii="Times New Roman" w:hAnsi="Times New Roman"/>
          <w:b/>
          <w:bCs/>
          <w:i/>
          <w:sz w:val="20"/>
          <w:szCs w:val="20"/>
        </w:rPr>
        <w:t xml:space="preserve">, </w:t>
      </w:r>
      <w:proofErr w:type="spellStart"/>
      <w:r w:rsidRPr="000826A9">
        <w:rPr>
          <w:rFonts w:ascii="Times New Roman" w:hAnsi="Times New Roman"/>
          <w:i/>
          <w:sz w:val="20"/>
          <w:szCs w:val="20"/>
        </w:rPr>
        <w:t>ако</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суизрађени</w:t>
      </w:r>
      <w:proofErr w:type="spellEnd"/>
      <w:r w:rsidRPr="000826A9">
        <w:rPr>
          <w:rFonts w:ascii="Times New Roman" w:hAnsi="Times New Roman"/>
          <w:i/>
          <w:sz w:val="20"/>
          <w:szCs w:val="20"/>
        </w:rPr>
        <w:t xml:space="preserve"> у </w:t>
      </w:r>
      <w:proofErr w:type="spellStart"/>
      <w:r w:rsidRPr="000826A9">
        <w:rPr>
          <w:rFonts w:ascii="Times New Roman" w:hAnsi="Times New Roman"/>
          <w:i/>
          <w:sz w:val="20"/>
          <w:szCs w:val="20"/>
        </w:rPr>
        <w:t>складу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техничким</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спецификацијама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наручиоца</w:t>
      </w:r>
      <w:proofErr w:type="spellEnd"/>
      <w:r w:rsidRPr="000826A9">
        <w:rPr>
          <w:rFonts w:ascii="Times New Roman" w:hAnsi="Times New Roman"/>
          <w:i/>
          <w:sz w:val="20"/>
          <w:szCs w:val="20"/>
        </w:rPr>
        <w:t xml:space="preserve"> и </w:t>
      </w:r>
      <w:proofErr w:type="spellStart"/>
      <w:r w:rsidRPr="000826A9">
        <w:rPr>
          <w:rFonts w:ascii="Times New Roman" w:hAnsi="Times New Roman"/>
          <w:i/>
          <w:sz w:val="20"/>
          <w:szCs w:val="20"/>
        </w:rPr>
        <w:t>трошкове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прибављања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средстваобезбеђења</w:t>
      </w:r>
      <w:proofErr w:type="spellEnd"/>
      <w:r w:rsidRPr="000826A9">
        <w:rPr>
          <w:rFonts w:ascii="Times New Roman" w:hAnsi="Times New Roman"/>
          <w:b/>
          <w:bCs/>
          <w:i/>
          <w:sz w:val="20"/>
          <w:szCs w:val="20"/>
        </w:rPr>
        <w:t xml:space="preserve">, </w:t>
      </w:r>
      <w:proofErr w:type="spellStart"/>
      <w:r w:rsidRPr="000826A9">
        <w:rPr>
          <w:rFonts w:ascii="Times New Roman" w:hAnsi="Times New Roman"/>
          <w:i/>
          <w:sz w:val="20"/>
          <w:szCs w:val="20"/>
        </w:rPr>
        <w:t>под</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условом</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да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је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понуђач</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тражио</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накнаду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тих</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трошкова</w:t>
      </w:r>
      <w:proofErr w:type="spellEnd"/>
      <w:r w:rsidRPr="000826A9">
        <w:rPr>
          <w:rFonts w:ascii="Times New Roman" w:hAnsi="Times New Roman"/>
          <w:i/>
          <w:sz w:val="20"/>
          <w:szCs w:val="20"/>
        </w:rPr>
        <w:t xml:space="preserve"> у </w:t>
      </w:r>
      <w:proofErr w:type="spellStart"/>
      <w:r w:rsidRPr="000826A9">
        <w:rPr>
          <w:rFonts w:ascii="Times New Roman" w:hAnsi="Times New Roman"/>
          <w:i/>
          <w:sz w:val="20"/>
          <w:szCs w:val="20"/>
        </w:rPr>
        <w:t>својој</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понуди</w:t>
      </w:r>
      <w:proofErr w:type="spellEnd"/>
      <w:r w:rsidRPr="000826A9">
        <w:rPr>
          <w:rFonts w:ascii="Times New Roman" w:hAnsi="Times New Roman"/>
          <w:b/>
          <w:bCs/>
          <w:i/>
          <w:sz w:val="20"/>
          <w:szCs w:val="20"/>
        </w:rPr>
        <w:t>.</w:t>
      </w:r>
    </w:p>
    <w:p w14:paraId="596C4A61" w14:textId="77777777" w:rsidR="00AA5AEB" w:rsidRPr="000826A9" w:rsidRDefault="00AA5AEB" w:rsidP="00AA5AEB">
      <w:pPr>
        <w:pStyle w:val="NoSpacing"/>
        <w:rPr>
          <w:rFonts w:ascii="Times New Roman" w:hAnsi="Times New Roman"/>
          <w:b/>
          <w:bCs/>
          <w:i/>
          <w:sz w:val="20"/>
          <w:szCs w:val="20"/>
        </w:rPr>
      </w:pPr>
    </w:p>
    <w:p w14:paraId="2A6E5BA2" w14:textId="77777777" w:rsidR="00AA5AEB" w:rsidRPr="0098222E" w:rsidRDefault="00AA5AEB" w:rsidP="00AA5AEB">
      <w:pPr>
        <w:pStyle w:val="NoSpacing"/>
        <w:jc w:val="both"/>
        <w:rPr>
          <w:rFonts w:ascii="Times New Roman" w:hAnsi="Times New Roman"/>
          <w:i/>
          <w:sz w:val="20"/>
          <w:szCs w:val="20"/>
        </w:rPr>
      </w:pPr>
      <w:r w:rsidRPr="000826A9">
        <w:rPr>
          <w:rFonts w:ascii="Times New Roman" w:hAnsi="Times New Roman"/>
          <w:i/>
          <w:sz w:val="20"/>
          <w:szCs w:val="20"/>
        </w:rPr>
        <w:t>*</w:t>
      </w:r>
      <w:proofErr w:type="spellStart"/>
      <w:r w:rsidRPr="000826A9">
        <w:rPr>
          <w:rFonts w:ascii="Times New Roman" w:hAnsi="Times New Roman"/>
          <w:i/>
          <w:sz w:val="20"/>
          <w:szCs w:val="20"/>
        </w:rPr>
        <w:t>Ова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изјава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је</w:t>
      </w:r>
      <w:proofErr w:type="spellEnd"/>
      <w:r w:rsidRPr="000826A9">
        <w:rPr>
          <w:rFonts w:ascii="Times New Roman" w:hAnsi="Times New Roman"/>
          <w:i/>
          <w:sz w:val="20"/>
          <w:szCs w:val="20"/>
        </w:rPr>
        <w:t xml:space="preserve"> у </w:t>
      </w:r>
      <w:proofErr w:type="spellStart"/>
      <w:r w:rsidRPr="000826A9">
        <w:rPr>
          <w:rFonts w:ascii="Times New Roman" w:hAnsi="Times New Roman"/>
          <w:i/>
          <w:sz w:val="20"/>
          <w:szCs w:val="20"/>
        </w:rPr>
        <w:t>складу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Правилником</w:t>
      </w:r>
      <w:proofErr w:type="spellEnd"/>
      <w:r w:rsidRPr="000826A9">
        <w:rPr>
          <w:rFonts w:ascii="Times New Roman" w:hAnsi="Times New Roman"/>
          <w:i/>
          <w:sz w:val="20"/>
          <w:szCs w:val="20"/>
        </w:rPr>
        <w:t xml:space="preserve"> о </w:t>
      </w:r>
      <w:proofErr w:type="spellStart"/>
      <w:r w:rsidRPr="000826A9">
        <w:rPr>
          <w:rFonts w:ascii="Times New Roman" w:hAnsi="Times New Roman"/>
          <w:i/>
          <w:sz w:val="20"/>
          <w:szCs w:val="20"/>
        </w:rPr>
        <w:t>обавезним</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елементима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конкурсне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документације</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упоступцима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јавних</w:t>
      </w:r>
      <w:proofErr w:type="spellEnd"/>
      <w:r w:rsidRPr="000826A9">
        <w:rPr>
          <w:rFonts w:ascii="Times New Roman" w:hAnsi="Times New Roman"/>
          <w:i/>
          <w:sz w:val="20"/>
          <w:szCs w:val="20"/>
        </w:rPr>
        <w:t xml:space="preserve"> </w:t>
      </w:r>
      <w:proofErr w:type="spellStart"/>
      <w:r>
        <w:rPr>
          <w:rFonts w:ascii="Times New Roman" w:hAnsi="Times New Roman"/>
          <w:i/>
          <w:sz w:val="20"/>
          <w:szCs w:val="20"/>
        </w:rPr>
        <w:t>н</w:t>
      </w:r>
      <w:r w:rsidRPr="000826A9">
        <w:rPr>
          <w:rFonts w:ascii="Times New Roman" w:hAnsi="Times New Roman"/>
          <w:i/>
          <w:sz w:val="20"/>
          <w:szCs w:val="20"/>
        </w:rPr>
        <w:t>абавки</w:t>
      </w:r>
      <w:proofErr w:type="spellEnd"/>
      <w:r w:rsidRPr="000826A9">
        <w:rPr>
          <w:rFonts w:ascii="Times New Roman" w:hAnsi="Times New Roman"/>
          <w:i/>
          <w:sz w:val="20"/>
          <w:szCs w:val="20"/>
        </w:rPr>
        <w:t xml:space="preserve"> и </w:t>
      </w:r>
      <w:proofErr w:type="spellStart"/>
      <w:r w:rsidRPr="000826A9">
        <w:rPr>
          <w:rFonts w:ascii="Times New Roman" w:hAnsi="Times New Roman"/>
          <w:i/>
          <w:sz w:val="20"/>
          <w:szCs w:val="20"/>
        </w:rPr>
        <w:t>начину</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доказивања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испуњености</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услова</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Сл</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Гласник</w:t>
      </w:r>
      <w:proofErr w:type="spellEnd"/>
      <w:r w:rsidRPr="000826A9">
        <w:rPr>
          <w:rFonts w:ascii="Times New Roman" w:hAnsi="Times New Roman"/>
          <w:i/>
          <w:sz w:val="20"/>
          <w:szCs w:val="20"/>
        </w:rPr>
        <w:t xml:space="preserve"> РС” </w:t>
      </w:r>
      <w:proofErr w:type="spellStart"/>
      <w:r w:rsidRPr="000826A9">
        <w:rPr>
          <w:rFonts w:ascii="Times New Roman" w:hAnsi="Times New Roman"/>
          <w:i/>
          <w:sz w:val="20"/>
          <w:szCs w:val="20"/>
        </w:rPr>
        <w:t>бр</w:t>
      </w:r>
      <w:proofErr w:type="spellEnd"/>
      <w:r w:rsidRPr="000826A9">
        <w:rPr>
          <w:rFonts w:ascii="Times New Roman" w:hAnsi="Times New Roman"/>
          <w:i/>
          <w:sz w:val="20"/>
          <w:szCs w:val="20"/>
        </w:rPr>
        <w:t>. 29/</w:t>
      </w:r>
      <w:proofErr w:type="gramStart"/>
      <w:r w:rsidRPr="000826A9">
        <w:rPr>
          <w:rFonts w:ascii="Times New Roman" w:hAnsi="Times New Roman"/>
          <w:i/>
          <w:sz w:val="20"/>
          <w:szCs w:val="20"/>
        </w:rPr>
        <w:t>2013)</w:t>
      </w:r>
      <w:proofErr w:type="spellStart"/>
      <w:r w:rsidRPr="000826A9">
        <w:rPr>
          <w:rFonts w:ascii="Times New Roman" w:hAnsi="Times New Roman"/>
          <w:i/>
          <w:sz w:val="20"/>
          <w:szCs w:val="20"/>
        </w:rPr>
        <w:t>обавезни</w:t>
      </w:r>
      <w:proofErr w:type="spellEnd"/>
      <w:proofErr w:type="gramEnd"/>
      <w:r w:rsidRPr="000826A9">
        <w:rPr>
          <w:rFonts w:ascii="Times New Roman" w:hAnsi="Times New Roman"/>
          <w:i/>
          <w:sz w:val="20"/>
          <w:szCs w:val="20"/>
        </w:rPr>
        <w:t xml:space="preserve"> </w:t>
      </w:r>
      <w:proofErr w:type="spellStart"/>
      <w:r w:rsidRPr="000826A9">
        <w:rPr>
          <w:rFonts w:ascii="Times New Roman" w:hAnsi="Times New Roman"/>
          <w:i/>
          <w:sz w:val="20"/>
          <w:szCs w:val="20"/>
        </w:rPr>
        <w:t>елемент</w:t>
      </w:r>
      <w:proofErr w:type="spellEnd"/>
      <w:r w:rsidRPr="000826A9">
        <w:rPr>
          <w:rFonts w:ascii="Times New Roman" w:hAnsi="Times New Roman"/>
          <w:i/>
          <w:sz w:val="20"/>
          <w:szCs w:val="20"/>
        </w:rPr>
        <w:t xml:space="preserve"> </w:t>
      </w:r>
      <w:proofErr w:type="spellStart"/>
      <w:r w:rsidRPr="000826A9">
        <w:rPr>
          <w:rFonts w:ascii="Times New Roman" w:hAnsi="Times New Roman"/>
          <w:i/>
          <w:sz w:val="20"/>
          <w:szCs w:val="20"/>
        </w:rPr>
        <w:t>конкурсне</w:t>
      </w:r>
      <w:proofErr w:type="spellEnd"/>
      <w:r>
        <w:rPr>
          <w:rFonts w:ascii="Times New Roman" w:hAnsi="Times New Roman"/>
          <w:i/>
          <w:sz w:val="20"/>
          <w:szCs w:val="20"/>
        </w:rPr>
        <w:t xml:space="preserve"> </w:t>
      </w:r>
      <w:proofErr w:type="spellStart"/>
      <w:r>
        <w:rPr>
          <w:rFonts w:ascii="Times New Roman" w:hAnsi="Times New Roman"/>
          <w:i/>
          <w:sz w:val="20"/>
          <w:szCs w:val="20"/>
        </w:rPr>
        <w:t>д</w:t>
      </w:r>
      <w:r w:rsidRPr="000826A9">
        <w:rPr>
          <w:rFonts w:ascii="Times New Roman" w:hAnsi="Times New Roman"/>
          <w:i/>
          <w:sz w:val="20"/>
          <w:szCs w:val="20"/>
        </w:rPr>
        <w:t>окументације</w:t>
      </w:r>
      <w:proofErr w:type="spellEnd"/>
      <w:r w:rsidRPr="000826A9">
        <w:rPr>
          <w:rFonts w:ascii="Times New Roman" w:hAnsi="Times New Roman"/>
          <w:i/>
          <w:sz w:val="20"/>
          <w:szCs w:val="20"/>
        </w:rPr>
        <w:t>.</w:t>
      </w:r>
    </w:p>
    <w:p w14:paraId="66BE1B02" w14:textId="77777777" w:rsidR="00AA5AEB" w:rsidRPr="00DF1489" w:rsidRDefault="00AA5AEB" w:rsidP="00AA5AEB">
      <w:pPr>
        <w:pStyle w:val="NoSpacing"/>
        <w:rPr>
          <w:rFonts w:ascii="Times New Roman" w:hAnsi="Times New Roman"/>
          <w:i/>
        </w:rPr>
      </w:pPr>
    </w:p>
    <w:p w14:paraId="261F0EAB" w14:textId="77777777" w:rsidR="00AA5AEB" w:rsidRPr="0098222E" w:rsidRDefault="00AA5AEB" w:rsidP="00AA5AEB">
      <w:pPr>
        <w:pStyle w:val="NoSpacing"/>
        <w:rPr>
          <w:rFonts w:ascii="Times New Roman" w:hAnsi="Times New Roman"/>
          <w:b/>
          <w:bCs/>
        </w:rPr>
      </w:pPr>
      <w:r w:rsidRPr="000826A9">
        <w:rPr>
          <w:rFonts w:ascii="Times New Roman" w:hAnsi="Times New Roman"/>
          <w:b/>
          <w:highlight w:val="lightGray"/>
        </w:rPr>
        <w:t>НАПОМЕНА</w:t>
      </w:r>
      <w:r w:rsidRPr="000826A9">
        <w:rPr>
          <w:rFonts w:ascii="Times New Roman" w:hAnsi="Times New Roman"/>
          <w:b/>
          <w:bCs/>
          <w:highlight w:val="lightGray"/>
        </w:rPr>
        <w:t xml:space="preserve">: </w:t>
      </w:r>
      <w:r w:rsidRPr="000826A9">
        <w:rPr>
          <w:rFonts w:ascii="Times New Roman" w:hAnsi="Times New Roman"/>
          <w:b/>
          <w:highlight w:val="lightGray"/>
        </w:rPr>
        <w:t>ДОСТАВЉАЊЕ ОВЕ ИЗЈАВЕ НИЈЕ ОБАВЕЗНО</w:t>
      </w:r>
      <w:r w:rsidRPr="000826A9">
        <w:rPr>
          <w:rFonts w:ascii="Times New Roman" w:hAnsi="Times New Roman"/>
          <w:b/>
          <w:bCs/>
          <w:highlight w:val="lightGray"/>
        </w:rPr>
        <w:t>.</w:t>
      </w:r>
    </w:p>
    <w:p w14:paraId="10828207" w14:textId="77777777" w:rsidR="00AA5AEB" w:rsidRDefault="00AA5AEB" w:rsidP="00AA5AEB">
      <w:pPr>
        <w:pStyle w:val="BodyText"/>
        <w:jc w:val="left"/>
      </w:pPr>
    </w:p>
    <w:p w14:paraId="79C2FA17" w14:textId="77777777" w:rsidR="00AA5AEB" w:rsidRDefault="00AA5AEB" w:rsidP="00AA5AEB">
      <w:pPr>
        <w:pStyle w:val="BodyText"/>
      </w:pPr>
    </w:p>
    <w:p w14:paraId="4801435C" w14:textId="77777777" w:rsidR="00AA5AEB" w:rsidRPr="00971B10" w:rsidRDefault="00AA5AEB" w:rsidP="00AA5AEB">
      <w:pPr>
        <w:pStyle w:val="BodyText"/>
      </w:pPr>
    </w:p>
    <w:p w14:paraId="7381F5C3" w14:textId="77777777" w:rsidR="00AA5AEB" w:rsidRDefault="00AA5AEB" w:rsidP="00AA5AEB">
      <w:pPr>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r>
        <w:rPr>
          <w:rFonts w:ascii="Times New Roman" w:hAnsi="Times New Roman"/>
          <w:b/>
          <w:sz w:val="28"/>
          <w:szCs w:val="28"/>
        </w:rPr>
        <w:t xml:space="preserve">13. </w:t>
      </w:r>
      <w:proofErr w:type="spellStart"/>
      <w:r>
        <w:rPr>
          <w:rFonts w:ascii="Times New Roman" w:hAnsi="Times New Roman"/>
          <w:b/>
          <w:sz w:val="28"/>
          <w:szCs w:val="28"/>
        </w:rPr>
        <w:t>Изјава</w:t>
      </w:r>
      <w:proofErr w:type="spellEnd"/>
      <w:r>
        <w:rPr>
          <w:rFonts w:ascii="Times New Roman" w:hAnsi="Times New Roman"/>
          <w:b/>
          <w:sz w:val="28"/>
          <w:szCs w:val="28"/>
        </w:rPr>
        <w:t xml:space="preserve"> о </w:t>
      </w:r>
      <w:proofErr w:type="spellStart"/>
      <w:r>
        <w:rPr>
          <w:rFonts w:ascii="Times New Roman" w:hAnsi="Times New Roman"/>
          <w:b/>
          <w:sz w:val="28"/>
          <w:szCs w:val="28"/>
        </w:rPr>
        <w:t>независној</w:t>
      </w:r>
      <w:proofErr w:type="spellEnd"/>
      <w:r>
        <w:rPr>
          <w:rFonts w:ascii="Times New Roman" w:hAnsi="Times New Roman"/>
          <w:b/>
          <w:sz w:val="28"/>
          <w:szCs w:val="28"/>
        </w:rPr>
        <w:t xml:space="preserve"> </w:t>
      </w:r>
      <w:proofErr w:type="spellStart"/>
      <w:r>
        <w:rPr>
          <w:rFonts w:ascii="Times New Roman" w:hAnsi="Times New Roman"/>
          <w:b/>
          <w:sz w:val="28"/>
          <w:szCs w:val="28"/>
        </w:rPr>
        <w:t>понуди</w:t>
      </w:r>
      <w:proofErr w:type="spellEnd"/>
    </w:p>
    <w:p w14:paraId="5BBE35C5" w14:textId="77777777" w:rsidR="00AA5AEB" w:rsidRDefault="00AA5AEB" w:rsidP="00AA5AEB">
      <w:pPr>
        <w:kinsoku w:val="0"/>
        <w:overflowPunct w:val="0"/>
        <w:ind w:right="-202"/>
        <w:jc w:val="both"/>
        <w:textAlignment w:val="baseline"/>
        <w:rPr>
          <w:rFonts w:ascii="Times New Roman" w:hAnsi="Times New Roman"/>
        </w:rPr>
      </w:pPr>
    </w:p>
    <w:p w14:paraId="2B21B131" w14:textId="77777777" w:rsidR="00AA5AEB" w:rsidRPr="00D5350E" w:rsidRDefault="00AA5AEB" w:rsidP="00AA5AEB">
      <w:pPr>
        <w:kinsoku w:val="0"/>
        <w:overflowPunct w:val="0"/>
        <w:ind w:right="-202"/>
        <w:jc w:val="both"/>
        <w:textAlignment w:val="baseline"/>
        <w:rPr>
          <w:rFonts w:ascii="Times New Roman" w:hAnsi="Times New Roman"/>
          <w:b/>
          <w:sz w:val="24"/>
          <w:szCs w:val="24"/>
        </w:rPr>
      </w:pPr>
      <w:r w:rsidRPr="005E5790">
        <w:rPr>
          <w:rFonts w:ascii="Times New Roman" w:hAnsi="Times New Roman"/>
          <w:b/>
          <w:sz w:val="24"/>
          <w:szCs w:val="24"/>
        </w:rPr>
        <w:t>ЈАВНА НАБАВКА БР.</w:t>
      </w:r>
      <w:r w:rsidR="00DE159F">
        <w:rPr>
          <w:rFonts w:ascii="Times New Roman" w:hAnsi="Times New Roman"/>
          <w:b/>
          <w:sz w:val="24"/>
          <w:szCs w:val="24"/>
        </w:rPr>
        <w:t>43</w:t>
      </w:r>
      <w:r w:rsidR="00D5350E">
        <w:rPr>
          <w:rFonts w:ascii="Times New Roman" w:hAnsi="Times New Roman"/>
          <w:b/>
          <w:sz w:val="24"/>
          <w:szCs w:val="24"/>
        </w:rPr>
        <w:t>7</w:t>
      </w:r>
      <w:r w:rsidRPr="00C81BA6">
        <w:rPr>
          <w:rFonts w:ascii="Times New Roman" w:hAnsi="Times New Roman"/>
          <w:b/>
          <w:sz w:val="24"/>
          <w:szCs w:val="24"/>
        </w:rPr>
        <w:t>/201</w:t>
      </w:r>
      <w:r w:rsidR="00D5350E">
        <w:rPr>
          <w:rFonts w:ascii="Times New Roman" w:hAnsi="Times New Roman"/>
          <w:b/>
          <w:sz w:val="24"/>
          <w:szCs w:val="24"/>
        </w:rPr>
        <w:t>9</w:t>
      </w:r>
    </w:p>
    <w:p w14:paraId="46976A7C" w14:textId="77777777" w:rsidR="00AA5AEB" w:rsidRPr="00B56901" w:rsidRDefault="00AA5AEB" w:rsidP="00AA5AEB">
      <w:pPr>
        <w:kinsoku w:val="0"/>
        <w:overflowPunct w:val="0"/>
        <w:ind w:right="-202"/>
        <w:jc w:val="both"/>
        <w:textAlignment w:val="baseline"/>
        <w:rPr>
          <w:rFonts w:ascii="Times New Roman" w:hAnsi="Times New Roman"/>
        </w:rPr>
      </w:pPr>
    </w:p>
    <w:p w14:paraId="39DCEE0A" w14:textId="77777777"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НАЗИВ ПОНУЂАЧА: __________________________</w:t>
      </w:r>
    </w:p>
    <w:p w14:paraId="6BA4CB0C" w14:textId="77777777"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СЕДИШТЕ: ___________________________________</w:t>
      </w:r>
    </w:p>
    <w:p w14:paraId="2C0E8E43" w14:textId="77777777"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БРОЈ: ___________</w:t>
      </w:r>
    </w:p>
    <w:p w14:paraId="45746067" w14:textId="77777777"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ДАТУМ: _________</w:t>
      </w:r>
    </w:p>
    <w:p w14:paraId="1CA334E0" w14:textId="77777777" w:rsidR="00AA5AEB" w:rsidRPr="00B56901" w:rsidRDefault="00AA5AEB" w:rsidP="00AA5AEB">
      <w:pPr>
        <w:kinsoku w:val="0"/>
        <w:overflowPunct w:val="0"/>
        <w:ind w:right="-202"/>
        <w:jc w:val="both"/>
        <w:textAlignment w:val="baseline"/>
        <w:rPr>
          <w:rFonts w:ascii="Times New Roman" w:hAnsi="Times New Roman"/>
        </w:rPr>
      </w:pPr>
    </w:p>
    <w:p w14:paraId="3C30269A" w14:textId="77777777" w:rsidR="00AA5AEB" w:rsidRDefault="00AA5AEB" w:rsidP="00AA5AEB">
      <w:pPr>
        <w:jc w:val="center"/>
        <w:rPr>
          <w:rFonts w:ascii="Times New Roman" w:hAnsi="Times New Roman"/>
          <w:b/>
          <w:sz w:val="28"/>
          <w:szCs w:val="28"/>
          <w:highlight w:val="lightGray"/>
        </w:rPr>
      </w:pPr>
      <w:proofErr w:type="spellStart"/>
      <w:r w:rsidRPr="003F619B">
        <w:rPr>
          <w:rFonts w:ascii="Times New Roman" w:hAnsi="Times New Roman"/>
          <w:b/>
          <w:sz w:val="28"/>
          <w:szCs w:val="28"/>
          <w:highlight w:val="lightGray"/>
        </w:rPr>
        <w:t>Изјава</w:t>
      </w:r>
      <w:proofErr w:type="spellEnd"/>
      <w:r w:rsidRPr="003F619B">
        <w:rPr>
          <w:rFonts w:ascii="Times New Roman" w:hAnsi="Times New Roman"/>
          <w:b/>
          <w:sz w:val="28"/>
          <w:szCs w:val="28"/>
          <w:highlight w:val="lightGray"/>
        </w:rPr>
        <w:t xml:space="preserve"> о </w:t>
      </w:r>
      <w:proofErr w:type="spellStart"/>
      <w:r w:rsidRPr="003F619B">
        <w:rPr>
          <w:rFonts w:ascii="Times New Roman" w:hAnsi="Times New Roman"/>
          <w:b/>
          <w:sz w:val="28"/>
          <w:szCs w:val="28"/>
          <w:highlight w:val="lightGray"/>
        </w:rPr>
        <w:t>независној</w:t>
      </w:r>
      <w:proofErr w:type="spellEnd"/>
      <w:r w:rsidRPr="003F619B">
        <w:rPr>
          <w:rFonts w:ascii="Times New Roman" w:hAnsi="Times New Roman"/>
          <w:b/>
          <w:sz w:val="28"/>
          <w:szCs w:val="28"/>
          <w:highlight w:val="lightGray"/>
        </w:rPr>
        <w:t xml:space="preserve"> </w:t>
      </w:r>
      <w:proofErr w:type="spellStart"/>
      <w:r w:rsidRPr="003F619B">
        <w:rPr>
          <w:rFonts w:ascii="Times New Roman" w:hAnsi="Times New Roman"/>
          <w:b/>
          <w:sz w:val="28"/>
          <w:szCs w:val="28"/>
          <w:highlight w:val="lightGray"/>
        </w:rPr>
        <w:t>понуди</w:t>
      </w:r>
      <w:proofErr w:type="spellEnd"/>
      <w:r w:rsidRPr="003F619B">
        <w:rPr>
          <w:rFonts w:ascii="Times New Roman" w:hAnsi="Times New Roman"/>
          <w:b/>
          <w:sz w:val="28"/>
          <w:szCs w:val="28"/>
          <w:highlight w:val="lightGray"/>
        </w:rPr>
        <w:t xml:space="preserve"> </w:t>
      </w:r>
    </w:p>
    <w:p w14:paraId="1E45C8C0" w14:textId="77777777" w:rsidR="00AA5AEB" w:rsidRPr="003F619B" w:rsidRDefault="00AA5AEB" w:rsidP="00AA5AEB">
      <w:pPr>
        <w:jc w:val="center"/>
        <w:rPr>
          <w:rFonts w:ascii="Times New Roman" w:hAnsi="Times New Roman"/>
          <w:b/>
          <w:sz w:val="28"/>
          <w:szCs w:val="28"/>
          <w:highlight w:val="lightGray"/>
        </w:rPr>
      </w:pPr>
    </w:p>
    <w:p w14:paraId="76332951" w14:textId="77777777" w:rsidR="009D4CF8" w:rsidRDefault="00AA5AEB" w:rsidP="00AA5AEB">
      <w:pPr>
        <w:kinsoku w:val="0"/>
        <w:overflowPunct w:val="0"/>
        <w:ind w:right="-202"/>
        <w:jc w:val="both"/>
        <w:textAlignment w:val="baseline"/>
        <w:rPr>
          <w:rFonts w:ascii="Times New Roman" w:hAnsi="Times New Roman"/>
        </w:rPr>
      </w:pPr>
      <w:proofErr w:type="spellStart"/>
      <w:r w:rsidRPr="00B56901">
        <w:rPr>
          <w:rFonts w:ascii="Times New Roman" w:hAnsi="Times New Roman"/>
        </w:rPr>
        <w:t>Под</w:t>
      </w:r>
      <w:proofErr w:type="spellEnd"/>
      <w:r w:rsidRPr="00B56901">
        <w:rPr>
          <w:rFonts w:ascii="Times New Roman" w:hAnsi="Times New Roman"/>
        </w:rPr>
        <w:t xml:space="preserve"> </w:t>
      </w:r>
      <w:proofErr w:type="spellStart"/>
      <w:r w:rsidRPr="00B56901">
        <w:rPr>
          <w:rFonts w:ascii="Times New Roman" w:hAnsi="Times New Roman"/>
        </w:rPr>
        <w:t>пуном</w:t>
      </w:r>
      <w:proofErr w:type="spellEnd"/>
      <w:r w:rsidRPr="00B56901">
        <w:rPr>
          <w:rFonts w:ascii="Times New Roman" w:hAnsi="Times New Roman"/>
        </w:rPr>
        <w:t xml:space="preserve"> </w:t>
      </w:r>
      <w:proofErr w:type="spellStart"/>
      <w:r w:rsidRPr="00B56901">
        <w:rPr>
          <w:rFonts w:ascii="Times New Roman" w:hAnsi="Times New Roman"/>
        </w:rPr>
        <w:t>кривичном</w:t>
      </w:r>
      <w:proofErr w:type="spellEnd"/>
      <w:r w:rsidRPr="00B56901">
        <w:rPr>
          <w:rFonts w:ascii="Times New Roman" w:hAnsi="Times New Roman"/>
        </w:rPr>
        <w:t xml:space="preserve"> и </w:t>
      </w:r>
      <w:proofErr w:type="spellStart"/>
      <w:r w:rsidRPr="00B56901">
        <w:rPr>
          <w:rFonts w:ascii="Times New Roman" w:hAnsi="Times New Roman"/>
        </w:rPr>
        <w:t>материјалном</w:t>
      </w:r>
      <w:proofErr w:type="spellEnd"/>
      <w:r w:rsidRPr="00B56901">
        <w:rPr>
          <w:rFonts w:ascii="Times New Roman" w:hAnsi="Times New Roman"/>
        </w:rPr>
        <w:t xml:space="preserve"> </w:t>
      </w:r>
      <w:proofErr w:type="spellStart"/>
      <w:r w:rsidRPr="00B56901">
        <w:rPr>
          <w:rFonts w:ascii="Times New Roman" w:hAnsi="Times New Roman"/>
        </w:rPr>
        <w:t>одговорношћу</w:t>
      </w:r>
      <w:proofErr w:type="spellEnd"/>
      <w:r w:rsidRPr="00B56901">
        <w:rPr>
          <w:rFonts w:ascii="Times New Roman" w:hAnsi="Times New Roman"/>
        </w:rPr>
        <w:t xml:space="preserve"> </w:t>
      </w:r>
      <w:proofErr w:type="spellStart"/>
      <w:r w:rsidRPr="00B56901">
        <w:rPr>
          <w:rFonts w:ascii="Times New Roman" w:hAnsi="Times New Roman"/>
        </w:rPr>
        <w:t>изјављујем</w:t>
      </w:r>
      <w:proofErr w:type="spellEnd"/>
      <w:r w:rsidRPr="00B56901">
        <w:rPr>
          <w:rFonts w:ascii="Times New Roman" w:hAnsi="Times New Roman"/>
        </w:rPr>
        <w:t xml:space="preserve"> </w:t>
      </w:r>
      <w:proofErr w:type="spellStart"/>
      <w:r w:rsidRPr="00B56901">
        <w:rPr>
          <w:rFonts w:ascii="Times New Roman" w:hAnsi="Times New Roman"/>
        </w:rPr>
        <w:t>да</w:t>
      </w:r>
      <w:proofErr w:type="spellEnd"/>
      <w:r w:rsidRPr="00B56901">
        <w:rPr>
          <w:rFonts w:ascii="Times New Roman" w:hAnsi="Times New Roman"/>
        </w:rPr>
        <w:t xml:space="preserve"> </w:t>
      </w:r>
      <w:proofErr w:type="spellStart"/>
      <w:r w:rsidRPr="00B56901">
        <w:rPr>
          <w:rFonts w:ascii="Times New Roman" w:hAnsi="Times New Roman"/>
        </w:rPr>
        <w:t>сам</w:t>
      </w:r>
      <w:proofErr w:type="spellEnd"/>
      <w:r w:rsidRPr="00B56901">
        <w:rPr>
          <w:rFonts w:ascii="Times New Roman" w:hAnsi="Times New Roman"/>
        </w:rPr>
        <w:t xml:space="preserve"> </w:t>
      </w:r>
      <w:proofErr w:type="spellStart"/>
      <w:r w:rsidRPr="00B56901">
        <w:rPr>
          <w:rFonts w:ascii="Times New Roman" w:hAnsi="Times New Roman"/>
        </w:rPr>
        <w:t>понуду</w:t>
      </w:r>
      <w:proofErr w:type="spellEnd"/>
      <w:r w:rsidRPr="00B56901">
        <w:rPr>
          <w:rFonts w:ascii="Times New Roman" w:hAnsi="Times New Roman"/>
        </w:rPr>
        <w:t xml:space="preserve"> </w:t>
      </w:r>
      <w:proofErr w:type="spellStart"/>
      <w:r w:rsidRPr="00B56901">
        <w:rPr>
          <w:rFonts w:ascii="Times New Roman" w:hAnsi="Times New Roman"/>
        </w:rPr>
        <w:t>поднео</w:t>
      </w:r>
      <w:proofErr w:type="spellEnd"/>
      <w:r w:rsidRPr="00B56901">
        <w:rPr>
          <w:rFonts w:ascii="Times New Roman" w:hAnsi="Times New Roman"/>
        </w:rPr>
        <w:t xml:space="preserve"> </w:t>
      </w:r>
      <w:proofErr w:type="spellStart"/>
      <w:r w:rsidRPr="00B56901">
        <w:rPr>
          <w:rFonts w:ascii="Times New Roman" w:hAnsi="Times New Roman"/>
        </w:rPr>
        <w:t>независно</w:t>
      </w:r>
      <w:proofErr w:type="spellEnd"/>
      <w:r w:rsidRPr="00B56901">
        <w:rPr>
          <w:rFonts w:ascii="Times New Roman" w:hAnsi="Times New Roman"/>
        </w:rPr>
        <w:t xml:space="preserve">, </w:t>
      </w:r>
      <w:proofErr w:type="spellStart"/>
      <w:r w:rsidRPr="00B56901">
        <w:rPr>
          <w:rFonts w:ascii="Times New Roman" w:hAnsi="Times New Roman"/>
        </w:rPr>
        <w:t>без</w:t>
      </w:r>
      <w:proofErr w:type="spellEnd"/>
      <w:r w:rsidRPr="00B56901">
        <w:rPr>
          <w:rFonts w:ascii="Times New Roman" w:hAnsi="Times New Roman"/>
        </w:rPr>
        <w:t xml:space="preserve"> </w:t>
      </w:r>
    </w:p>
    <w:p w14:paraId="23C4F1C7" w14:textId="77777777" w:rsidR="00AA5AEB" w:rsidRPr="00B56901" w:rsidRDefault="00AA5AEB" w:rsidP="00AA5AEB">
      <w:pPr>
        <w:kinsoku w:val="0"/>
        <w:overflowPunct w:val="0"/>
        <w:ind w:right="-202"/>
        <w:jc w:val="both"/>
        <w:textAlignment w:val="baseline"/>
        <w:rPr>
          <w:rFonts w:ascii="Times New Roman" w:hAnsi="Times New Roman"/>
        </w:rPr>
      </w:pPr>
      <w:proofErr w:type="spellStart"/>
      <w:r w:rsidRPr="00B56901">
        <w:rPr>
          <w:rFonts w:ascii="Times New Roman" w:hAnsi="Times New Roman"/>
        </w:rPr>
        <w:t>договора</w:t>
      </w:r>
      <w:proofErr w:type="spellEnd"/>
      <w:r w:rsidRPr="00B56901">
        <w:rPr>
          <w:rFonts w:ascii="Times New Roman" w:hAnsi="Times New Roman"/>
        </w:rPr>
        <w:t xml:space="preserve"> </w:t>
      </w:r>
      <w:proofErr w:type="spellStart"/>
      <w:r w:rsidRPr="00B56901">
        <w:rPr>
          <w:rFonts w:ascii="Times New Roman" w:hAnsi="Times New Roman"/>
        </w:rPr>
        <w:t>са</w:t>
      </w:r>
      <w:proofErr w:type="spellEnd"/>
      <w:r w:rsidRPr="00B56901">
        <w:rPr>
          <w:rFonts w:ascii="Times New Roman" w:hAnsi="Times New Roman"/>
        </w:rPr>
        <w:t xml:space="preserve"> </w:t>
      </w:r>
      <w:proofErr w:type="spellStart"/>
      <w:r w:rsidRPr="00B56901">
        <w:rPr>
          <w:rFonts w:ascii="Times New Roman" w:hAnsi="Times New Roman"/>
        </w:rPr>
        <w:t>другим</w:t>
      </w:r>
      <w:proofErr w:type="spellEnd"/>
      <w:r w:rsidRPr="00B56901">
        <w:rPr>
          <w:rFonts w:ascii="Times New Roman" w:hAnsi="Times New Roman"/>
        </w:rPr>
        <w:t xml:space="preserve"> </w:t>
      </w:r>
      <w:proofErr w:type="spellStart"/>
      <w:r w:rsidRPr="00B56901">
        <w:rPr>
          <w:rFonts w:ascii="Times New Roman" w:hAnsi="Times New Roman"/>
        </w:rPr>
        <w:t>понуђачима</w:t>
      </w:r>
      <w:proofErr w:type="spellEnd"/>
      <w:r w:rsidRPr="00B56901">
        <w:rPr>
          <w:rFonts w:ascii="Times New Roman" w:hAnsi="Times New Roman"/>
        </w:rPr>
        <w:t xml:space="preserve"> </w:t>
      </w:r>
      <w:proofErr w:type="spellStart"/>
      <w:r w:rsidRPr="00B56901">
        <w:rPr>
          <w:rFonts w:ascii="Times New Roman" w:hAnsi="Times New Roman"/>
        </w:rPr>
        <w:t>или</w:t>
      </w:r>
      <w:proofErr w:type="spellEnd"/>
      <w:r w:rsidRPr="00B56901">
        <w:rPr>
          <w:rFonts w:ascii="Times New Roman" w:hAnsi="Times New Roman"/>
        </w:rPr>
        <w:t xml:space="preserve"> </w:t>
      </w:r>
      <w:proofErr w:type="spellStart"/>
      <w:r w:rsidRPr="00B56901">
        <w:rPr>
          <w:rFonts w:ascii="Times New Roman" w:hAnsi="Times New Roman"/>
        </w:rPr>
        <w:t>заинтересованим</w:t>
      </w:r>
      <w:proofErr w:type="spellEnd"/>
      <w:r w:rsidRPr="00B56901">
        <w:rPr>
          <w:rFonts w:ascii="Times New Roman" w:hAnsi="Times New Roman"/>
        </w:rPr>
        <w:t xml:space="preserve"> </w:t>
      </w:r>
      <w:proofErr w:type="spellStart"/>
      <w:r w:rsidRPr="00B56901">
        <w:rPr>
          <w:rFonts w:ascii="Times New Roman" w:hAnsi="Times New Roman"/>
        </w:rPr>
        <w:t>лицима</w:t>
      </w:r>
      <w:proofErr w:type="spellEnd"/>
      <w:r w:rsidRPr="00B56901">
        <w:rPr>
          <w:rFonts w:ascii="Times New Roman" w:hAnsi="Times New Roman"/>
        </w:rPr>
        <w:t>.</w:t>
      </w:r>
    </w:p>
    <w:p w14:paraId="557C21C1" w14:textId="77777777" w:rsidR="00AA5AEB" w:rsidRPr="00B56901" w:rsidRDefault="00AA5AEB" w:rsidP="00AA5AEB">
      <w:pPr>
        <w:kinsoku w:val="0"/>
        <w:overflowPunct w:val="0"/>
        <w:ind w:right="-202"/>
        <w:jc w:val="both"/>
        <w:textAlignment w:val="baseline"/>
        <w:rPr>
          <w:rFonts w:ascii="Times New Roman" w:hAnsi="Times New Roman"/>
        </w:rPr>
      </w:pPr>
    </w:p>
    <w:p w14:paraId="1627C760" w14:textId="77777777" w:rsidR="00AA5AEB" w:rsidRPr="00B56901" w:rsidRDefault="00AA5AEB" w:rsidP="00AA5AEB">
      <w:pPr>
        <w:kinsoku w:val="0"/>
        <w:overflowPunct w:val="0"/>
        <w:ind w:right="-202"/>
        <w:jc w:val="both"/>
        <w:textAlignment w:val="baseline"/>
        <w:rPr>
          <w:rFonts w:ascii="Times New Roman" w:hAnsi="Times New Roman"/>
        </w:rPr>
      </w:pPr>
    </w:p>
    <w:p w14:paraId="0F1874B0" w14:textId="77777777" w:rsidR="00AA5AEB" w:rsidRPr="00B56901" w:rsidRDefault="00D76021" w:rsidP="00AA5AEB">
      <w:pPr>
        <w:kinsoku w:val="0"/>
        <w:overflowPunct w:val="0"/>
        <w:ind w:right="-202"/>
        <w:jc w:val="both"/>
        <w:textAlignment w:val="baseline"/>
        <w:rPr>
          <w:rFonts w:ascii="Times New Roman" w:hAnsi="Times New Roman"/>
        </w:rPr>
      </w:pPr>
      <w:r>
        <w:rPr>
          <w:rFonts w:ascii="Times New Roman" w:hAnsi="Times New Roman"/>
        </w:rPr>
        <w:t xml:space="preserve">                                                                                                                          </w:t>
      </w:r>
      <w:r w:rsidR="00AA5AEB" w:rsidRPr="00B56901">
        <w:rPr>
          <w:rFonts w:ascii="Times New Roman" w:hAnsi="Times New Roman"/>
        </w:rPr>
        <w:t>ПОНУЂАЧ</w:t>
      </w:r>
    </w:p>
    <w:p w14:paraId="38412A00" w14:textId="77777777"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 xml:space="preserve">                                                                                                          ______________________________</w:t>
      </w:r>
    </w:p>
    <w:p w14:paraId="36F52654" w14:textId="77777777"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 xml:space="preserve">                                                                                                          ПОТПИС ОВЛАШЋЕНОГ ЛИЦА</w:t>
      </w:r>
    </w:p>
    <w:p w14:paraId="75CC46AB" w14:textId="77777777" w:rsidR="00AA5AEB" w:rsidRDefault="00AA5AEB" w:rsidP="00AA5AEB">
      <w:pPr>
        <w:kinsoku w:val="0"/>
        <w:overflowPunct w:val="0"/>
        <w:ind w:right="-202"/>
        <w:jc w:val="both"/>
        <w:textAlignment w:val="baseline"/>
        <w:rPr>
          <w:rFonts w:ascii="Times New Roman" w:hAnsi="Times New Roman"/>
        </w:rPr>
      </w:pPr>
      <w:proofErr w:type="spellStart"/>
      <w:r w:rsidRPr="00B56901">
        <w:rPr>
          <w:rFonts w:ascii="Times New Roman" w:hAnsi="Times New Roman"/>
        </w:rPr>
        <w:t>печат</w:t>
      </w:r>
      <w:proofErr w:type="spellEnd"/>
      <w:r>
        <w:rPr>
          <w:rFonts w:ascii="Times New Roman" w:hAnsi="Times New Roman"/>
        </w:rPr>
        <w:t xml:space="preserve"> ____________________________</w:t>
      </w:r>
    </w:p>
    <w:p w14:paraId="38C00C60" w14:textId="77777777" w:rsidR="00AA5AEB" w:rsidRDefault="00AA5AEB" w:rsidP="00AA5AEB">
      <w:pPr>
        <w:kinsoku w:val="0"/>
        <w:overflowPunct w:val="0"/>
        <w:ind w:right="-202"/>
        <w:jc w:val="both"/>
        <w:textAlignment w:val="baseline"/>
        <w:rPr>
          <w:rFonts w:ascii="Times New Roman" w:hAnsi="Times New Roman"/>
        </w:rPr>
      </w:pPr>
    </w:p>
    <w:p w14:paraId="3AA79B43" w14:textId="77777777" w:rsidR="00AA5AEB" w:rsidRDefault="00AA5AEB" w:rsidP="00AA5AEB">
      <w:pPr>
        <w:jc w:val="both"/>
        <w:rPr>
          <w:rFonts w:ascii="Times New Roman" w:hAnsi="Times New Roman"/>
        </w:rPr>
      </w:pPr>
    </w:p>
    <w:p w14:paraId="4AFC31C1" w14:textId="77777777" w:rsidR="00AA5AEB" w:rsidRDefault="00AA5AEB" w:rsidP="00AA5AEB">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sectPr w:rsidR="00AA5AEB" w:rsidSect="00F04051">
          <w:pgSz w:w="12240" w:h="15840"/>
          <w:pgMar w:top="1195" w:right="533" w:bottom="850" w:left="850" w:header="115" w:footer="58" w:gutter="0"/>
          <w:cols w:space="708"/>
          <w:docGrid w:linePitch="360"/>
        </w:sectPr>
      </w:pPr>
    </w:p>
    <w:p w14:paraId="480D9FD7" w14:textId="77777777" w:rsidR="00AA5AEB" w:rsidRPr="00DF1489" w:rsidRDefault="00AA5AEB" w:rsidP="007B4225">
      <w:pPr>
        <w:pBdr>
          <w:top w:val="single" w:sz="4" w:space="1" w:color="auto"/>
          <w:left w:val="single" w:sz="4" w:space="4" w:color="auto"/>
          <w:bottom w:val="single" w:sz="4" w:space="1" w:color="auto"/>
          <w:right w:val="single" w:sz="4" w:space="0" w:color="auto"/>
        </w:pBdr>
        <w:jc w:val="center"/>
        <w:rPr>
          <w:rFonts w:ascii="Times New Roman" w:hAnsi="Times New Roman"/>
          <w:b/>
          <w:sz w:val="28"/>
          <w:szCs w:val="28"/>
        </w:rPr>
      </w:pPr>
      <w:r>
        <w:rPr>
          <w:rFonts w:ascii="Times New Roman" w:hAnsi="Times New Roman"/>
          <w:b/>
          <w:sz w:val="28"/>
          <w:szCs w:val="28"/>
        </w:rPr>
        <w:lastRenderedPageBreak/>
        <w:t xml:space="preserve">14. </w:t>
      </w:r>
      <w:proofErr w:type="spellStart"/>
      <w:r>
        <w:rPr>
          <w:rFonts w:ascii="Times New Roman" w:hAnsi="Times New Roman"/>
          <w:b/>
          <w:sz w:val="28"/>
          <w:szCs w:val="28"/>
        </w:rPr>
        <w:t>О</w:t>
      </w:r>
      <w:r w:rsidRPr="00DF1489">
        <w:rPr>
          <w:rFonts w:ascii="Times New Roman" w:hAnsi="Times New Roman"/>
          <w:b/>
          <w:sz w:val="28"/>
          <w:szCs w:val="28"/>
        </w:rPr>
        <w:t>бразац</w:t>
      </w:r>
      <w:proofErr w:type="spellEnd"/>
      <w:r w:rsidRPr="00DF1489">
        <w:rPr>
          <w:rFonts w:ascii="Times New Roman" w:hAnsi="Times New Roman"/>
          <w:b/>
          <w:sz w:val="28"/>
          <w:szCs w:val="28"/>
        </w:rPr>
        <w:t xml:space="preserve"> </w:t>
      </w:r>
      <w:proofErr w:type="spellStart"/>
      <w:r w:rsidRPr="00DF1489">
        <w:rPr>
          <w:rFonts w:ascii="Times New Roman" w:hAnsi="Times New Roman"/>
          <w:b/>
          <w:sz w:val="28"/>
          <w:szCs w:val="28"/>
        </w:rPr>
        <w:t>изјаве</w:t>
      </w:r>
      <w:proofErr w:type="spellEnd"/>
      <w:r w:rsidRPr="00DF1489">
        <w:rPr>
          <w:rFonts w:ascii="Times New Roman" w:hAnsi="Times New Roman"/>
          <w:b/>
          <w:sz w:val="28"/>
          <w:szCs w:val="28"/>
        </w:rPr>
        <w:t xml:space="preserve"> о </w:t>
      </w:r>
      <w:proofErr w:type="spellStart"/>
      <w:r w:rsidRPr="00DF1489">
        <w:rPr>
          <w:rFonts w:ascii="Times New Roman" w:hAnsi="Times New Roman"/>
          <w:b/>
          <w:sz w:val="28"/>
          <w:szCs w:val="28"/>
        </w:rPr>
        <w:t>обавезама</w:t>
      </w:r>
      <w:proofErr w:type="spellEnd"/>
      <w:r w:rsidRPr="00DF1489">
        <w:rPr>
          <w:rFonts w:ascii="Times New Roman" w:hAnsi="Times New Roman"/>
          <w:b/>
          <w:sz w:val="28"/>
          <w:szCs w:val="28"/>
        </w:rPr>
        <w:t xml:space="preserve"> </w:t>
      </w:r>
      <w:proofErr w:type="spellStart"/>
      <w:r w:rsidRPr="00DF1489">
        <w:rPr>
          <w:rFonts w:ascii="Times New Roman" w:hAnsi="Times New Roman"/>
          <w:b/>
          <w:sz w:val="28"/>
          <w:szCs w:val="28"/>
        </w:rPr>
        <w:t>понуђача</w:t>
      </w:r>
      <w:proofErr w:type="spellEnd"/>
      <w:r w:rsidRPr="00DF1489">
        <w:rPr>
          <w:rFonts w:ascii="Times New Roman" w:hAnsi="Times New Roman"/>
          <w:b/>
          <w:sz w:val="28"/>
          <w:szCs w:val="28"/>
        </w:rPr>
        <w:t xml:space="preserve"> </w:t>
      </w:r>
      <w:proofErr w:type="spellStart"/>
      <w:r w:rsidRPr="00DF1489">
        <w:rPr>
          <w:rFonts w:ascii="Times New Roman" w:hAnsi="Times New Roman"/>
          <w:b/>
          <w:sz w:val="28"/>
          <w:szCs w:val="28"/>
        </w:rPr>
        <w:t>на</w:t>
      </w:r>
      <w:proofErr w:type="spellEnd"/>
      <w:r w:rsidRPr="00DF1489">
        <w:rPr>
          <w:rFonts w:ascii="Times New Roman" w:hAnsi="Times New Roman"/>
          <w:b/>
          <w:sz w:val="28"/>
          <w:szCs w:val="28"/>
        </w:rPr>
        <w:t xml:space="preserve"> </w:t>
      </w:r>
      <w:proofErr w:type="spellStart"/>
      <w:r w:rsidRPr="00DF1489">
        <w:rPr>
          <w:rFonts w:ascii="Times New Roman" w:hAnsi="Times New Roman"/>
          <w:b/>
          <w:sz w:val="28"/>
          <w:szCs w:val="28"/>
        </w:rPr>
        <w:t>основу</w:t>
      </w:r>
      <w:proofErr w:type="spellEnd"/>
      <w:r>
        <w:rPr>
          <w:rFonts w:ascii="Times New Roman" w:hAnsi="Times New Roman"/>
          <w:b/>
          <w:sz w:val="28"/>
          <w:szCs w:val="28"/>
        </w:rPr>
        <w:t xml:space="preserve"> </w:t>
      </w:r>
      <w:proofErr w:type="spellStart"/>
      <w:r>
        <w:rPr>
          <w:rFonts w:ascii="Times New Roman" w:hAnsi="Times New Roman"/>
          <w:b/>
          <w:sz w:val="28"/>
          <w:szCs w:val="28"/>
        </w:rPr>
        <w:t>чл</w:t>
      </w:r>
      <w:proofErr w:type="spellEnd"/>
      <w:r>
        <w:rPr>
          <w:rFonts w:ascii="Times New Roman" w:hAnsi="Times New Roman"/>
          <w:b/>
          <w:sz w:val="28"/>
          <w:szCs w:val="28"/>
        </w:rPr>
        <w:t xml:space="preserve">. 75. </w:t>
      </w:r>
      <w:proofErr w:type="spellStart"/>
      <w:r>
        <w:rPr>
          <w:rFonts w:ascii="Times New Roman" w:hAnsi="Times New Roman"/>
          <w:b/>
          <w:sz w:val="28"/>
          <w:szCs w:val="28"/>
        </w:rPr>
        <w:t>став</w:t>
      </w:r>
      <w:proofErr w:type="spellEnd"/>
      <w:r>
        <w:rPr>
          <w:rFonts w:ascii="Times New Roman" w:hAnsi="Times New Roman"/>
          <w:b/>
          <w:sz w:val="28"/>
          <w:szCs w:val="28"/>
        </w:rPr>
        <w:t xml:space="preserve"> 2. ЗЈН</w:t>
      </w:r>
      <w:r w:rsidRPr="00DF1489">
        <w:rPr>
          <w:rFonts w:ascii="Times New Roman" w:hAnsi="Times New Roman"/>
          <w:b/>
          <w:sz w:val="28"/>
          <w:szCs w:val="28"/>
        </w:rPr>
        <w:t>-а</w:t>
      </w:r>
    </w:p>
    <w:p w14:paraId="4DB9D611" w14:textId="77777777" w:rsidR="00AA5AEB" w:rsidRDefault="00AA5AEB" w:rsidP="00AA5AEB">
      <w:pPr>
        <w:jc w:val="both"/>
        <w:rPr>
          <w:rFonts w:ascii="Times New Roman" w:hAnsi="Times New Roman"/>
        </w:rPr>
      </w:pPr>
    </w:p>
    <w:p w14:paraId="6D5637A5" w14:textId="77777777" w:rsidR="00AA5AEB" w:rsidRPr="00D5350E" w:rsidRDefault="00AA5AEB" w:rsidP="00AA5AEB">
      <w:pPr>
        <w:kinsoku w:val="0"/>
        <w:overflowPunct w:val="0"/>
        <w:ind w:right="-202"/>
        <w:jc w:val="both"/>
        <w:textAlignment w:val="baseline"/>
        <w:rPr>
          <w:rFonts w:ascii="Times New Roman" w:hAnsi="Times New Roman"/>
          <w:b/>
          <w:sz w:val="24"/>
          <w:szCs w:val="24"/>
        </w:rPr>
      </w:pPr>
      <w:r w:rsidRPr="005E5790">
        <w:rPr>
          <w:rFonts w:ascii="Times New Roman" w:hAnsi="Times New Roman"/>
          <w:b/>
          <w:sz w:val="24"/>
          <w:szCs w:val="24"/>
        </w:rPr>
        <w:t>ЈАВНА НАБАВКА БР.</w:t>
      </w:r>
      <w:r w:rsidR="00DE159F">
        <w:rPr>
          <w:rFonts w:ascii="Times New Roman" w:hAnsi="Times New Roman"/>
          <w:b/>
          <w:sz w:val="24"/>
          <w:szCs w:val="24"/>
        </w:rPr>
        <w:t>437</w:t>
      </w:r>
      <w:r w:rsidRPr="00C81BA6">
        <w:rPr>
          <w:rFonts w:ascii="Times New Roman" w:hAnsi="Times New Roman"/>
          <w:b/>
          <w:sz w:val="24"/>
          <w:szCs w:val="24"/>
        </w:rPr>
        <w:t>/201</w:t>
      </w:r>
      <w:r w:rsidR="00D5350E">
        <w:rPr>
          <w:rFonts w:ascii="Times New Roman" w:hAnsi="Times New Roman"/>
          <w:b/>
          <w:sz w:val="24"/>
          <w:szCs w:val="24"/>
        </w:rPr>
        <w:t>9</w:t>
      </w:r>
    </w:p>
    <w:p w14:paraId="1FA19D3E" w14:textId="77777777" w:rsidR="00AA5AEB" w:rsidRPr="00B56901" w:rsidRDefault="00AA5AEB" w:rsidP="00AA5AEB">
      <w:pPr>
        <w:jc w:val="both"/>
        <w:rPr>
          <w:rFonts w:ascii="Times New Roman" w:hAnsi="Times New Roman"/>
        </w:rPr>
      </w:pPr>
    </w:p>
    <w:p w14:paraId="161A275F" w14:textId="77777777" w:rsidR="00AA5AEB" w:rsidRPr="00B56901" w:rsidRDefault="00AA5AEB" w:rsidP="00AA5AEB">
      <w:pPr>
        <w:jc w:val="both"/>
        <w:rPr>
          <w:rFonts w:ascii="Times New Roman" w:hAnsi="Times New Roman"/>
        </w:rPr>
      </w:pPr>
      <w:r w:rsidRPr="00B56901">
        <w:rPr>
          <w:rFonts w:ascii="Times New Roman" w:hAnsi="Times New Roman"/>
        </w:rPr>
        <w:t>НАЗИВ ПОНУЂАЧА: __________________________</w:t>
      </w:r>
    </w:p>
    <w:p w14:paraId="046524CF" w14:textId="77777777" w:rsidR="00AA5AEB" w:rsidRPr="00B56901" w:rsidRDefault="00AA5AEB" w:rsidP="00AA5AEB">
      <w:pPr>
        <w:jc w:val="both"/>
        <w:rPr>
          <w:rFonts w:ascii="Times New Roman" w:hAnsi="Times New Roman"/>
        </w:rPr>
      </w:pPr>
      <w:r w:rsidRPr="00B56901">
        <w:rPr>
          <w:rFonts w:ascii="Times New Roman" w:hAnsi="Times New Roman"/>
        </w:rPr>
        <w:t>СЕДИШТЕ: ___________________________________</w:t>
      </w:r>
    </w:p>
    <w:p w14:paraId="3741BCA4" w14:textId="77777777" w:rsidR="00AA5AEB" w:rsidRPr="00B56901" w:rsidRDefault="00AA5AEB" w:rsidP="00AA5AEB">
      <w:pPr>
        <w:jc w:val="both"/>
        <w:rPr>
          <w:rFonts w:ascii="Times New Roman" w:hAnsi="Times New Roman"/>
        </w:rPr>
      </w:pPr>
      <w:r w:rsidRPr="00B56901">
        <w:rPr>
          <w:rFonts w:ascii="Times New Roman" w:hAnsi="Times New Roman"/>
        </w:rPr>
        <w:t>БРОЈ: ___________</w:t>
      </w:r>
    </w:p>
    <w:p w14:paraId="6FEEB631" w14:textId="77777777" w:rsidR="00AA5AEB" w:rsidRPr="00B56901" w:rsidRDefault="00AA5AEB" w:rsidP="00AA5AEB">
      <w:pPr>
        <w:jc w:val="both"/>
        <w:rPr>
          <w:rFonts w:ascii="Times New Roman" w:hAnsi="Times New Roman"/>
        </w:rPr>
      </w:pPr>
      <w:r w:rsidRPr="00B56901">
        <w:rPr>
          <w:rFonts w:ascii="Times New Roman" w:hAnsi="Times New Roman"/>
        </w:rPr>
        <w:t>ДАТУМ: _________</w:t>
      </w:r>
    </w:p>
    <w:p w14:paraId="33D0751B" w14:textId="77777777" w:rsidR="00AA5AEB" w:rsidRPr="00B56901" w:rsidRDefault="00AA5AEB" w:rsidP="00AA5AEB">
      <w:pPr>
        <w:jc w:val="both"/>
        <w:rPr>
          <w:rFonts w:ascii="Times New Roman" w:hAnsi="Times New Roman"/>
        </w:rPr>
      </w:pPr>
    </w:p>
    <w:p w14:paraId="5F2957A9" w14:textId="77777777" w:rsidR="00AA5AEB" w:rsidRPr="00B56901" w:rsidRDefault="00AA5AEB" w:rsidP="00AA5AEB">
      <w:pPr>
        <w:jc w:val="center"/>
        <w:rPr>
          <w:rFonts w:ascii="Times New Roman" w:hAnsi="Times New Roman"/>
          <w:b/>
          <w:sz w:val="28"/>
          <w:szCs w:val="28"/>
          <w:highlight w:val="lightGray"/>
        </w:rPr>
      </w:pPr>
      <w:proofErr w:type="spellStart"/>
      <w:r w:rsidRPr="00B56901">
        <w:rPr>
          <w:rFonts w:ascii="Times New Roman" w:hAnsi="Times New Roman"/>
          <w:b/>
          <w:sz w:val="28"/>
          <w:szCs w:val="28"/>
          <w:highlight w:val="lightGray"/>
        </w:rPr>
        <w:t>Изјава</w:t>
      </w:r>
      <w:proofErr w:type="spellEnd"/>
    </w:p>
    <w:p w14:paraId="5014D9D7" w14:textId="77777777" w:rsidR="00AA5AEB" w:rsidRPr="00B56901" w:rsidRDefault="00AA5AEB" w:rsidP="00AA5AEB">
      <w:pPr>
        <w:jc w:val="center"/>
        <w:rPr>
          <w:rFonts w:ascii="Times New Roman" w:hAnsi="Times New Roman"/>
          <w:b/>
          <w:sz w:val="28"/>
          <w:szCs w:val="28"/>
        </w:rPr>
      </w:pPr>
      <w:r w:rsidRPr="00B56901">
        <w:rPr>
          <w:rFonts w:ascii="Times New Roman" w:hAnsi="Times New Roman"/>
          <w:b/>
          <w:sz w:val="28"/>
          <w:szCs w:val="28"/>
          <w:highlight w:val="lightGray"/>
        </w:rPr>
        <w:t xml:space="preserve">о </w:t>
      </w:r>
      <w:proofErr w:type="spellStart"/>
      <w:r w:rsidRPr="00B56901">
        <w:rPr>
          <w:rFonts w:ascii="Times New Roman" w:hAnsi="Times New Roman"/>
          <w:b/>
          <w:sz w:val="28"/>
          <w:szCs w:val="28"/>
          <w:highlight w:val="lightGray"/>
        </w:rPr>
        <w:t>поштовању</w:t>
      </w:r>
      <w:proofErr w:type="spellEnd"/>
      <w:r w:rsidRPr="00B56901">
        <w:rPr>
          <w:rFonts w:ascii="Times New Roman" w:hAnsi="Times New Roman"/>
          <w:b/>
          <w:sz w:val="28"/>
          <w:szCs w:val="28"/>
          <w:highlight w:val="lightGray"/>
        </w:rPr>
        <w:t xml:space="preserve"> </w:t>
      </w:r>
      <w:proofErr w:type="spellStart"/>
      <w:r w:rsidRPr="00B56901">
        <w:rPr>
          <w:rFonts w:ascii="Times New Roman" w:hAnsi="Times New Roman"/>
          <w:b/>
          <w:sz w:val="28"/>
          <w:szCs w:val="28"/>
          <w:highlight w:val="lightGray"/>
        </w:rPr>
        <w:t>обавеза</w:t>
      </w:r>
      <w:proofErr w:type="spellEnd"/>
      <w:r w:rsidRPr="00B56901">
        <w:rPr>
          <w:rFonts w:ascii="Times New Roman" w:hAnsi="Times New Roman"/>
          <w:b/>
          <w:sz w:val="28"/>
          <w:szCs w:val="28"/>
          <w:highlight w:val="lightGray"/>
        </w:rPr>
        <w:t xml:space="preserve"> </w:t>
      </w:r>
      <w:proofErr w:type="spellStart"/>
      <w:r w:rsidRPr="00B56901">
        <w:rPr>
          <w:rFonts w:ascii="Times New Roman" w:hAnsi="Times New Roman"/>
          <w:b/>
          <w:sz w:val="28"/>
          <w:szCs w:val="28"/>
          <w:highlight w:val="lightGray"/>
        </w:rPr>
        <w:t>које</w:t>
      </w:r>
      <w:proofErr w:type="spellEnd"/>
      <w:r w:rsidRPr="00B56901">
        <w:rPr>
          <w:rFonts w:ascii="Times New Roman" w:hAnsi="Times New Roman"/>
          <w:b/>
          <w:sz w:val="28"/>
          <w:szCs w:val="28"/>
          <w:highlight w:val="lightGray"/>
        </w:rPr>
        <w:t xml:space="preserve"> </w:t>
      </w:r>
      <w:proofErr w:type="spellStart"/>
      <w:r w:rsidRPr="00B56901">
        <w:rPr>
          <w:rFonts w:ascii="Times New Roman" w:hAnsi="Times New Roman"/>
          <w:b/>
          <w:sz w:val="28"/>
          <w:szCs w:val="28"/>
          <w:highlight w:val="lightGray"/>
        </w:rPr>
        <w:t>произилазе</w:t>
      </w:r>
      <w:proofErr w:type="spellEnd"/>
      <w:r w:rsidRPr="00B56901">
        <w:rPr>
          <w:rFonts w:ascii="Times New Roman" w:hAnsi="Times New Roman"/>
          <w:b/>
          <w:sz w:val="28"/>
          <w:szCs w:val="28"/>
          <w:highlight w:val="lightGray"/>
        </w:rPr>
        <w:t xml:space="preserve"> </w:t>
      </w:r>
      <w:proofErr w:type="spellStart"/>
      <w:r w:rsidRPr="00B56901">
        <w:rPr>
          <w:rFonts w:ascii="Times New Roman" w:hAnsi="Times New Roman"/>
          <w:b/>
          <w:sz w:val="28"/>
          <w:szCs w:val="28"/>
          <w:highlight w:val="lightGray"/>
        </w:rPr>
        <w:t>из</w:t>
      </w:r>
      <w:proofErr w:type="spellEnd"/>
      <w:r w:rsidRPr="00B56901">
        <w:rPr>
          <w:rFonts w:ascii="Times New Roman" w:hAnsi="Times New Roman"/>
          <w:b/>
          <w:sz w:val="28"/>
          <w:szCs w:val="28"/>
          <w:highlight w:val="lightGray"/>
        </w:rPr>
        <w:t xml:space="preserve"> </w:t>
      </w:r>
      <w:proofErr w:type="spellStart"/>
      <w:r w:rsidRPr="00B56901">
        <w:rPr>
          <w:rFonts w:ascii="Times New Roman" w:hAnsi="Times New Roman"/>
          <w:b/>
          <w:sz w:val="28"/>
          <w:szCs w:val="28"/>
          <w:highlight w:val="lightGray"/>
        </w:rPr>
        <w:t>важећих</w:t>
      </w:r>
      <w:proofErr w:type="spellEnd"/>
      <w:r w:rsidRPr="00B56901">
        <w:rPr>
          <w:rFonts w:ascii="Times New Roman" w:hAnsi="Times New Roman"/>
          <w:b/>
          <w:sz w:val="28"/>
          <w:szCs w:val="28"/>
          <w:highlight w:val="lightGray"/>
        </w:rPr>
        <w:t xml:space="preserve"> </w:t>
      </w:r>
      <w:proofErr w:type="spellStart"/>
      <w:r w:rsidRPr="00B56901">
        <w:rPr>
          <w:rFonts w:ascii="Times New Roman" w:hAnsi="Times New Roman"/>
          <w:b/>
          <w:sz w:val="28"/>
          <w:szCs w:val="28"/>
          <w:highlight w:val="lightGray"/>
        </w:rPr>
        <w:t>прописа</w:t>
      </w:r>
      <w:proofErr w:type="spellEnd"/>
    </w:p>
    <w:p w14:paraId="4AF5F914" w14:textId="77777777" w:rsidR="00AA5AEB" w:rsidRPr="00B56901" w:rsidRDefault="00AA5AEB" w:rsidP="00AA5AEB">
      <w:pPr>
        <w:jc w:val="both"/>
        <w:rPr>
          <w:rFonts w:ascii="Times New Roman" w:hAnsi="Times New Roman"/>
        </w:rPr>
      </w:pPr>
    </w:p>
    <w:p w14:paraId="5961444A" w14:textId="77777777" w:rsidR="00AA5AEB" w:rsidRPr="00C32F9C" w:rsidRDefault="00AA5AEB" w:rsidP="00AA5AEB">
      <w:pPr>
        <w:pStyle w:val="NoSpacing"/>
        <w:jc w:val="both"/>
        <w:rPr>
          <w:rFonts w:ascii="Times New Roman" w:eastAsia="Calibri" w:hAnsi="Times New Roman"/>
          <w:lang w:val="sr-Cyrl-CS"/>
        </w:rPr>
      </w:pPr>
      <w:proofErr w:type="spellStart"/>
      <w:r w:rsidRPr="00B56901">
        <w:rPr>
          <w:rFonts w:ascii="Times New Roman" w:eastAsia="Calibri" w:hAnsi="Times New Roman"/>
        </w:rPr>
        <w:t>Под</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пуном</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кривичном</w:t>
      </w:r>
      <w:proofErr w:type="spellEnd"/>
      <w:r w:rsidRPr="00B56901">
        <w:rPr>
          <w:rFonts w:ascii="Times New Roman" w:eastAsia="Calibri" w:hAnsi="Times New Roman"/>
        </w:rPr>
        <w:t xml:space="preserve"> и </w:t>
      </w:r>
      <w:proofErr w:type="spellStart"/>
      <w:r w:rsidRPr="00B56901">
        <w:rPr>
          <w:rFonts w:ascii="Times New Roman" w:eastAsia="Calibri" w:hAnsi="Times New Roman"/>
        </w:rPr>
        <w:t>материјално</w:t>
      </w:r>
      <w:r>
        <w:rPr>
          <w:rFonts w:ascii="Times New Roman" w:eastAsia="Calibri" w:hAnsi="Times New Roman"/>
        </w:rPr>
        <w:t>м</w:t>
      </w:r>
      <w:proofErr w:type="spellEnd"/>
      <w:r>
        <w:rPr>
          <w:rFonts w:ascii="Times New Roman" w:eastAsia="Calibri" w:hAnsi="Times New Roman"/>
        </w:rPr>
        <w:t xml:space="preserve"> </w:t>
      </w:r>
      <w:proofErr w:type="spellStart"/>
      <w:r>
        <w:rPr>
          <w:rFonts w:ascii="Times New Roman" w:eastAsia="Calibri" w:hAnsi="Times New Roman"/>
        </w:rPr>
        <w:t>одговорношћу</w:t>
      </w:r>
      <w:proofErr w:type="spellEnd"/>
      <w:r>
        <w:rPr>
          <w:rFonts w:ascii="Times New Roman" w:eastAsia="Calibri" w:hAnsi="Times New Roman"/>
        </w:rPr>
        <w:t xml:space="preserve"> </w:t>
      </w:r>
      <w:proofErr w:type="spellStart"/>
      <w:r>
        <w:rPr>
          <w:rFonts w:ascii="Times New Roman" w:eastAsia="Calibri" w:hAnsi="Times New Roman"/>
        </w:rPr>
        <w:t>изјављујем</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да</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сам</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поштовао</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обавезе</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које</w:t>
      </w:r>
      <w:proofErr w:type="spellEnd"/>
      <w:r w:rsidR="009D4CF8">
        <w:rPr>
          <w:rFonts w:ascii="Times New Roman" w:eastAsia="Calibri" w:hAnsi="Times New Roman"/>
        </w:rPr>
        <w:t xml:space="preserve"> </w:t>
      </w:r>
      <w:proofErr w:type="spellStart"/>
      <w:r w:rsidRPr="00B56901">
        <w:rPr>
          <w:rFonts w:ascii="Times New Roman" w:eastAsia="Calibri" w:hAnsi="Times New Roman"/>
        </w:rPr>
        <w:t>произлазе</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из</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важећих</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прописа</w:t>
      </w:r>
      <w:proofErr w:type="spellEnd"/>
      <w:r w:rsidRPr="00B56901">
        <w:rPr>
          <w:rFonts w:ascii="Times New Roman" w:eastAsia="Calibri" w:hAnsi="Times New Roman"/>
        </w:rPr>
        <w:t xml:space="preserve"> о </w:t>
      </w:r>
      <w:proofErr w:type="spellStart"/>
      <w:r w:rsidRPr="00B56901">
        <w:rPr>
          <w:rFonts w:ascii="Times New Roman" w:eastAsia="Calibri" w:hAnsi="Times New Roman"/>
        </w:rPr>
        <w:t>заштити</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на</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раду</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запошљавању</w:t>
      </w:r>
      <w:proofErr w:type="spellEnd"/>
      <w:r w:rsidRPr="00B56901">
        <w:rPr>
          <w:rFonts w:ascii="Times New Roman" w:eastAsia="Calibri" w:hAnsi="Times New Roman"/>
        </w:rPr>
        <w:t xml:space="preserve"> и </w:t>
      </w:r>
      <w:proofErr w:type="spellStart"/>
      <w:r w:rsidRPr="00B56901">
        <w:rPr>
          <w:rFonts w:ascii="Times New Roman" w:eastAsia="Calibri" w:hAnsi="Times New Roman"/>
        </w:rPr>
        <w:t>условима</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рада</w:t>
      </w:r>
      <w:proofErr w:type="spellEnd"/>
      <w:r w:rsidRPr="00B56901">
        <w:rPr>
          <w:rFonts w:ascii="Times New Roman" w:eastAsia="Calibri" w:hAnsi="Times New Roman"/>
        </w:rPr>
        <w:t xml:space="preserve"> и </w:t>
      </w:r>
      <w:proofErr w:type="spellStart"/>
      <w:r w:rsidRPr="00B56901">
        <w:rPr>
          <w:rFonts w:ascii="Times New Roman" w:eastAsia="Calibri" w:hAnsi="Times New Roman"/>
        </w:rPr>
        <w:t>заштити</w:t>
      </w:r>
      <w:proofErr w:type="spellEnd"/>
      <w:r w:rsidRPr="00B56901">
        <w:rPr>
          <w:rFonts w:ascii="Times New Roman" w:eastAsia="Calibri" w:hAnsi="Times New Roman"/>
        </w:rPr>
        <w:t xml:space="preserve"> </w:t>
      </w:r>
      <w:proofErr w:type="spellStart"/>
      <w:r w:rsidRPr="00B56901">
        <w:rPr>
          <w:rFonts w:ascii="Times New Roman" w:eastAsia="Calibri" w:hAnsi="Times New Roman"/>
        </w:rPr>
        <w:t>животне</w:t>
      </w:r>
      <w:r>
        <w:rPr>
          <w:rFonts w:ascii="Times New Roman" w:eastAsia="Calibri" w:hAnsi="Times New Roman"/>
        </w:rPr>
        <w:t>средине</w:t>
      </w:r>
      <w:proofErr w:type="spellEnd"/>
      <w:r>
        <w:rPr>
          <w:rFonts w:ascii="Times New Roman" w:eastAsia="Calibri" w:hAnsi="Times New Roman"/>
        </w:rPr>
        <w:t xml:space="preserve">, </w:t>
      </w:r>
      <w:proofErr w:type="spellStart"/>
      <w:r>
        <w:rPr>
          <w:rFonts w:ascii="Times New Roman" w:eastAsia="Calibri" w:hAnsi="Times New Roman"/>
        </w:rPr>
        <w:t>као</w:t>
      </w:r>
      <w:proofErr w:type="spellEnd"/>
      <w:r>
        <w:rPr>
          <w:rFonts w:ascii="Times New Roman" w:eastAsia="Calibri" w:hAnsi="Times New Roman"/>
        </w:rPr>
        <w:t xml:space="preserve"> и </w:t>
      </w:r>
      <w:proofErr w:type="spellStart"/>
      <w:r>
        <w:rPr>
          <w:rFonts w:ascii="Times New Roman" w:eastAsia="Calibri" w:hAnsi="Times New Roman"/>
        </w:rPr>
        <w:t>да</w:t>
      </w:r>
      <w:proofErr w:type="spellEnd"/>
      <w:r>
        <w:rPr>
          <w:rFonts w:ascii="Times New Roman" w:eastAsia="Calibri" w:hAnsi="Times New Roman"/>
        </w:rPr>
        <w:t xml:space="preserve"> </w:t>
      </w:r>
      <w:proofErr w:type="spellStart"/>
      <w:r w:rsidRPr="00783335">
        <w:rPr>
          <w:rFonts w:ascii="Times New Roman" w:eastAsia="Calibri" w:hAnsi="Times New Roman"/>
        </w:rPr>
        <w:t>немам</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забрану</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обављања</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делатности</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која</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је</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на</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снази</w:t>
      </w:r>
      <w:proofErr w:type="spellEnd"/>
      <w:r w:rsidRPr="00783335">
        <w:rPr>
          <w:rFonts w:ascii="Times New Roman" w:eastAsia="Calibri" w:hAnsi="Times New Roman"/>
        </w:rPr>
        <w:t xml:space="preserve"> у </w:t>
      </w:r>
      <w:proofErr w:type="spellStart"/>
      <w:r w:rsidRPr="00783335">
        <w:rPr>
          <w:rFonts w:ascii="Times New Roman" w:eastAsia="Calibri" w:hAnsi="Times New Roman"/>
        </w:rPr>
        <w:t>време</w:t>
      </w:r>
      <w:proofErr w:type="spellEnd"/>
      <w:r w:rsidRPr="00783335">
        <w:rPr>
          <w:rFonts w:ascii="Times New Roman" w:eastAsia="Calibri" w:hAnsi="Times New Roman"/>
        </w:rPr>
        <w:t xml:space="preserve"> у </w:t>
      </w:r>
      <w:proofErr w:type="spellStart"/>
      <w:r w:rsidRPr="00783335">
        <w:rPr>
          <w:rFonts w:ascii="Times New Roman" w:eastAsia="Calibri" w:hAnsi="Times New Roman"/>
        </w:rPr>
        <w:t>време</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подношења</w:t>
      </w:r>
      <w:proofErr w:type="spellEnd"/>
      <w:r w:rsidRPr="00783335">
        <w:rPr>
          <w:rFonts w:ascii="Times New Roman" w:eastAsia="Calibri" w:hAnsi="Times New Roman"/>
        </w:rPr>
        <w:t xml:space="preserve"> </w:t>
      </w:r>
      <w:proofErr w:type="spellStart"/>
      <w:r w:rsidRPr="00783335">
        <w:rPr>
          <w:rFonts w:ascii="Times New Roman" w:eastAsia="Calibri" w:hAnsi="Times New Roman"/>
        </w:rPr>
        <w:t>понуда</w:t>
      </w:r>
      <w:proofErr w:type="spellEnd"/>
      <w:r w:rsidRPr="00783335">
        <w:rPr>
          <w:rFonts w:ascii="Times New Roman" w:eastAsia="Calibri" w:hAnsi="Times New Roman"/>
        </w:rPr>
        <w:t>.</w:t>
      </w:r>
    </w:p>
    <w:p w14:paraId="0385A46D" w14:textId="77777777" w:rsidR="00AA5AEB" w:rsidRPr="00B56901" w:rsidRDefault="00AA5AEB" w:rsidP="00AA5AEB">
      <w:pPr>
        <w:jc w:val="both"/>
        <w:rPr>
          <w:rFonts w:ascii="Times New Roman" w:hAnsi="Times New Roman"/>
        </w:rPr>
      </w:pPr>
    </w:p>
    <w:p w14:paraId="39019F66" w14:textId="77777777" w:rsidR="00AA5AEB" w:rsidRPr="00B56901" w:rsidRDefault="00AA5AEB" w:rsidP="00AA5AEB">
      <w:pPr>
        <w:jc w:val="both"/>
        <w:rPr>
          <w:rFonts w:ascii="Times New Roman" w:hAnsi="Times New Roman"/>
        </w:rPr>
      </w:pPr>
    </w:p>
    <w:p w14:paraId="0E4CCF92" w14:textId="77777777" w:rsidR="00AA5AEB" w:rsidRPr="00B56901" w:rsidRDefault="00AA5AEB" w:rsidP="00AA5AEB">
      <w:pPr>
        <w:jc w:val="both"/>
        <w:rPr>
          <w:rFonts w:ascii="Times New Roman" w:hAnsi="Times New Roman"/>
        </w:rPr>
      </w:pPr>
    </w:p>
    <w:p w14:paraId="33C3BA67" w14:textId="77777777" w:rsidR="00AA5AEB" w:rsidRPr="00B56901" w:rsidRDefault="00D76021" w:rsidP="00AA5AEB">
      <w:pPr>
        <w:jc w:val="both"/>
        <w:rPr>
          <w:rFonts w:ascii="Times New Roman" w:hAnsi="Times New Roman"/>
        </w:rPr>
      </w:pPr>
      <w:r>
        <w:rPr>
          <w:rFonts w:ascii="Times New Roman" w:hAnsi="Times New Roman"/>
        </w:rPr>
        <w:t xml:space="preserve">                                                                                                                              </w:t>
      </w:r>
      <w:r w:rsidR="00AA5AEB" w:rsidRPr="00B56901">
        <w:rPr>
          <w:rFonts w:ascii="Times New Roman" w:hAnsi="Times New Roman"/>
        </w:rPr>
        <w:t>ПОНУЂАЧ</w:t>
      </w:r>
    </w:p>
    <w:p w14:paraId="76D2DB41" w14:textId="77777777" w:rsidR="00AA5AEB" w:rsidRPr="00B56901" w:rsidRDefault="00AA5AEB" w:rsidP="00AA5AEB">
      <w:pPr>
        <w:jc w:val="both"/>
        <w:rPr>
          <w:rFonts w:ascii="Times New Roman" w:hAnsi="Times New Roman"/>
        </w:rPr>
      </w:pPr>
      <w:r w:rsidRPr="00B56901">
        <w:rPr>
          <w:rFonts w:ascii="Times New Roman" w:hAnsi="Times New Roman"/>
        </w:rPr>
        <w:t xml:space="preserve">                                                                                                          ______________________________</w:t>
      </w:r>
    </w:p>
    <w:p w14:paraId="123244A7" w14:textId="77777777" w:rsidR="00AA5AEB" w:rsidRPr="00B56901" w:rsidRDefault="00AA5AEB" w:rsidP="00AA5AEB">
      <w:pPr>
        <w:jc w:val="both"/>
        <w:rPr>
          <w:rFonts w:ascii="Times New Roman" w:hAnsi="Times New Roman"/>
        </w:rPr>
      </w:pPr>
      <w:r w:rsidRPr="00B56901">
        <w:rPr>
          <w:rFonts w:ascii="Times New Roman" w:hAnsi="Times New Roman"/>
        </w:rPr>
        <w:t xml:space="preserve">                                                                                                          ПОТПИС ОВЛАШЋЕНОГ ЛИЦА</w:t>
      </w:r>
    </w:p>
    <w:p w14:paraId="2D806DD8" w14:textId="77777777" w:rsidR="00AA5AEB" w:rsidRPr="00B56901" w:rsidRDefault="00AA5AEB" w:rsidP="00AA5AEB">
      <w:pPr>
        <w:jc w:val="both"/>
        <w:rPr>
          <w:rFonts w:ascii="Times New Roman" w:hAnsi="Times New Roman"/>
        </w:rPr>
      </w:pPr>
      <w:proofErr w:type="spellStart"/>
      <w:r w:rsidRPr="00B56901">
        <w:rPr>
          <w:rFonts w:ascii="Times New Roman" w:hAnsi="Times New Roman"/>
        </w:rPr>
        <w:t>печат</w:t>
      </w:r>
      <w:proofErr w:type="spellEnd"/>
      <w:r w:rsidRPr="00B56901">
        <w:rPr>
          <w:rFonts w:ascii="Times New Roman" w:hAnsi="Times New Roman"/>
        </w:rPr>
        <w:t>____________________________</w:t>
      </w:r>
    </w:p>
    <w:p w14:paraId="3302D3A2" w14:textId="77777777" w:rsidR="00AA5AEB" w:rsidRDefault="00AA5AEB" w:rsidP="00AA5AEB">
      <w:pPr>
        <w:jc w:val="both"/>
        <w:rPr>
          <w:rFonts w:ascii="Times New Roman" w:hAnsi="Times New Roman"/>
        </w:rPr>
      </w:pPr>
    </w:p>
    <w:p w14:paraId="0E7DB15E" w14:textId="77777777" w:rsidR="00AA5AEB" w:rsidRDefault="00AA5AEB" w:rsidP="00AA5AEB">
      <w:pPr>
        <w:jc w:val="both"/>
        <w:rPr>
          <w:rFonts w:ascii="Times New Roman" w:hAnsi="Times New Roman"/>
        </w:rPr>
      </w:pPr>
    </w:p>
    <w:p w14:paraId="070A0984" w14:textId="77777777" w:rsidR="00AA5AEB" w:rsidRDefault="00AA5AEB" w:rsidP="00AA5AEB">
      <w:pPr>
        <w:jc w:val="both"/>
        <w:rPr>
          <w:rFonts w:ascii="Times New Roman" w:hAnsi="Times New Roman"/>
        </w:rPr>
      </w:pPr>
    </w:p>
    <w:p w14:paraId="271BC06E" w14:textId="77777777" w:rsidR="00AA5AEB" w:rsidRDefault="00AA5AEB" w:rsidP="00AA5AEB">
      <w:pPr>
        <w:jc w:val="both"/>
        <w:rPr>
          <w:rFonts w:ascii="Times New Roman" w:hAnsi="Times New Roman"/>
        </w:rPr>
      </w:pPr>
    </w:p>
    <w:p w14:paraId="6EB20DA1" w14:textId="77777777" w:rsidR="00AA5AEB" w:rsidRPr="00DC0EDC" w:rsidRDefault="00AA5AEB" w:rsidP="00AA5AEB">
      <w:pPr>
        <w:jc w:val="both"/>
        <w:rPr>
          <w:rFonts w:ascii="Times New Roman" w:hAnsi="Times New Roman"/>
          <w:b/>
          <w:i/>
        </w:rPr>
      </w:pPr>
      <w:proofErr w:type="spellStart"/>
      <w:r w:rsidRPr="00DC0EDC">
        <w:rPr>
          <w:rFonts w:ascii="Times New Roman" w:hAnsi="Times New Roman"/>
          <w:b/>
          <w:i/>
          <w:highlight w:val="lightGray"/>
        </w:rPr>
        <w:t>Напомена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Уколико</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понуду</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подноси</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група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понуђача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Изјава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мора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бити</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потписана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од</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стране</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овлашћеног</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лица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сваког</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понуђача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из</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групе</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понуђача</w:t>
      </w:r>
      <w:proofErr w:type="spellEnd"/>
      <w:r w:rsidRPr="00DC0EDC">
        <w:rPr>
          <w:rFonts w:ascii="Times New Roman" w:hAnsi="Times New Roman"/>
          <w:b/>
          <w:i/>
          <w:highlight w:val="lightGray"/>
        </w:rPr>
        <w:t xml:space="preserve"> и </w:t>
      </w:r>
      <w:proofErr w:type="spellStart"/>
      <w:r w:rsidRPr="00DC0EDC">
        <w:rPr>
          <w:rFonts w:ascii="Times New Roman" w:hAnsi="Times New Roman"/>
          <w:b/>
          <w:i/>
          <w:highlight w:val="lightGray"/>
        </w:rPr>
        <w:t>оверена</w:t>
      </w:r>
      <w:proofErr w:type="spellEnd"/>
      <w:r w:rsidRPr="00DC0EDC">
        <w:rPr>
          <w:rFonts w:ascii="Times New Roman" w:hAnsi="Times New Roman"/>
          <w:b/>
          <w:i/>
          <w:highlight w:val="lightGray"/>
        </w:rPr>
        <w:t xml:space="preserve"> </w:t>
      </w:r>
      <w:proofErr w:type="spellStart"/>
      <w:r w:rsidRPr="00DC0EDC">
        <w:rPr>
          <w:rFonts w:ascii="Times New Roman" w:hAnsi="Times New Roman"/>
          <w:b/>
          <w:i/>
          <w:highlight w:val="lightGray"/>
        </w:rPr>
        <w:t>печатом</w:t>
      </w:r>
      <w:proofErr w:type="spellEnd"/>
      <w:r w:rsidRPr="00DC0EDC">
        <w:rPr>
          <w:rFonts w:ascii="Times New Roman" w:hAnsi="Times New Roman"/>
          <w:b/>
          <w:i/>
          <w:highlight w:val="lightGray"/>
        </w:rPr>
        <w:t>.</w:t>
      </w:r>
    </w:p>
    <w:p w14:paraId="3FC1D93E" w14:textId="77777777" w:rsidR="00AA5AEB" w:rsidRDefault="00AA5AEB" w:rsidP="00AA5AEB">
      <w:pPr>
        <w:jc w:val="both"/>
        <w:rPr>
          <w:rFonts w:ascii="Times New Roman" w:hAnsi="Times New Roman"/>
        </w:rPr>
      </w:pPr>
    </w:p>
    <w:p w14:paraId="0AB7EDD4" w14:textId="77777777" w:rsidR="00C05A60" w:rsidRDefault="00C05A60" w:rsidP="00DB2245">
      <w:pPr>
        <w:pStyle w:val="BodyText"/>
      </w:pPr>
    </w:p>
    <w:p w14:paraId="4D2B8A5F" w14:textId="77777777" w:rsidR="00BC06DD" w:rsidRDefault="00BC06DD" w:rsidP="00DB2245">
      <w:pPr>
        <w:pStyle w:val="BodyText"/>
      </w:pPr>
    </w:p>
    <w:p w14:paraId="1A684CBC" w14:textId="77777777" w:rsidR="00BC06DD" w:rsidRDefault="00BC06DD" w:rsidP="00DB2245">
      <w:pPr>
        <w:pStyle w:val="BodyText"/>
      </w:pPr>
    </w:p>
    <w:p w14:paraId="2E548331" w14:textId="77777777" w:rsidR="00BC06DD" w:rsidRPr="004C1FCD" w:rsidRDefault="00BC06DD" w:rsidP="00BC06DD">
      <w:pPr>
        <w:pBdr>
          <w:top w:val="single" w:sz="4" w:space="1" w:color="auto"/>
          <w:left w:val="single" w:sz="4" w:space="4" w:color="auto"/>
          <w:bottom w:val="single" w:sz="4" w:space="1" w:color="auto"/>
          <w:right w:val="single" w:sz="4" w:space="4" w:color="auto"/>
        </w:pBdr>
        <w:suppressAutoHyphens/>
        <w:jc w:val="center"/>
        <w:rPr>
          <w:rFonts w:ascii="Times New Roman" w:hAnsi="Times New Roman"/>
          <w:b/>
        </w:rPr>
      </w:pPr>
      <w:r w:rsidRPr="004C1FCD">
        <w:rPr>
          <w:rFonts w:ascii="Times New Roman" w:hAnsi="Times New Roman"/>
          <w:b/>
        </w:rPr>
        <w:t>1</w:t>
      </w:r>
      <w:r>
        <w:rPr>
          <w:rFonts w:ascii="Times New Roman" w:hAnsi="Times New Roman"/>
          <w:b/>
          <w:lang w:val="sr-Cyrl-CS"/>
        </w:rPr>
        <w:t>5</w:t>
      </w:r>
      <w:r w:rsidRPr="004C1FCD">
        <w:rPr>
          <w:rFonts w:ascii="Times New Roman" w:hAnsi="Times New Roman"/>
          <w:b/>
        </w:rPr>
        <w:t xml:space="preserve">. </w:t>
      </w:r>
      <w:proofErr w:type="spellStart"/>
      <w:r w:rsidRPr="004C1FCD">
        <w:rPr>
          <w:rFonts w:ascii="Times New Roman" w:hAnsi="Times New Roman"/>
          <w:b/>
        </w:rPr>
        <w:t>Образац</w:t>
      </w:r>
      <w:proofErr w:type="spellEnd"/>
      <w:r w:rsidRPr="004C1FCD">
        <w:rPr>
          <w:rFonts w:ascii="Times New Roman" w:hAnsi="Times New Roman"/>
          <w:b/>
        </w:rPr>
        <w:t xml:space="preserve"> </w:t>
      </w:r>
      <w:proofErr w:type="spellStart"/>
      <w:r w:rsidRPr="004C1FCD">
        <w:rPr>
          <w:rFonts w:ascii="Times New Roman" w:hAnsi="Times New Roman"/>
          <w:b/>
        </w:rPr>
        <w:t>изјаве</w:t>
      </w:r>
      <w:proofErr w:type="spellEnd"/>
      <w:r w:rsidRPr="004C1FCD">
        <w:rPr>
          <w:rFonts w:ascii="Times New Roman" w:hAnsi="Times New Roman"/>
          <w:b/>
        </w:rPr>
        <w:t xml:space="preserve"> о </w:t>
      </w:r>
      <w:r w:rsidRPr="004C1FCD">
        <w:rPr>
          <w:rFonts w:ascii="Times New Roman" w:hAnsi="Times New Roman"/>
          <w:b/>
          <w:lang w:val="sr-Cyrl-CS"/>
        </w:rPr>
        <w:t>упису у регистар понуђача</w:t>
      </w:r>
    </w:p>
    <w:p w14:paraId="7B39BFCC" w14:textId="77777777" w:rsidR="00BC06DD" w:rsidRPr="004C1FCD" w:rsidRDefault="00BC06DD" w:rsidP="00BC06DD">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4C1FCD">
        <w:rPr>
          <w:rFonts w:ascii="Times New Roman" w:hAnsi="Times New Roman"/>
          <w:lang w:val="sr-Cyrl-CS"/>
        </w:rPr>
        <w:t>(</w:t>
      </w:r>
      <w:r w:rsidRPr="004C1FCD">
        <w:rPr>
          <w:rFonts w:ascii="Times New Roman" w:hAnsi="Times New Roman"/>
          <w:color w:val="000000"/>
          <w:lang w:val="sr-Cyrl-CS"/>
        </w:rPr>
        <w:t>У складу са чл.78 Закона о јавним набавкама (</w:t>
      </w:r>
      <w:r w:rsidRPr="004C1FCD">
        <w:rPr>
          <w:rFonts w:ascii="Times New Roman" w:hAnsi="Times New Roman"/>
          <w:color w:val="000000"/>
          <w:lang w:val="sr-Latn-CS"/>
        </w:rPr>
        <w:t>„</w:t>
      </w:r>
      <w:r w:rsidRPr="004C1FCD">
        <w:rPr>
          <w:rFonts w:ascii="Times New Roman" w:hAnsi="Times New Roman"/>
          <w:color w:val="000000"/>
          <w:lang w:val="sr-Cyrl-CS"/>
        </w:rPr>
        <w:t>Сл.Гласник РС” бр.124/12)</w:t>
      </w:r>
      <w:r w:rsidRPr="004C1FCD">
        <w:rPr>
          <w:rFonts w:ascii="Times New Roman" w:hAnsi="Times New Roman"/>
          <w:lang w:val="sr-Cyrl-CS"/>
        </w:rPr>
        <w:t>)</w:t>
      </w:r>
    </w:p>
    <w:p w14:paraId="717FDC82" w14:textId="77777777" w:rsidR="00BC06DD" w:rsidRPr="004C1FCD" w:rsidRDefault="00BC06DD" w:rsidP="00BC06DD">
      <w:pPr>
        <w:spacing w:before="120" w:after="120"/>
        <w:jc w:val="both"/>
        <w:rPr>
          <w:rFonts w:ascii="Times New Roman" w:hAnsi="Times New Roman"/>
          <w:lang w:val="sr-Cyrl-CS"/>
        </w:rPr>
      </w:pPr>
    </w:p>
    <w:p w14:paraId="513B5A8A" w14:textId="77777777" w:rsidR="00BC06DD" w:rsidRPr="00D5350E" w:rsidRDefault="00BC06DD" w:rsidP="00BC06DD">
      <w:pPr>
        <w:kinsoku w:val="0"/>
        <w:overflowPunct w:val="0"/>
        <w:ind w:right="-202"/>
        <w:jc w:val="both"/>
        <w:textAlignment w:val="baseline"/>
        <w:rPr>
          <w:rFonts w:ascii="Times New Roman" w:hAnsi="Times New Roman"/>
          <w:b/>
          <w:sz w:val="28"/>
          <w:szCs w:val="28"/>
        </w:rPr>
      </w:pPr>
      <w:r w:rsidRPr="004C1FCD">
        <w:rPr>
          <w:rFonts w:ascii="Times New Roman" w:hAnsi="Times New Roman"/>
          <w:b/>
        </w:rPr>
        <w:t>ЈАВНА НАБАВКА БР</w:t>
      </w:r>
      <w:r w:rsidRPr="004C1FCD">
        <w:rPr>
          <w:rFonts w:ascii="Times New Roman" w:hAnsi="Times New Roman"/>
          <w:b/>
          <w:lang w:val="sr-Cyrl-CS"/>
        </w:rPr>
        <w:t>ОЈ</w:t>
      </w:r>
      <w:r>
        <w:rPr>
          <w:rFonts w:ascii="Times New Roman" w:hAnsi="Times New Roman"/>
          <w:b/>
          <w:lang w:val="sr-Cyrl-CS"/>
        </w:rPr>
        <w:t>:</w:t>
      </w:r>
      <w:r w:rsidRPr="004C1FCD">
        <w:rPr>
          <w:rFonts w:ascii="Times New Roman" w:hAnsi="Times New Roman"/>
          <w:b/>
        </w:rPr>
        <w:t xml:space="preserve"> </w:t>
      </w:r>
      <w:r w:rsidR="00DE159F" w:rsidRPr="00DE159F">
        <w:rPr>
          <w:rFonts w:ascii="Times New Roman" w:hAnsi="Times New Roman"/>
          <w:b/>
          <w:sz w:val="28"/>
          <w:szCs w:val="28"/>
        </w:rPr>
        <w:t>437</w:t>
      </w:r>
      <w:r w:rsidRPr="00DE159F">
        <w:rPr>
          <w:rFonts w:ascii="Times New Roman" w:hAnsi="Times New Roman"/>
          <w:b/>
          <w:sz w:val="28"/>
          <w:szCs w:val="28"/>
        </w:rPr>
        <w:t>/201</w:t>
      </w:r>
      <w:r w:rsidR="00D5350E" w:rsidRPr="00DE159F">
        <w:rPr>
          <w:rFonts w:ascii="Times New Roman" w:hAnsi="Times New Roman"/>
          <w:b/>
          <w:sz w:val="28"/>
          <w:szCs w:val="28"/>
        </w:rPr>
        <w:t>9</w:t>
      </w:r>
    </w:p>
    <w:p w14:paraId="6D0D4EF3" w14:textId="77777777" w:rsidR="00BC06DD" w:rsidRPr="004C1FCD" w:rsidRDefault="00BC06DD" w:rsidP="00BC06DD">
      <w:pPr>
        <w:kinsoku w:val="0"/>
        <w:overflowPunct w:val="0"/>
        <w:ind w:right="-202"/>
        <w:jc w:val="both"/>
        <w:textAlignment w:val="baseline"/>
        <w:rPr>
          <w:rFonts w:ascii="Times New Roman" w:hAnsi="Times New Roman"/>
        </w:rPr>
      </w:pPr>
    </w:p>
    <w:p w14:paraId="329AB2EB" w14:textId="77777777" w:rsidR="00BC06DD" w:rsidRPr="004C1FCD" w:rsidRDefault="00BC06DD" w:rsidP="00BC06DD">
      <w:pPr>
        <w:jc w:val="both"/>
        <w:rPr>
          <w:rFonts w:ascii="Times New Roman" w:hAnsi="Times New Roman"/>
        </w:rPr>
      </w:pPr>
      <w:r w:rsidRPr="004C1FCD">
        <w:rPr>
          <w:rFonts w:ascii="Times New Roman" w:hAnsi="Times New Roman"/>
        </w:rPr>
        <w:t>НАЗИВ ПОНУЂАЧА: _______________________</w:t>
      </w:r>
      <w:r w:rsidRPr="004C1FCD">
        <w:rPr>
          <w:rFonts w:ascii="Times New Roman" w:hAnsi="Times New Roman"/>
          <w:lang w:val="sr-Cyrl-CS"/>
        </w:rPr>
        <w:t>___________</w:t>
      </w:r>
      <w:r w:rsidRPr="004C1FCD">
        <w:rPr>
          <w:rFonts w:ascii="Times New Roman" w:hAnsi="Times New Roman"/>
        </w:rPr>
        <w:t>___</w:t>
      </w:r>
    </w:p>
    <w:p w14:paraId="73CEB7E9" w14:textId="77777777" w:rsidR="00BC06DD" w:rsidRPr="004C1FCD" w:rsidRDefault="00BC06DD" w:rsidP="00BC06DD">
      <w:pPr>
        <w:jc w:val="both"/>
        <w:rPr>
          <w:rFonts w:ascii="Times New Roman" w:hAnsi="Times New Roman"/>
        </w:rPr>
      </w:pPr>
      <w:r w:rsidRPr="004C1FCD">
        <w:rPr>
          <w:rFonts w:ascii="Times New Roman" w:hAnsi="Times New Roman"/>
        </w:rPr>
        <w:t>СЕДИШТЕ: _________________________________</w:t>
      </w:r>
      <w:r w:rsidRPr="004C1FCD">
        <w:rPr>
          <w:rFonts w:ascii="Times New Roman" w:hAnsi="Times New Roman"/>
          <w:lang w:val="sr-Cyrl-CS"/>
        </w:rPr>
        <w:t>___________</w:t>
      </w:r>
      <w:r w:rsidRPr="004C1FCD">
        <w:rPr>
          <w:rFonts w:ascii="Times New Roman" w:hAnsi="Times New Roman"/>
        </w:rPr>
        <w:t>__</w:t>
      </w:r>
    </w:p>
    <w:p w14:paraId="5C725DFA" w14:textId="77777777" w:rsidR="00BC06DD" w:rsidRPr="004C1FCD" w:rsidRDefault="00BC06DD" w:rsidP="00BC06DD">
      <w:pPr>
        <w:jc w:val="both"/>
        <w:rPr>
          <w:rFonts w:ascii="Times New Roman" w:hAnsi="Times New Roman"/>
        </w:rPr>
      </w:pPr>
      <w:r w:rsidRPr="004C1FCD">
        <w:rPr>
          <w:rFonts w:ascii="Times New Roman" w:hAnsi="Times New Roman"/>
        </w:rPr>
        <w:t>БРОЈ: __________</w:t>
      </w:r>
      <w:r w:rsidRPr="004C1FCD">
        <w:rPr>
          <w:rFonts w:ascii="Times New Roman" w:hAnsi="Times New Roman"/>
          <w:lang w:val="sr-Cyrl-CS"/>
        </w:rPr>
        <w:t>_______________</w:t>
      </w:r>
      <w:r w:rsidRPr="004C1FCD">
        <w:rPr>
          <w:rFonts w:ascii="Times New Roman" w:hAnsi="Times New Roman"/>
        </w:rPr>
        <w:t>_</w:t>
      </w:r>
    </w:p>
    <w:p w14:paraId="2A8C353C" w14:textId="77777777" w:rsidR="00BC06DD" w:rsidRPr="004C1FCD" w:rsidRDefault="00BC06DD" w:rsidP="00BC06DD">
      <w:pPr>
        <w:spacing w:before="120" w:after="120"/>
        <w:jc w:val="both"/>
        <w:rPr>
          <w:rFonts w:ascii="Times New Roman" w:hAnsi="Times New Roman"/>
          <w:lang w:val="sr-Cyrl-CS"/>
        </w:rPr>
      </w:pPr>
      <w:r w:rsidRPr="004C1FCD">
        <w:rPr>
          <w:rFonts w:ascii="Times New Roman" w:hAnsi="Times New Roman"/>
        </w:rPr>
        <w:t>ДАТУМ: _______</w:t>
      </w:r>
      <w:r w:rsidRPr="004C1FCD">
        <w:rPr>
          <w:rFonts w:ascii="Times New Roman" w:hAnsi="Times New Roman"/>
          <w:lang w:val="sr-Cyrl-CS"/>
        </w:rPr>
        <w:t>___________</w:t>
      </w:r>
      <w:r w:rsidRPr="004C1FCD">
        <w:rPr>
          <w:rFonts w:ascii="Times New Roman" w:hAnsi="Times New Roman"/>
        </w:rPr>
        <w:t>__</w:t>
      </w:r>
      <w:r w:rsidRPr="004C1FCD">
        <w:rPr>
          <w:rFonts w:ascii="Times New Roman" w:hAnsi="Times New Roman"/>
          <w:lang w:val="sr-Cyrl-CS"/>
        </w:rPr>
        <w:t>___</w:t>
      </w:r>
    </w:p>
    <w:p w14:paraId="5FE30A79" w14:textId="77777777" w:rsidR="00BC06DD" w:rsidRPr="004C1FCD" w:rsidRDefault="00BC06DD" w:rsidP="00BC06DD">
      <w:pPr>
        <w:jc w:val="center"/>
        <w:rPr>
          <w:rFonts w:ascii="Times New Roman" w:hAnsi="Times New Roman"/>
          <w:b/>
          <w:lang w:val="ru-RU"/>
        </w:rPr>
      </w:pPr>
      <w:r w:rsidRPr="004C1FCD">
        <w:rPr>
          <w:rFonts w:ascii="Times New Roman" w:hAnsi="Times New Roman"/>
          <w:b/>
          <w:lang w:val="ru-RU"/>
        </w:rPr>
        <w:t xml:space="preserve">ИЗЈАВА </w:t>
      </w:r>
    </w:p>
    <w:p w14:paraId="2415AF55" w14:textId="77777777" w:rsidR="00BC06DD" w:rsidRPr="004C1FCD" w:rsidRDefault="00BC06DD" w:rsidP="00BC06DD">
      <w:pPr>
        <w:jc w:val="center"/>
        <w:rPr>
          <w:rFonts w:ascii="Times New Roman" w:hAnsi="Times New Roman"/>
          <w:b/>
        </w:rPr>
      </w:pPr>
      <w:r w:rsidRPr="004C1FCD">
        <w:rPr>
          <w:rFonts w:ascii="Times New Roman" w:hAnsi="Times New Roman"/>
          <w:b/>
        </w:rPr>
        <w:t xml:space="preserve">О </w:t>
      </w:r>
      <w:r w:rsidRPr="004C1FCD">
        <w:rPr>
          <w:rFonts w:ascii="Times New Roman" w:hAnsi="Times New Roman"/>
          <w:b/>
          <w:lang w:val="sr-Cyrl-CS"/>
        </w:rPr>
        <w:t>УПИСУ У РЕГИСТАР ПОНУЂАЧА</w:t>
      </w:r>
      <w:r w:rsidRPr="004C1FCD">
        <w:rPr>
          <w:rFonts w:ascii="Times New Roman" w:hAnsi="Times New Roman"/>
          <w:b/>
        </w:rPr>
        <w:t xml:space="preserve"> </w:t>
      </w:r>
    </w:p>
    <w:p w14:paraId="6EF40E84" w14:textId="77777777" w:rsidR="00BC06DD" w:rsidRPr="004C1FCD" w:rsidRDefault="00BC06DD" w:rsidP="00BC06DD">
      <w:pPr>
        <w:pStyle w:val="Header"/>
        <w:spacing w:before="120" w:after="120"/>
        <w:ind w:firstLine="450"/>
        <w:jc w:val="both"/>
        <w:rPr>
          <w:rFonts w:ascii="Times New Roman" w:hAnsi="Times New Roman"/>
          <w:lang w:val="sr-Cyrl-CS"/>
        </w:rPr>
      </w:pPr>
    </w:p>
    <w:p w14:paraId="23DDD877" w14:textId="77777777" w:rsidR="00BC06DD" w:rsidRPr="004C1FCD" w:rsidRDefault="00BC06DD" w:rsidP="00BC06DD">
      <w:pPr>
        <w:pStyle w:val="Header"/>
        <w:spacing w:before="120" w:after="120"/>
        <w:ind w:firstLine="450"/>
        <w:jc w:val="both"/>
        <w:rPr>
          <w:rFonts w:ascii="Times New Roman" w:hAnsi="Times New Roman"/>
          <w:lang w:val="sr-Cyrl-CS"/>
        </w:rPr>
      </w:pPr>
    </w:p>
    <w:p w14:paraId="10C6001C" w14:textId="77777777" w:rsidR="00BC06DD" w:rsidRPr="004C1FCD" w:rsidRDefault="00BC06DD" w:rsidP="00BC06DD">
      <w:pPr>
        <w:pStyle w:val="Header"/>
        <w:spacing w:before="120" w:after="120"/>
        <w:ind w:firstLine="450"/>
        <w:jc w:val="both"/>
        <w:rPr>
          <w:rFonts w:ascii="Times New Roman" w:hAnsi="Times New Roman"/>
          <w:lang w:val="sr-Cyrl-CS"/>
        </w:rPr>
      </w:pPr>
    </w:p>
    <w:p w14:paraId="16FEF277" w14:textId="77777777" w:rsidR="00BC06DD" w:rsidRPr="004C1FCD" w:rsidRDefault="00BC06DD" w:rsidP="00BC06DD">
      <w:pPr>
        <w:spacing w:before="120" w:after="120" w:line="360" w:lineRule="auto"/>
        <w:jc w:val="both"/>
        <w:rPr>
          <w:rFonts w:ascii="Times New Roman" w:hAnsi="Times New Roman"/>
          <w:lang w:val="sr-Cyrl-CS"/>
        </w:rPr>
      </w:pPr>
      <w:r w:rsidRPr="004C1FCD">
        <w:rPr>
          <w:rFonts w:ascii="Times New Roman" w:hAnsi="Times New Roman"/>
          <w:lang w:val="sr-Cyrl-CS"/>
        </w:rPr>
        <w:tab/>
        <w:t>П</w:t>
      </w:r>
      <w:r w:rsidRPr="004C1FCD">
        <w:rPr>
          <w:rFonts w:ascii="Times New Roman" w:hAnsi="Times New Roman"/>
          <w:lang w:val="ru-RU"/>
        </w:rPr>
        <w:t xml:space="preserve">од пуном </w:t>
      </w:r>
      <w:r w:rsidRPr="004C1FCD">
        <w:rPr>
          <w:rFonts w:ascii="Times New Roman" w:hAnsi="Times New Roman"/>
          <w:lang w:val="sr-Cyrl-CS"/>
        </w:rPr>
        <w:t xml:space="preserve">моралном, </w:t>
      </w:r>
      <w:r w:rsidRPr="004C1FCD">
        <w:rPr>
          <w:rFonts w:ascii="Times New Roman" w:hAnsi="Times New Roman"/>
          <w:lang w:val="ru-RU"/>
        </w:rPr>
        <w:t>кривичном и материјалном одговорношћу, изјављујем да</w:t>
      </w:r>
      <w:r w:rsidRPr="004C1FCD">
        <w:rPr>
          <w:rFonts w:ascii="Times New Roman" w:hAnsi="Times New Roman"/>
          <w:lang w:val="sr-Cyrl-CS"/>
        </w:rPr>
        <w:t xml:space="preserve"> с</w:t>
      </w:r>
      <w:r w:rsidRPr="004C1FCD">
        <w:rPr>
          <w:rFonts w:ascii="Times New Roman" w:hAnsi="Times New Roman"/>
        </w:rPr>
        <w:t>a</w:t>
      </w:r>
      <w:r w:rsidRPr="004C1FCD">
        <w:rPr>
          <w:rFonts w:ascii="Times New Roman" w:hAnsi="Times New Roman"/>
          <w:lang w:val="sr-Cyrl-CS"/>
        </w:rPr>
        <w:t xml:space="preserve">м уписан у Регистар понуђача који води Агенција за привредне регистре, што се може видети  на </w:t>
      </w:r>
      <w:proofErr w:type="spellStart"/>
      <w:r w:rsidRPr="004C1FCD">
        <w:rPr>
          <w:rFonts w:ascii="Times New Roman" w:hAnsi="Times New Roman"/>
        </w:rPr>
        <w:t>интернет</w:t>
      </w:r>
      <w:proofErr w:type="spellEnd"/>
      <w:r w:rsidRPr="004C1FCD">
        <w:rPr>
          <w:rFonts w:ascii="Times New Roman" w:hAnsi="Times New Roman"/>
        </w:rPr>
        <w:t xml:space="preserve"> страниц</w:t>
      </w:r>
      <w:r w:rsidRPr="004C1FCD">
        <w:rPr>
          <w:rFonts w:ascii="Times New Roman" w:hAnsi="Times New Roman"/>
          <w:lang w:val="sr-Cyrl-CS"/>
        </w:rPr>
        <w:t>и .......................................................................................................................</w:t>
      </w:r>
    </w:p>
    <w:p w14:paraId="4DA86CDC" w14:textId="77777777" w:rsidR="00BC06DD" w:rsidRPr="004C1FCD" w:rsidRDefault="00BC06DD" w:rsidP="00BC06DD">
      <w:pPr>
        <w:spacing w:before="120" w:after="120" w:line="360" w:lineRule="auto"/>
        <w:jc w:val="both"/>
        <w:rPr>
          <w:rFonts w:ascii="Times New Roman" w:hAnsi="Times New Roman"/>
          <w:lang w:val="sr-Cyrl-CS"/>
        </w:rPr>
      </w:pPr>
      <w:r w:rsidRPr="004C1FCD">
        <w:rPr>
          <w:rFonts w:ascii="Times New Roman" w:hAnsi="Times New Roman"/>
          <w:lang w:val="sr-Cyrl-CS"/>
        </w:rPr>
        <w:t>.............................................................................................................................................................</w:t>
      </w:r>
    </w:p>
    <w:p w14:paraId="51652583" w14:textId="77777777" w:rsidR="00BC06DD" w:rsidRPr="004C1FCD" w:rsidRDefault="00BC06DD" w:rsidP="00BC06DD">
      <w:pPr>
        <w:spacing w:before="120" w:after="120"/>
        <w:jc w:val="both"/>
        <w:rPr>
          <w:rFonts w:ascii="Times New Roman" w:hAnsi="Times New Roman"/>
          <w:lang w:val="sr-Cyrl-CS"/>
        </w:rPr>
      </w:pPr>
    </w:p>
    <w:p w14:paraId="305CFA84" w14:textId="77777777" w:rsidR="00BC06DD" w:rsidRPr="004C1FCD" w:rsidRDefault="00BC06DD" w:rsidP="00BC06DD">
      <w:pPr>
        <w:spacing w:before="120" w:after="120"/>
        <w:jc w:val="both"/>
        <w:rPr>
          <w:rFonts w:ascii="Times New Roman" w:hAnsi="Times New Roman"/>
          <w:lang w:val="sr-Cyrl-CS"/>
        </w:rPr>
      </w:pPr>
    </w:p>
    <w:p w14:paraId="7A037151" w14:textId="77777777" w:rsidR="00BC06DD" w:rsidRPr="004C1FCD" w:rsidRDefault="00BC06DD" w:rsidP="00BC06DD">
      <w:pPr>
        <w:spacing w:before="120" w:after="120"/>
        <w:jc w:val="both"/>
        <w:rPr>
          <w:rFonts w:ascii="Times New Roman" w:hAnsi="Times New Roman"/>
          <w:lang w:val="sr-Cyrl-CS"/>
        </w:rPr>
      </w:pPr>
    </w:p>
    <w:p w14:paraId="711F28AF" w14:textId="77777777" w:rsidR="00BC06DD" w:rsidRPr="004C1FCD" w:rsidRDefault="00BC06DD" w:rsidP="00BC06DD">
      <w:pPr>
        <w:spacing w:before="120" w:after="120"/>
        <w:jc w:val="both"/>
        <w:rPr>
          <w:rFonts w:ascii="Times New Roman" w:hAnsi="Times New Roman"/>
          <w:lang w:val="sr-Cyrl-CS"/>
        </w:rPr>
      </w:pPr>
    </w:p>
    <w:p w14:paraId="5368AFF1" w14:textId="77777777" w:rsidR="00BC06DD" w:rsidRPr="004C1FCD" w:rsidRDefault="00BC06DD" w:rsidP="00BC06DD">
      <w:pPr>
        <w:jc w:val="both"/>
        <w:rPr>
          <w:rFonts w:ascii="Times New Roman" w:hAnsi="Times New Roman"/>
        </w:rPr>
      </w:pPr>
      <w:r w:rsidRPr="004C1FCD">
        <w:rPr>
          <w:rFonts w:ascii="Times New Roman" w:hAnsi="Times New Roman"/>
        </w:rPr>
        <w:t xml:space="preserve">                                                                                                            ПОТПИС ОВЛАШЋЕНОГ ЛИЦА</w:t>
      </w:r>
    </w:p>
    <w:p w14:paraId="72329FD1" w14:textId="77777777" w:rsidR="00BC06DD" w:rsidRPr="004C1FCD" w:rsidRDefault="00BC06DD" w:rsidP="00BC06DD">
      <w:pPr>
        <w:jc w:val="both"/>
        <w:rPr>
          <w:rFonts w:ascii="Times New Roman" w:hAnsi="Times New Roman"/>
          <w:lang w:val="sr-Cyrl-CS"/>
        </w:rPr>
      </w:pPr>
      <w:r w:rsidRPr="004C1FCD">
        <w:rPr>
          <w:rFonts w:ascii="Times New Roman" w:hAnsi="Times New Roman"/>
        </w:rPr>
        <w:t xml:space="preserve">                                                             </w:t>
      </w:r>
      <w:r w:rsidRPr="004C1FCD">
        <w:rPr>
          <w:rFonts w:ascii="Times New Roman" w:hAnsi="Times New Roman"/>
          <w:lang w:val="ru-RU"/>
        </w:rPr>
        <w:t>М.П.</w:t>
      </w:r>
      <w:r w:rsidRPr="004C1FCD">
        <w:rPr>
          <w:rFonts w:ascii="Times New Roman" w:hAnsi="Times New Roman"/>
          <w:lang w:val="ru-RU"/>
        </w:rPr>
        <w:tab/>
      </w:r>
      <w:r w:rsidRPr="004C1FCD">
        <w:rPr>
          <w:rFonts w:ascii="Times New Roman" w:hAnsi="Times New Roman"/>
        </w:rPr>
        <w:t xml:space="preserve">                                </w:t>
      </w:r>
      <w:r w:rsidRPr="004C1FCD">
        <w:rPr>
          <w:rFonts w:ascii="Times New Roman" w:hAnsi="Times New Roman"/>
          <w:highlight w:val="lightGray"/>
        </w:rPr>
        <w:t>____________________________</w:t>
      </w:r>
    </w:p>
    <w:p w14:paraId="1B2A0B04" w14:textId="77777777" w:rsidR="00BC06DD" w:rsidRPr="004C1FCD" w:rsidRDefault="00BC06DD" w:rsidP="00BC06DD">
      <w:pPr>
        <w:jc w:val="both"/>
        <w:rPr>
          <w:rFonts w:ascii="Times New Roman" w:hAnsi="Times New Roman"/>
          <w:lang w:val="sr-Cyrl-CS"/>
        </w:rPr>
      </w:pPr>
    </w:p>
    <w:p w14:paraId="36F5561F" w14:textId="77777777" w:rsidR="00BC06DD" w:rsidRPr="004C1FCD" w:rsidRDefault="00BC06DD" w:rsidP="00BC06DD">
      <w:pPr>
        <w:jc w:val="both"/>
        <w:rPr>
          <w:rFonts w:ascii="Times New Roman" w:hAnsi="Times New Roman"/>
          <w:lang w:val="sr-Cyrl-CS"/>
        </w:rPr>
      </w:pPr>
    </w:p>
    <w:p w14:paraId="09FE42E7" w14:textId="60F5AF94" w:rsidR="00BC06DD" w:rsidRPr="00154662" w:rsidRDefault="00BC06DD" w:rsidP="00BC06DD">
      <w:pPr>
        <w:jc w:val="both"/>
        <w:rPr>
          <w:rFonts w:ascii="Times New Roman" w:hAnsi="Times New Roman"/>
          <w:b/>
          <w:i/>
        </w:rPr>
      </w:pPr>
      <w:proofErr w:type="spellStart"/>
      <w:proofErr w:type="gramStart"/>
      <w:r w:rsidRPr="004C1FCD">
        <w:rPr>
          <w:rFonts w:ascii="Times New Roman" w:hAnsi="Times New Roman"/>
          <w:b/>
          <w:i/>
          <w:highlight w:val="lightGray"/>
        </w:rPr>
        <w:t>Напомена</w:t>
      </w:r>
      <w:proofErr w:type="spellEnd"/>
      <w:r w:rsidRPr="004C1FCD">
        <w:rPr>
          <w:rFonts w:ascii="Times New Roman" w:hAnsi="Times New Roman"/>
          <w:b/>
          <w:i/>
          <w:highlight w:val="lightGray"/>
        </w:rPr>
        <w:t xml:space="preserve"> :</w:t>
      </w:r>
      <w:proofErr w:type="gram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Ову</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изјаву</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нису</w:t>
      </w:r>
      <w:proofErr w:type="spellEnd"/>
      <w:r w:rsidRPr="004C1FCD">
        <w:rPr>
          <w:rFonts w:ascii="Times New Roman" w:hAnsi="Times New Roman"/>
          <w:b/>
          <w:i/>
          <w:highlight w:val="lightGray"/>
        </w:rPr>
        <w:t xml:space="preserve"> у </w:t>
      </w:r>
      <w:proofErr w:type="spellStart"/>
      <w:r w:rsidRPr="004C1FCD">
        <w:rPr>
          <w:rFonts w:ascii="Times New Roman" w:hAnsi="Times New Roman"/>
          <w:b/>
          <w:i/>
          <w:highlight w:val="lightGray"/>
        </w:rPr>
        <w:t>обавези</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да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доставе</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понуђачи</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који</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нису</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уписани</w:t>
      </w:r>
      <w:proofErr w:type="spellEnd"/>
      <w:r w:rsidRPr="004C1FCD">
        <w:rPr>
          <w:rFonts w:ascii="Times New Roman" w:hAnsi="Times New Roman"/>
          <w:b/>
          <w:i/>
          <w:highlight w:val="lightGray"/>
        </w:rPr>
        <w:t xml:space="preserve"> у </w:t>
      </w:r>
      <w:proofErr w:type="spellStart"/>
      <w:r w:rsidRPr="004C1FCD">
        <w:rPr>
          <w:rFonts w:ascii="Times New Roman" w:hAnsi="Times New Roman"/>
          <w:b/>
          <w:i/>
          <w:highlight w:val="lightGray"/>
        </w:rPr>
        <w:t>регистар</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понуђача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Уколико</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понуду</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подноси</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група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понуђача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Изјава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мора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бити</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потписана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од</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стране</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овлашћеног</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лица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сваког</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понуђача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из</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групе</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понуђача</w:t>
      </w:r>
      <w:proofErr w:type="spellEnd"/>
      <w:r w:rsidRPr="004C1FCD">
        <w:rPr>
          <w:rFonts w:ascii="Times New Roman" w:hAnsi="Times New Roman"/>
          <w:b/>
          <w:i/>
          <w:highlight w:val="lightGray"/>
        </w:rPr>
        <w:t xml:space="preserve"> и </w:t>
      </w:r>
      <w:proofErr w:type="spellStart"/>
      <w:r w:rsidRPr="004C1FCD">
        <w:rPr>
          <w:rFonts w:ascii="Times New Roman" w:hAnsi="Times New Roman"/>
          <w:b/>
          <w:i/>
          <w:highlight w:val="lightGray"/>
        </w:rPr>
        <w:t>оверена</w:t>
      </w:r>
      <w:proofErr w:type="spellEnd"/>
      <w:r w:rsidRPr="004C1FCD">
        <w:rPr>
          <w:rFonts w:ascii="Times New Roman" w:hAnsi="Times New Roman"/>
          <w:b/>
          <w:i/>
          <w:highlight w:val="lightGray"/>
        </w:rPr>
        <w:t xml:space="preserve"> </w:t>
      </w:r>
      <w:proofErr w:type="spellStart"/>
      <w:r w:rsidRPr="004C1FCD">
        <w:rPr>
          <w:rFonts w:ascii="Times New Roman" w:hAnsi="Times New Roman"/>
          <w:b/>
          <w:i/>
          <w:highlight w:val="lightGray"/>
        </w:rPr>
        <w:t>печатом</w:t>
      </w:r>
      <w:proofErr w:type="spellEnd"/>
      <w:r w:rsidRPr="004C1FCD">
        <w:rPr>
          <w:rFonts w:ascii="Times New Roman" w:hAnsi="Times New Roman"/>
          <w:b/>
          <w:i/>
          <w:highlight w:val="lightGray"/>
        </w:rPr>
        <w:t>.</w:t>
      </w:r>
    </w:p>
    <w:p w14:paraId="7A595821" w14:textId="77777777" w:rsidR="00BC06DD" w:rsidRPr="00BC06DD" w:rsidRDefault="00BC06DD" w:rsidP="00DB2245">
      <w:pPr>
        <w:pStyle w:val="BodyText"/>
      </w:pPr>
    </w:p>
    <w:sectPr w:rsidR="00BC06DD" w:rsidRPr="00BC06DD" w:rsidSect="001003BD">
      <w:pgSz w:w="11907" w:h="16839" w:code="9"/>
      <w:pgMar w:top="1195" w:right="533" w:bottom="850" w:left="850" w:header="115" w:footer="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8E5D1" w14:textId="77777777" w:rsidR="00D85C01" w:rsidRDefault="00D85C01" w:rsidP="00DF091E">
      <w:pPr>
        <w:spacing w:after="0" w:line="240" w:lineRule="auto"/>
      </w:pPr>
      <w:r>
        <w:separator/>
      </w:r>
    </w:p>
  </w:endnote>
  <w:endnote w:type="continuationSeparator" w:id="0">
    <w:p w14:paraId="0FA167E3" w14:textId="77777777" w:rsidR="00D85C01" w:rsidRDefault="00D85C01" w:rsidP="00DF0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NewRomanPSMT">
    <w:altName w:val="Times New Roman"/>
    <w:panose1 w:val="00000000000000000000"/>
    <w:charset w:val="EE"/>
    <w:family w:val="auto"/>
    <w:notTrueType/>
    <w:pitch w:val="variable"/>
    <w:sig w:usb0="00000007" w:usb1="08070000" w:usb2="00000010" w:usb3="00000000" w:csb0="00020003"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Times">
    <w:altName w:val="Courier New"/>
    <w:charset w:val="00"/>
    <w:family w:val="roman"/>
    <w:pitch w:val="variable"/>
    <w:sig w:usb0="00000001" w:usb1="00000000" w:usb2="00000000" w:usb3="00000000" w:csb0="00000009" w:csb1="00000000"/>
  </w:font>
  <w:font w:name="Arial Narrow">
    <w:panose1 w:val="020B0606020202030204"/>
    <w:charset w:val="EE"/>
    <w:family w:val="swiss"/>
    <w:pitch w:val="variable"/>
    <w:sig w:usb0="00000287" w:usb1="00000800" w:usb2="00000000" w:usb3="00000000" w:csb0="0000009F" w:csb1="00000000"/>
  </w:font>
  <w:font w:name="HelveticaPlain">
    <w:altName w:val="Times New Roman"/>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BatangChe">
    <w:charset w:val="81"/>
    <w:family w:val="modern"/>
    <w:pitch w:val="fixed"/>
    <w:sig w:usb0="B00002AF" w:usb1="69D77CFB" w:usb2="00000030" w:usb3="00000000" w:csb0="0008009F" w:csb1="00000000"/>
  </w:font>
  <w:font w:name="TimesNewRomanPS-BoldMT">
    <w:altName w:val="Times New Roman"/>
    <w:panose1 w:val="00000000000000000000"/>
    <w:charset w:val="CC"/>
    <w:family w:val="auto"/>
    <w:notTrueType/>
    <w:pitch w:val="default"/>
    <w:sig w:usb0="00000207" w:usb1="00000000" w:usb2="00000000" w:usb3="00000000" w:csb0="00000007"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2283"/>
      <w:docPartObj>
        <w:docPartGallery w:val="Page Numbers (Bottom of Page)"/>
        <w:docPartUnique/>
      </w:docPartObj>
    </w:sdtPr>
    <w:sdtContent>
      <w:p w14:paraId="26DD7E16" w14:textId="77777777" w:rsidR="00D85C01" w:rsidRDefault="00D85C01">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1A3AD8F4" w14:textId="77777777" w:rsidR="00D85C01" w:rsidRDefault="00D85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BE887" w14:textId="77777777" w:rsidR="00D85C01" w:rsidRDefault="00D85C0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2284"/>
      <w:docPartObj>
        <w:docPartGallery w:val="Page Numbers (Bottom of Page)"/>
        <w:docPartUnique/>
      </w:docPartObj>
    </w:sdtPr>
    <w:sdtContent>
      <w:p w14:paraId="07FBD9A3" w14:textId="77777777" w:rsidR="00D85C01" w:rsidRDefault="00D85C01">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14:paraId="63D8FC35" w14:textId="77777777" w:rsidR="00D85C01" w:rsidRDefault="00D85C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84C4E" w14:textId="77777777" w:rsidR="00D85C01" w:rsidRDefault="00D85C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35B9B" w14:textId="77777777" w:rsidR="00D85C01" w:rsidRDefault="00D85C01" w:rsidP="00DF091E">
      <w:pPr>
        <w:spacing w:after="0" w:line="240" w:lineRule="auto"/>
      </w:pPr>
      <w:r>
        <w:separator/>
      </w:r>
    </w:p>
  </w:footnote>
  <w:footnote w:type="continuationSeparator" w:id="0">
    <w:p w14:paraId="29705C9F" w14:textId="77777777" w:rsidR="00D85C01" w:rsidRDefault="00D85C01" w:rsidP="00DF091E">
      <w:pPr>
        <w:spacing w:after="0" w:line="240" w:lineRule="auto"/>
      </w:pPr>
      <w:r>
        <w:continuationSeparator/>
      </w:r>
    </w:p>
  </w:footnote>
  <w:footnote w:id="1">
    <w:p w14:paraId="6315CB89" w14:textId="77777777" w:rsidR="00D85C01" w:rsidRPr="00EE7F31" w:rsidRDefault="00D85C01" w:rsidP="00AA5AEB">
      <w:pPr>
        <w:pStyle w:val="FootnoteText"/>
        <w:rPr>
          <w:lang w:val="sr-Cyrl-CS"/>
        </w:rPr>
      </w:pPr>
      <w:r>
        <w:rPr>
          <w:rStyle w:val="FootnoteReference"/>
        </w:rPr>
        <w:footnoteRef/>
      </w:r>
      <w:r>
        <w:rPr>
          <w:lang w:val="sr-Cyrl-CS"/>
        </w:rPr>
        <w:t>С</w:t>
      </w:r>
      <w:r>
        <w:rPr>
          <w:b/>
          <w:i/>
          <w:lang w:val="sr-Cyrl-CS"/>
        </w:rPr>
        <w:t>ви ови подаци треба да су садржани на меморандуму, ако их нема морају да се посебно наведу. Овлашћење треба да се да нпише на  меморандуму и да буде заведено у деловодну књигу понуђача.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775D3" w14:textId="77777777" w:rsidR="00D85C01" w:rsidRDefault="00D85C01">
    <w:pPr>
      <w:pStyle w:val="Header"/>
    </w:pPr>
    <w:r>
      <w:rPr>
        <w:noProof/>
      </w:rPr>
      <w:pict w14:anchorId="3261B8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3501" o:spid="_x0000_s2059" type="#_x0000_t136" style="position:absolute;margin-left:0;margin-top:0;width:605.95pt;height:100.95pt;rotation:315;z-index:-251658752;mso-position-horizontal:center;mso-position-horizontal-relative:margin;mso-position-vertical:center;mso-position-vertical-relative:margin" o:allowincell="f" fillcolor="#f2f2f2" stroked="f">
          <v:textpath style="font-family:&quot;Times New Roman&quot;;font-size:1pt" string="СРБИЈАШУМЕ"/>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B30B9" w14:textId="77777777" w:rsidR="00D85C01" w:rsidRPr="00B579CB" w:rsidRDefault="00D85C01" w:rsidP="00B579CB">
    <w:pPr>
      <w:pStyle w:val="Header"/>
      <w:pBdr>
        <w:between w:val="single" w:sz="4" w:space="1" w:color="4F81BD"/>
      </w:pBdr>
      <w:jc w:val="center"/>
      <w:rPr>
        <w:rFonts w:ascii="Times New Roman" w:hAnsi="Times New Roman"/>
        <w:color w:val="76923C"/>
        <w:lang w:val="sr-Cyrl-CS"/>
      </w:rPr>
    </w:pPr>
    <w:r w:rsidRPr="00B579CB">
      <w:rPr>
        <w:rFonts w:ascii="Times New Roman" w:hAnsi="Times New Roman"/>
        <w:vanish/>
        <w:color w:val="76923C"/>
        <w:highlight w:val="yellow"/>
        <w:lang w:val="ru-RU"/>
      </w:rPr>
      <w:t>&lt;</w:t>
    </w:r>
    <w:r w:rsidRPr="0005766E">
      <w:rPr>
        <w:rFonts w:ascii="Times New Roman" w:hAnsi="Times New Roman"/>
        <w:color w:val="76923C"/>
        <w:lang w:val="sr-Cyrl-CS"/>
      </w:rPr>
      <w:t xml:space="preserve">ЈП „СРБИЈАШУМЕ“ – Конкурсна документација за јавну набавку </w:t>
    </w:r>
    <w:proofErr w:type="spellStart"/>
    <w:r>
      <w:rPr>
        <w:rFonts w:ascii="Times New Roman" w:hAnsi="Times New Roman"/>
        <w:color w:val="76923C"/>
      </w:rPr>
      <w:t>услуга</w:t>
    </w:r>
    <w:proofErr w:type="spellEnd"/>
    <w:r w:rsidRPr="0005766E">
      <w:rPr>
        <w:rFonts w:ascii="Times New Roman" w:hAnsi="Times New Roman"/>
        <w:color w:val="76923C"/>
        <w:lang w:val="sr-Cyrl-CS"/>
      </w:rPr>
      <w:t xml:space="preserve"> у отвореном поступку </w:t>
    </w:r>
    <w:r w:rsidRPr="00B579CB">
      <w:rPr>
        <w:rFonts w:ascii="Times New Roman" w:hAnsi="Times New Roman"/>
        <w:vanish/>
        <w:color w:val="76923C"/>
        <w:highlight w:val="yellow"/>
        <w:lang w:val="ru-RU"/>
      </w:rPr>
      <w:t>&gt;</w:t>
    </w:r>
    <w:r>
      <w:rPr>
        <w:rFonts w:ascii="Times New Roman" w:hAnsi="Times New Roman"/>
        <w:noProof/>
        <w:color w:val="76923C"/>
      </w:rPr>
      <w:pict w14:anchorId="69E5B9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3502" o:spid="_x0000_s2060" type="#_x0000_t136" style="position:absolute;left:0;text-align:left;margin-left:0;margin-top:0;width:605.95pt;height:100.95pt;rotation:315;z-index:-251657728;mso-position-horizontal:center;mso-position-horizontal-relative:margin;mso-position-vertical:center;mso-position-vertical-relative:margin" o:allowincell="f" fillcolor="#f2f2f2" stroked="f">
          <v:textpath style="font-family:&quot;Times New Roman&quot;;font-size:1pt" string="СРБИЈАШУМЕ"/>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BBA9" w14:textId="77777777" w:rsidR="00D85C01" w:rsidRDefault="00D85C01">
    <w:pPr>
      <w:pStyle w:val="Header"/>
    </w:pPr>
    <w:r>
      <w:rPr>
        <w:noProof/>
      </w:rPr>
      <w:pict w14:anchorId="2CFCE1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3500" o:spid="_x0000_s2058" type="#_x0000_t136" style="position:absolute;margin-left:0;margin-top:0;width:605.95pt;height:100.95pt;rotation:315;z-index:-251659776;mso-position-horizontal:center;mso-position-horizontal-relative:margin;mso-position-vertical:center;mso-position-vertical-relative:margin" o:allowincell="f" fillcolor="#f2f2f2" stroked="f">
          <v:textpath style="font-family:&quot;Times New Roman&quot;;font-size:1pt" string="СРБИЈАШУМЕ"/>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D899C" w14:textId="77777777" w:rsidR="00D85C01" w:rsidRDefault="00D85C0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FD8FF" w14:textId="77777777" w:rsidR="00D85C01" w:rsidRPr="00532EED" w:rsidRDefault="00D85C01">
    <w:pPr>
      <w:pStyle w:val="a"/>
      <w:jc w:val="center"/>
      <w:rPr>
        <w:sz w:val="20"/>
        <w:szCs w:val="20"/>
      </w:rPr>
    </w:pPr>
    <w:r w:rsidRPr="00532EED">
      <w:rPr>
        <w:rFonts w:ascii="Times New Roman" w:hAnsi="Times New Roman" w:cs="Times New Roman"/>
        <w:vanish/>
        <w:color w:val="76923C"/>
        <w:sz w:val="20"/>
        <w:szCs w:val="20"/>
        <w:shd w:val="clear" w:color="auto" w:fill="FFFF00"/>
        <w:lang w:val="ru-RU"/>
      </w:rPr>
      <w:t>&lt;</w:t>
    </w:r>
    <w:r w:rsidRPr="00532EED">
      <w:rPr>
        <w:rFonts w:ascii="Times New Roman" w:hAnsi="Times New Roman" w:cs="Times New Roman"/>
        <w:color w:val="76923C"/>
        <w:sz w:val="20"/>
        <w:szCs w:val="20"/>
        <w:lang w:val="sr-Cyrl-CS"/>
      </w:rPr>
      <w:t xml:space="preserve">ЈП „СРБИЈАШУМЕ“ – Конкурсна документација за јавну набавку услуга у отвореном поступку </w:t>
    </w:r>
    <w:r w:rsidRPr="00532EED">
      <w:rPr>
        <w:rFonts w:ascii="Times New Roman" w:hAnsi="Times New Roman" w:cs="Times New Roman"/>
        <w:vanish/>
        <w:color w:val="76923C"/>
        <w:sz w:val="20"/>
        <w:szCs w:val="20"/>
        <w:shd w:val="clear" w:color="auto" w:fill="FFFF00"/>
        <w:lang w:val="ru-RU"/>
      </w:rPr>
      <w:t>&gt;</w:t>
    </w:r>
    <w:r>
      <w:rPr>
        <w:sz w:val="20"/>
        <w:szCs w:val="20"/>
      </w:rPr>
      <w:pict w14:anchorId="7C6252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left:0;text-align:left;margin-left:0;margin-top:0;width:1413.8pt;height:1413.8pt;rotation:315;z-index:-251655680;mso-wrap-style:none;mso-position-horizontal:center;mso-position-horizontal-relative:margin;mso-position-vertical:center;mso-position-vertical-relative:margin;v-text-anchor:middle" fillcolor="#f2f2f2" stroked="f" strokecolor="gray">
          <v:fill color2="#0d0d0d"/>
          <v:stroke color2="#7f7f7f"/>
          <v:textpath style="font-family:&quot;Times New Roman&quot;;font-size:1pt" fitpath="t" string="СРБИЈАШУМЕ"/>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E1E56" w14:textId="77777777" w:rsidR="00D85C01" w:rsidRDefault="00D85C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2"/>
      <w:numFmt w:val="decimal"/>
      <w:lvlText w:val="%1."/>
      <w:lvlJc w:val="left"/>
      <w:pPr>
        <w:tabs>
          <w:tab w:val="num" w:pos="360"/>
        </w:tabs>
        <w:ind w:left="360" w:hanging="360"/>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3"/>
    <w:multiLevelType w:val="multilevel"/>
    <w:tmpl w:val="00000003"/>
    <w:lvl w:ilvl="0">
      <w:start w:val="1"/>
      <w:numFmt w:val="decimal"/>
      <w:lvlText w:val="%1."/>
      <w:lvlJc w:val="left"/>
      <w:pPr>
        <w:tabs>
          <w:tab w:val="num" w:pos="1260"/>
        </w:tabs>
        <w:ind w:left="12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StarSymbol" w:hAnsi="StarSymbol"/>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StarSymbol" w:hAnsi="StarSymbol"/>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rPr>
    </w:lvl>
  </w:abstractNum>
  <w:abstractNum w:abstractNumId="5" w15:restartNumberingAfterBreak="0">
    <w:nsid w:val="00000006"/>
    <w:multiLevelType w:val="multilevel"/>
    <w:tmpl w:val="00000006"/>
    <w:name w:val="WW8Num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15:restartNumberingAfterBreak="0">
    <w:nsid w:val="00000008"/>
    <w:multiLevelType w:val="multilevel"/>
    <w:tmpl w:val="00000008"/>
    <w:name w:val="WW8Num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15:restartNumberingAfterBreak="0">
    <w:nsid w:val="0000001E"/>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1210580"/>
    <w:multiLevelType w:val="hybridMultilevel"/>
    <w:tmpl w:val="26EEC2AE"/>
    <w:lvl w:ilvl="0" w:tplc="D56ABBDA">
      <w:start w:val="5"/>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1" w15:restartNumberingAfterBreak="0">
    <w:nsid w:val="07481354"/>
    <w:multiLevelType w:val="multilevel"/>
    <w:tmpl w:val="0409001F"/>
    <w:lvl w:ilvl="0">
      <w:start w:val="1"/>
      <w:numFmt w:val="decimal"/>
      <w:lvlText w:val="%1."/>
      <w:lvlJc w:val="left"/>
      <w:pPr>
        <w:ind w:left="90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DA05569"/>
    <w:multiLevelType w:val="hybridMultilevel"/>
    <w:tmpl w:val="16202380"/>
    <w:lvl w:ilvl="0" w:tplc="94A059E4">
      <w:start w:val="1"/>
      <w:numFmt w:val="decimal"/>
      <w:lvlText w:val="%1."/>
      <w:lvlJc w:val="left"/>
      <w:pPr>
        <w:ind w:left="720" w:hanging="360"/>
      </w:pPr>
      <w:rPr>
        <w:rFonts w:cs="Arial"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FE7955"/>
    <w:multiLevelType w:val="hybridMultilevel"/>
    <w:tmpl w:val="FF028C6C"/>
    <w:lvl w:ilvl="0" w:tplc="0409000B">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4" w15:restartNumberingAfterBreak="0">
    <w:nsid w:val="152138DE"/>
    <w:multiLevelType w:val="hybridMultilevel"/>
    <w:tmpl w:val="D872145A"/>
    <w:lvl w:ilvl="0" w:tplc="400A531C">
      <w:start w:val="1"/>
      <w:numFmt w:val="decimal"/>
      <w:lvlText w:val="%1."/>
      <w:lvlJc w:val="left"/>
      <w:pPr>
        <w:tabs>
          <w:tab w:val="num" w:pos="720"/>
        </w:tabs>
        <w:ind w:left="720" w:hanging="360"/>
      </w:pPr>
      <w:rPr>
        <w:rFonts w:hint="default"/>
        <w:b w:val="0"/>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5"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3B5542"/>
    <w:multiLevelType w:val="singleLevel"/>
    <w:tmpl w:val="3D845B98"/>
    <w:lvl w:ilvl="0">
      <w:start w:val="1"/>
      <w:numFmt w:val="decimal"/>
      <w:lvlText w:val="%1)"/>
      <w:lvlJc w:val="left"/>
      <w:pPr>
        <w:tabs>
          <w:tab w:val="num" w:pos="1080"/>
        </w:tabs>
        <w:ind w:left="1080" w:hanging="360"/>
      </w:pPr>
    </w:lvl>
  </w:abstractNum>
  <w:abstractNum w:abstractNumId="17" w15:restartNumberingAfterBreak="0">
    <w:nsid w:val="17D62A8D"/>
    <w:multiLevelType w:val="hybridMultilevel"/>
    <w:tmpl w:val="2158934C"/>
    <w:lvl w:ilvl="0" w:tplc="711829BC">
      <w:start w:val="1"/>
      <w:numFmt w:val="bullet"/>
      <w:lvlText w:val="•"/>
      <w:lvlJc w:val="left"/>
      <w:pPr>
        <w:tabs>
          <w:tab w:val="num" w:pos="720"/>
        </w:tabs>
        <w:ind w:left="720" w:hanging="360"/>
      </w:pPr>
      <w:rPr>
        <w:rFonts w:ascii="Times New Roman" w:hAnsi="Times New Roman" w:hint="default"/>
      </w:rPr>
    </w:lvl>
    <w:lvl w:ilvl="1" w:tplc="710408B2" w:tentative="1">
      <w:start w:val="1"/>
      <w:numFmt w:val="bullet"/>
      <w:lvlText w:val="•"/>
      <w:lvlJc w:val="left"/>
      <w:pPr>
        <w:tabs>
          <w:tab w:val="num" w:pos="1440"/>
        </w:tabs>
        <w:ind w:left="1440" w:hanging="360"/>
      </w:pPr>
      <w:rPr>
        <w:rFonts w:ascii="Times New Roman" w:hAnsi="Times New Roman" w:hint="default"/>
      </w:rPr>
    </w:lvl>
    <w:lvl w:ilvl="2" w:tplc="D3CCE50C" w:tentative="1">
      <w:start w:val="1"/>
      <w:numFmt w:val="bullet"/>
      <w:lvlText w:val="•"/>
      <w:lvlJc w:val="left"/>
      <w:pPr>
        <w:tabs>
          <w:tab w:val="num" w:pos="2160"/>
        </w:tabs>
        <w:ind w:left="2160" w:hanging="360"/>
      </w:pPr>
      <w:rPr>
        <w:rFonts w:ascii="Times New Roman" w:hAnsi="Times New Roman" w:hint="default"/>
      </w:rPr>
    </w:lvl>
    <w:lvl w:ilvl="3" w:tplc="99FCD152" w:tentative="1">
      <w:start w:val="1"/>
      <w:numFmt w:val="bullet"/>
      <w:lvlText w:val="•"/>
      <w:lvlJc w:val="left"/>
      <w:pPr>
        <w:tabs>
          <w:tab w:val="num" w:pos="2880"/>
        </w:tabs>
        <w:ind w:left="2880" w:hanging="360"/>
      </w:pPr>
      <w:rPr>
        <w:rFonts w:ascii="Times New Roman" w:hAnsi="Times New Roman" w:hint="default"/>
      </w:rPr>
    </w:lvl>
    <w:lvl w:ilvl="4" w:tplc="CCE4E15C" w:tentative="1">
      <w:start w:val="1"/>
      <w:numFmt w:val="bullet"/>
      <w:lvlText w:val="•"/>
      <w:lvlJc w:val="left"/>
      <w:pPr>
        <w:tabs>
          <w:tab w:val="num" w:pos="3600"/>
        </w:tabs>
        <w:ind w:left="3600" w:hanging="360"/>
      </w:pPr>
      <w:rPr>
        <w:rFonts w:ascii="Times New Roman" w:hAnsi="Times New Roman" w:hint="default"/>
      </w:rPr>
    </w:lvl>
    <w:lvl w:ilvl="5" w:tplc="2B9EB7BA" w:tentative="1">
      <w:start w:val="1"/>
      <w:numFmt w:val="bullet"/>
      <w:lvlText w:val="•"/>
      <w:lvlJc w:val="left"/>
      <w:pPr>
        <w:tabs>
          <w:tab w:val="num" w:pos="4320"/>
        </w:tabs>
        <w:ind w:left="4320" w:hanging="360"/>
      </w:pPr>
      <w:rPr>
        <w:rFonts w:ascii="Times New Roman" w:hAnsi="Times New Roman" w:hint="default"/>
      </w:rPr>
    </w:lvl>
    <w:lvl w:ilvl="6" w:tplc="0E425CB2" w:tentative="1">
      <w:start w:val="1"/>
      <w:numFmt w:val="bullet"/>
      <w:lvlText w:val="•"/>
      <w:lvlJc w:val="left"/>
      <w:pPr>
        <w:tabs>
          <w:tab w:val="num" w:pos="5040"/>
        </w:tabs>
        <w:ind w:left="5040" w:hanging="360"/>
      </w:pPr>
      <w:rPr>
        <w:rFonts w:ascii="Times New Roman" w:hAnsi="Times New Roman" w:hint="default"/>
      </w:rPr>
    </w:lvl>
    <w:lvl w:ilvl="7" w:tplc="90B26A08" w:tentative="1">
      <w:start w:val="1"/>
      <w:numFmt w:val="bullet"/>
      <w:lvlText w:val="•"/>
      <w:lvlJc w:val="left"/>
      <w:pPr>
        <w:tabs>
          <w:tab w:val="num" w:pos="5760"/>
        </w:tabs>
        <w:ind w:left="5760" w:hanging="360"/>
      </w:pPr>
      <w:rPr>
        <w:rFonts w:ascii="Times New Roman" w:hAnsi="Times New Roman" w:hint="default"/>
      </w:rPr>
    </w:lvl>
    <w:lvl w:ilvl="8" w:tplc="3D1A70A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1DA50BEF"/>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3547DAC"/>
    <w:multiLevelType w:val="hybridMultilevel"/>
    <w:tmpl w:val="5426A1AA"/>
    <w:lvl w:ilvl="0" w:tplc="3500A0FC">
      <w:start w:val="1"/>
      <w:numFmt w:val="decimal"/>
      <w:lvlText w:val="%1."/>
      <w:lvlJc w:val="left"/>
      <w:pPr>
        <w:ind w:left="1068" w:hanging="360"/>
      </w:pPr>
      <w:rPr>
        <w:rFonts w:cs="Times New Roman"/>
      </w:rPr>
    </w:lvl>
    <w:lvl w:ilvl="1" w:tplc="081A0019">
      <w:start w:val="1"/>
      <w:numFmt w:val="lowerLetter"/>
      <w:lvlText w:val="%2."/>
      <w:lvlJc w:val="left"/>
      <w:pPr>
        <w:ind w:left="1788" w:hanging="360"/>
      </w:pPr>
      <w:rPr>
        <w:rFonts w:cs="Times New Roman"/>
      </w:rPr>
    </w:lvl>
    <w:lvl w:ilvl="2" w:tplc="081A001B">
      <w:start w:val="1"/>
      <w:numFmt w:val="lowerRoman"/>
      <w:lvlText w:val="%3."/>
      <w:lvlJc w:val="right"/>
      <w:pPr>
        <w:ind w:left="2508" w:hanging="180"/>
      </w:pPr>
      <w:rPr>
        <w:rFonts w:cs="Times New Roman"/>
      </w:rPr>
    </w:lvl>
    <w:lvl w:ilvl="3" w:tplc="081A000F">
      <w:start w:val="1"/>
      <w:numFmt w:val="decimal"/>
      <w:lvlText w:val="%4."/>
      <w:lvlJc w:val="left"/>
      <w:pPr>
        <w:ind w:left="3228" w:hanging="360"/>
      </w:pPr>
      <w:rPr>
        <w:rFonts w:cs="Times New Roman"/>
      </w:rPr>
    </w:lvl>
    <w:lvl w:ilvl="4" w:tplc="081A0019">
      <w:start w:val="1"/>
      <w:numFmt w:val="lowerLetter"/>
      <w:lvlText w:val="%5."/>
      <w:lvlJc w:val="left"/>
      <w:pPr>
        <w:ind w:left="3948" w:hanging="360"/>
      </w:pPr>
      <w:rPr>
        <w:rFonts w:cs="Times New Roman"/>
      </w:rPr>
    </w:lvl>
    <w:lvl w:ilvl="5" w:tplc="081A001B">
      <w:start w:val="1"/>
      <w:numFmt w:val="lowerRoman"/>
      <w:lvlText w:val="%6."/>
      <w:lvlJc w:val="right"/>
      <w:pPr>
        <w:ind w:left="4668" w:hanging="180"/>
      </w:pPr>
      <w:rPr>
        <w:rFonts w:cs="Times New Roman"/>
      </w:rPr>
    </w:lvl>
    <w:lvl w:ilvl="6" w:tplc="081A000F">
      <w:start w:val="1"/>
      <w:numFmt w:val="decimal"/>
      <w:lvlText w:val="%7."/>
      <w:lvlJc w:val="left"/>
      <w:pPr>
        <w:ind w:left="5388" w:hanging="360"/>
      </w:pPr>
      <w:rPr>
        <w:rFonts w:cs="Times New Roman"/>
      </w:rPr>
    </w:lvl>
    <w:lvl w:ilvl="7" w:tplc="081A0019">
      <w:start w:val="1"/>
      <w:numFmt w:val="lowerLetter"/>
      <w:lvlText w:val="%8."/>
      <w:lvlJc w:val="left"/>
      <w:pPr>
        <w:ind w:left="6108" w:hanging="360"/>
      </w:pPr>
      <w:rPr>
        <w:rFonts w:cs="Times New Roman"/>
      </w:rPr>
    </w:lvl>
    <w:lvl w:ilvl="8" w:tplc="081A001B">
      <w:start w:val="1"/>
      <w:numFmt w:val="lowerRoman"/>
      <w:lvlText w:val="%9."/>
      <w:lvlJc w:val="right"/>
      <w:pPr>
        <w:ind w:left="6828" w:hanging="180"/>
      </w:pPr>
      <w:rPr>
        <w:rFonts w:cs="Times New Roman"/>
      </w:rPr>
    </w:lvl>
  </w:abstractNum>
  <w:abstractNum w:abstractNumId="20" w15:restartNumberingAfterBreak="0">
    <w:nsid w:val="2D8E4EDE"/>
    <w:multiLevelType w:val="hybridMultilevel"/>
    <w:tmpl w:val="0B1CA46C"/>
    <w:lvl w:ilvl="0" w:tplc="59BCF00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3C0A7B"/>
    <w:multiLevelType w:val="hybridMultilevel"/>
    <w:tmpl w:val="B2667B98"/>
    <w:lvl w:ilvl="0" w:tplc="241A0001">
      <w:start w:val="1"/>
      <w:numFmt w:val="bullet"/>
      <w:lvlText w:val=""/>
      <w:lvlJc w:val="left"/>
      <w:pPr>
        <w:tabs>
          <w:tab w:val="num" w:pos="720"/>
        </w:tabs>
        <w:ind w:left="720" w:hanging="360"/>
      </w:pPr>
      <w:rPr>
        <w:rFonts w:ascii="Symbol" w:hAnsi="Symbol" w:hint="default"/>
      </w:rPr>
    </w:lvl>
    <w:lvl w:ilvl="1" w:tplc="241A0003" w:tentative="1">
      <w:start w:val="1"/>
      <w:numFmt w:val="bullet"/>
      <w:lvlText w:val="o"/>
      <w:lvlJc w:val="left"/>
      <w:pPr>
        <w:tabs>
          <w:tab w:val="num" w:pos="1440"/>
        </w:tabs>
        <w:ind w:left="1440" w:hanging="360"/>
      </w:pPr>
      <w:rPr>
        <w:rFonts w:ascii="Courier New" w:hAnsi="Courier New" w:cs="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cs="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cs="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B04900"/>
    <w:multiLevelType w:val="hybridMultilevel"/>
    <w:tmpl w:val="EB4A247A"/>
    <w:lvl w:ilvl="0" w:tplc="C100BD12">
      <w:start w:val="3"/>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349F63FB"/>
    <w:multiLevelType w:val="hybridMultilevel"/>
    <w:tmpl w:val="69D0BBEC"/>
    <w:lvl w:ilvl="0" w:tplc="DC74ECB4">
      <w:start w:val="1"/>
      <w:numFmt w:val="upperRoman"/>
      <w:lvlText w:val="%1."/>
      <w:lvlJc w:val="righ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A1568CC"/>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E3372D2"/>
    <w:multiLevelType w:val="hybridMultilevel"/>
    <w:tmpl w:val="F258AAE2"/>
    <w:lvl w:ilvl="0" w:tplc="6734D160">
      <w:start w:val="1"/>
      <w:numFmt w:val="bullet"/>
      <w:lvlText w:val="-"/>
      <w:lvlJc w:val="left"/>
      <w:pPr>
        <w:ind w:left="1771" w:hanging="360"/>
      </w:pPr>
      <w:rPr>
        <w:rFonts w:ascii="Times New Roman" w:eastAsia="Calibri" w:hAnsi="Times New Roman" w:cs="Times New Roman" w:hint="default"/>
      </w:rPr>
    </w:lvl>
    <w:lvl w:ilvl="1" w:tplc="04090003" w:tentative="1">
      <w:start w:val="1"/>
      <w:numFmt w:val="bullet"/>
      <w:lvlText w:val="o"/>
      <w:lvlJc w:val="left"/>
      <w:pPr>
        <w:ind w:left="2491" w:hanging="360"/>
      </w:pPr>
      <w:rPr>
        <w:rFonts w:ascii="Courier New" w:hAnsi="Courier New" w:cs="Courier New" w:hint="default"/>
      </w:rPr>
    </w:lvl>
    <w:lvl w:ilvl="2" w:tplc="04090005" w:tentative="1">
      <w:start w:val="1"/>
      <w:numFmt w:val="bullet"/>
      <w:lvlText w:val=""/>
      <w:lvlJc w:val="left"/>
      <w:pPr>
        <w:ind w:left="3211" w:hanging="360"/>
      </w:pPr>
      <w:rPr>
        <w:rFonts w:ascii="Wingdings" w:hAnsi="Wingdings" w:hint="default"/>
      </w:rPr>
    </w:lvl>
    <w:lvl w:ilvl="3" w:tplc="04090001" w:tentative="1">
      <w:start w:val="1"/>
      <w:numFmt w:val="bullet"/>
      <w:lvlText w:val=""/>
      <w:lvlJc w:val="left"/>
      <w:pPr>
        <w:ind w:left="3931" w:hanging="360"/>
      </w:pPr>
      <w:rPr>
        <w:rFonts w:ascii="Symbol" w:hAnsi="Symbol" w:hint="default"/>
      </w:rPr>
    </w:lvl>
    <w:lvl w:ilvl="4" w:tplc="04090003" w:tentative="1">
      <w:start w:val="1"/>
      <w:numFmt w:val="bullet"/>
      <w:lvlText w:val="o"/>
      <w:lvlJc w:val="left"/>
      <w:pPr>
        <w:ind w:left="4651" w:hanging="360"/>
      </w:pPr>
      <w:rPr>
        <w:rFonts w:ascii="Courier New" w:hAnsi="Courier New" w:cs="Courier New" w:hint="default"/>
      </w:rPr>
    </w:lvl>
    <w:lvl w:ilvl="5" w:tplc="04090005" w:tentative="1">
      <w:start w:val="1"/>
      <w:numFmt w:val="bullet"/>
      <w:lvlText w:val=""/>
      <w:lvlJc w:val="left"/>
      <w:pPr>
        <w:ind w:left="5371" w:hanging="360"/>
      </w:pPr>
      <w:rPr>
        <w:rFonts w:ascii="Wingdings" w:hAnsi="Wingdings" w:hint="default"/>
      </w:rPr>
    </w:lvl>
    <w:lvl w:ilvl="6" w:tplc="04090001" w:tentative="1">
      <w:start w:val="1"/>
      <w:numFmt w:val="bullet"/>
      <w:lvlText w:val=""/>
      <w:lvlJc w:val="left"/>
      <w:pPr>
        <w:ind w:left="6091" w:hanging="360"/>
      </w:pPr>
      <w:rPr>
        <w:rFonts w:ascii="Symbol" w:hAnsi="Symbol" w:hint="default"/>
      </w:rPr>
    </w:lvl>
    <w:lvl w:ilvl="7" w:tplc="04090003" w:tentative="1">
      <w:start w:val="1"/>
      <w:numFmt w:val="bullet"/>
      <w:lvlText w:val="o"/>
      <w:lvlJc w:val="left"/>
      <w:pPr>
        <w:ind w:left="6811" w:hanging="360"/>
      </w:pPr>
      <w:rPr>
        <w:rFonts w:ascii="Courier New" w:hAnsi="Courier New" w:cs="Courier New" w:hint="default"/>
      </w:rPr>
    </w:lvl>
    <w:lvl w:ilvl="8" w:tplc="04090005" w:tentative="1">
      <w:start w:val="1"/>
      <w:numFmt w:val="bullet"/>
      <w:lvlText w:val=""/>
      <w:lvlJc w:val="left"/>
      <w:pPr>
        <w:ind w:left="7531" w:hanging="360"/>
      </w:pPr>
      <w:rPr>
        <w:rFonts w:ascii="Wingdings" w:hAnsi="Wingdings" w:hint="default"/>
      </w:rPr>
    </w:lvl>
  </w:abstractNum>
  <w:abstractNum w:abstractNumId="26" w15:restartNumberingAfterBreak="0">
    <w:nsid w:val="408A3F85"/>
    <w:multiLevelType w:val="hybridMultilevel"/>
    <w:tmpl w:val="1B84E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D4338D"/>
    <w:multiLevelType w:val="hybridMultilevel"/>
    <w:tmpl w:val="D7BE3EDC"/>
    <w:lvl w:ilvl="0" w:tplc="0409000F">
      <w:start w:val="1"/>
      <w:numFmt w:val="decimal"/>
      <w:lvlText w:val="%1."/>
      <w:lvlJc w:val="left"/>
      <w:pPr>
        <w:ind w:left="80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D12EBC"/>
    <w:multiLevelType w:val="hybridMultilevel"/>
    <w:tmpl w:val="73B0A4A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 w15:restartNumberingAfterBreak="0">
    <w:nsid w:val="45BD19A2"/>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61A2773"/>
    <w:multiLevelType w:val="hybridMultilevel"/>
    <w:tmpl w:val="EACC1FDE"/>
    <w:lvl w:ilvl="0" w:tplc="ED522B92">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2F21F2"/>
    <w:multiLevelType w:val="hybridMultilevel"/>
    <w:tmpl w:val="0BCAC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654E5A"/>
    <w:multiLevelType w:val="hybridMultilevel"/>
    <w:tmpl w:val="4492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AD12E5"/>
    <w:multiLevelType w:val="hybridMultilevel"/>
    <w:tmpl w:val="E9EC89D8"/>
    <w:lvl w:ilvl="0" w:tplc="EF7853B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D3096E"/>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DA37D65"/>
    <w:multiLevelType w:val="hybridMultilevel"/>
    <w:tmpl w:val="D612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AD5F92"/>
    <w:multiLevelType w:val="hybridMultilevel"/>
    <w:tmpl w:val="91C24256"/>
    <w:lvl w:ilvl="0" w:tplc="7A3CD2A6">
      <w:start w:val="1"/>
      <w:numFmt w:val="decimal"/>
      <w:lvlText w:val="%1."/>
      <w:lvlJc w:val="left"/>
      <w:pPr>
        <w:ind w:left="927" w:hanging="360"/>
      </w:pPr>
    </w:lvl>
    <w:lvl w:ilvl="1" w:tplc="241A0019">
      <w:start w:val="1"/>
      <w:numFmt w:val="lowerLetter"/>
      <w:lvlText w:val="%2."/>
      <w:lvlJc w:val="left"/>
      <w:pPr>
        <w:ind w:left="900" w:hanging="360"/>
      </w:pPr>
    </w:lvl>
    <w:lvl w:ilvl="2" w:tplc="241A001B">
      <w:start w:val="1"/>
      <w:numFmt w:val="lowerRoman"/>
      <w:lvlText w:val="%3."/>
      <w:lvlJc w:val="right"/>
      <w:pPr>
        <w:ind w:left="2367" w:hanging="180"/>
      </w:pPr>
    </w:lvl>
    <w:lvl w:ilvl="3" w:tplc="241A000F">
      <w:start w:val="1"/>
      <w:numFmt w:val="decimal"/>
      <w:lvlText w:val="%4."/>
      <w:lvlJc w:val="left"/>
      <w:pPr>
        <w:ind w:left="3087" w:hanging="360"/>
      </w:pPr>
    </w:lvl>
    <w:lvl w:ilvl="4" w:tplc="241A0019">
      <w:start w:val="1"/>
      <w:numFmt w:val="lowerLetter"/>
      <w:lvlText w:val="%5."/>
      <w:lvlJc w:val="left"/>
      <w:pPr>
        <w:ind w:left="3807" w:hanging="360"/>
      </w:pPr>
    </w:lvl>
    <w:lvl w:ilvl="5" w:tplc="241A001B">
      <w:start w:val="1"/>
      <w:numFmt w:val="lowerRoman"/>
      <w:lvlText w:val="%6."/>
      <w:lvlJc w:val="right"/>
      <w:pPr>
        <w:ind w:left="4527" w:hanging="180"/>
      </w:pPr>
    </w:lvl>
    <w:lvl w:ilvl="6" w:tplc="241A000F">
      <w:start w:val="1"/>
      <w:numFmt w:val="decimal"/>
      <w:lvlText w:val="%7."/>
      <w:lvlJc w:val="left"/>
      <w:pPr>
        <w:ind w:left="5247" w:hanging="360"/>
      </w:pPr>
    </w:lvl>
    <w:lvl w:ilvl="7" w:tplc="241A0019">
      <w:start w:val="1"/>
      <w:numFmt w:val="lowerLetter"/>
      <w:lvlText w:val="%8."/>
      <w:lvlJc w:val="left"/>
      <w:pPr>
        <w:ind w:left="5967" w:hanging="360"/>
      </w:pPr>
    </w:lvl>
    <w:lvl w:ilvl="8" w:tplc="241A001B">
      <w:start w:val="1"/>
      <w:numFmt w:val="lowerRoman"/>
      <w:lvlText w:val="%9."/>
      <w:lvlJc w:val="right"/>
      <w:pPr>
        <w:ind w:left="6687" w:hanging="180"/>
      </w:pPr>
    </w:lvl>
  </w:abstractNum>
  <w:abstractNum w:abstractNumId="37" w15:restartNumberingAfterBreak="0">
    <w:nsid w:val="604A3E56"/>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28D057F"/>
    <w:multiLevelType w:val="hybridMultilevel"/>
    <w:tmpl w:val="5D2CEE62"/>
    <w:lvl w:ilvl="0" w:tplc="CAD840AC">
      <w:start w:val="1"/>
      <w:numFmt w:val="decimal"/>
      <w:lvlText w:val="%1)"/>
      <w:lvlJc w:val="left"/>
      <w:pPr>
        <w:tabs>
          <w:tab w:val="num" w:pos="1080"/>
        </w:tabs>
        <w:ind w:left="1080" w:hanging="360"/>
      </w:pPr>
      <w:rPr>
        <w:b w:val="0"/>
      </w:rPr>
    </w:lvl>
    <w:lvl w:ilvl="1" w:tplc="081A0019" w:tentative="1">
      <w:start w:val="1"/>
      <w:numFmt w:val="lowerLetter"/>
      <w:lvlText w:val="%2."/>
      <w:lvlJc w:val="left"/>
      <w:pPr>
        <w:tabs>
          <w:tab w:val="num" w:pos="1800"/>
        </w:tabs>
        <w:ind w:left="1800" w:hanging="360"/>
      </w:pPr>
    </w:lvl>
    <w:lvl w:ilvl="2" w:tplc="081A001B" w:tentative="1">
      <w:start w:val="1"/>
      <w:numFmt w:val="lowerRoman"/>
      <w:lvlText w:val="%3."/>
      <w:lvlJc w:val="right"/>
      <w:pPr>
        <w:tabs>
          <w:tab w:val="num" w:pos="2520"/>
        </w:tabs>
        <w:ind w:left="2520" w:hanging="180"/>
      </w:pPr>
    </w:lvl>
    <w:lvl w:ilvl="3" w:tplc="081A000F" w:tentative="1">
      <w:start w:val="1"/>
      <w:numFmt w:val="decimal"/>
      <w:lvlText w:val="%4."/>
      <w:lvlJc w:val="left"/>
      <w:pPr>
        <w:tabs>
          <w:tab w:val="num" w:pos="3240"/>
        </w:tabs>
        <w:ind w:left="3240" w:hanging="360"/>
      </w:pPr>
    </w:lvl>
    <w:lvl w:ilvl="4" w:tplc="081A0019" w:tentative="1">
      <w:start w:val="1"/>
      <w:numFmt w:val="lowerLetter"/>
      <w:lvlText w:val="%5."/>
      <w:lvlJc w:val="left"/>
      <w:pPr>
        <w:tabs>
          <w:tab w:val="num" w:pos="3960"/>
        </w:tabs>
        <w:ind w:left="3960" w:hanging="360"/>
      </w:pPr>
    </w:lvl>
    <w:lvl w:ilvl="5" w:tplc="081A001B" w:tentative="1">
      <w:start w:val="1"/>
      <w:numFmt w:val="lowerRoman"/>
      <w:lvlText w:val="%6."/>
      <w:lvlJc w:val="right"/>
      <w:pPr>
        <w:tabs>
          <w:tab w:val="num" w:pos="4680"/>
        </w:tabs>
        <w:ind w:left="4680" w:hanging="180"/>
      </w:pPr>
    </w:lvl>
    <w:lvl w:ilvl="6" w:tplc="081A000F" w:tentative="1">
      <w:start w:val="1"/>
      <w:numFmt w:val="decimal"/>
      <w:lvlText w:val="%7."/>
      <w:lvlJc w:val="left"/>
      <w:pPr>
        <w:tabs>
          <w:tab w:val="num" w:pos="5400"/>
        </w:tabs>
        <w:ind w:left="5400" w:hanging="360"/>
      </w:pPr>
    </w:lvl>
    <w:lvl w:ilvl="7" w:tplc="081A0019" w:tentative="1">
      <w:start w:val="1"/>
      <w:numFmt w:val="lowerLetter"/>
      <w:lvlText w:val="%8."/>
      <w:lvlJc w:val="left"/>
      <w:pPr>
        <w:tabs>
          <w:tab w:val="num" w:pos="6120"/>
        </w:tabs>
        <w:ind w:left="6120" w:hanging="360"/>
      </w:pPr>
    </w:lvl>
    <w:lvl w:ilvl="8" w:tplc="081A001B" w:tentative="1">
      <w:start w:val="1"/>
      <w:numFmt w:val="lowerRoman"/>
      <w:lvlText w:val="%9."/>
      <w:lvlJc w:val="right"/>
      <w:pPr>
        <w:tabs>
          <w:tab w:val="num" w:pos="6840"/>
        </w:tabs>
        <w:ind w:left="6840" w:hanging="180"/>
      </w:pPr>
    </w:lvl>
  </w:abstractNum>
  <w:abstractNum w:abstractNumId="39" w15:restartNumberingAfterBreak="0">
    <w:nsid w:val="63964F9B"/>
    <w:multiLevelType w:val="hybridMultilevel"/>
    <w:tmpl w:val="51742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2A33A7"/>
    <w:multiLevelType w:val="hybridMultilevel"/>
    <w:tmpl w:val="38FA4668"/>
    <w:lvl w:ilvl="0" w:tplc="7BCEFB2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F7537E"/>
    <w:multiLevelType w:val="hybridMultilevel"/>
    <w:tmpl w:val="EF4A7ACC"/>
    <w:lvl w:ilvl="0" w:tplc="1D5CA488">
      <w:start w:val="1"/>
      <w:numFmt w:val="decimal"/>
      <w:lvlText w:val="%1."/>
      <w:lvlJc w:val="left"/>
      <w:pPr>
        <w:ind w:left="580" w:hanging="360"/>
      </w:pPr>
      <w:rPr>
        <w:b/>
        <w:strike w:val="0"/>
        <w:dstrike w:val="0"/>
        <w:u w:val="none"/>
        <w:effect w:val="none"/>
      </w:rPr>
    </w:lvl>
    <w:lvl w:ilvl="1" w:tplc="04090019">
      <w:start w:val="1"/>
      <w:numFmt w:val="lowerLetter"/>
      <w:lvlText w:val="%2."/>
      <w:lvlJc w:val="left"/>
      <w:pPr>
        <w:ind w:left="1300" w:hanging="360"/>
      </w:pPr>
    </w:lvl>
    <w:lvl w:ilvl="2" w:tplc="0409001B">
      <w:start w:val="1"/>
      <w:numFmt w:val="lowerRoman"/>
      <w:lvlText w:val="%3."/>
      <w:lvlJc w:val="right"/>
      <w:pPr>
        <w:ind w:left="2020" w:hanging="180"/>
      </w:pPr>
    </w:lvl>
    <w:lvl w:ilvl="3" w:tplc="0409000F">
      <w:start w:val="1"/>
      <w:numFmt w:val="decimal"/>
      <w:lvlText w:val="%4."/>
      <w:lvlJc w:val="left"/>
      <w:pPr>
        <w:ind w:left="2740" w:hanging="360"/>
      </w:pPr>
    </w:lvl>
    <w:lvl w:ilvl="4" w:tplc="04090019">
      <w:start w:val="1"/>
      <w:numFmt w:val="lowerLetter"/>
      <w:lvlText w:val="%5."/>
      <w:lvlJc w:val="left"/>
      <w:pPr>
        <w:ind w:left="3460" w:hanging="360"/>
      </w:pPr>
    </w:lvl>
    <w:lvl w:ilvl="5" w:tplc="0409001B">
      <w:start w:val="1"/>
      <w:numFmt w:val="lowerRoman"/>
      <w:lvlText w:val="%6."/>
      <w:lvlJc w:val="right"/>
      <w:pPr>
        <w:ind w:left="4180" w:hanging="180"/>
      </w:pPr>
    </w:lvl>
    <w:lvl w:ilvl="6" w:tplc="0409000F">
      <w:start w:val="1"/>
      <w:numFmt w:val="decimal"/>
      <w:lvlText w:val="%7."/>
      <w:lvlJc w:val="left"/>
      <w:pPr>
        <w:ind w:left="4900" w:hanging="360"/>
      </w:pPr>
    </w:lvl>
    <w:lvl w:ilvl="7" w:tplc="04090019">
      <w:start w:val="1"/>
      <w:numFmt w:val="lowerLetter"/>
      <w:lvlText w:val="%8."/>
      <w:lvlJc w:val="left"/>
      <w:pPr>
        <w:ind w:left="5620" w:hanging="360"/>
      </w:pPr>
    </w:lvl>
    <w:lvl w:ilvl="8" w:tplc="0409001B">
      <w:start w:val="1"/>
      <w:numFmt w:val="lowerRoman"/>
      <w:lvlText w:val="%9."/>
      <w:lvlJc w:val="right"/>
      <w:pPr>
        <w:ind w:left="6340" w:hanging="180"/>
      </w:pPr>
    </w:lvl>
  </w:abstractNum>
  <w:num w:numId="1">
    <w:abstractNumId w:val="23"/>
  </w:num>
  <w:num w:numId="2">
    <w:abstractNumId w:val="2"/>
  </w:num>
  <w:num w:numId="3">
    <w:abstractNumId w:val="11"/>
  </w:num>
  <w:num w:numId="4">
    <w:abstractNumId w:val="17"/>
  </w:num>
  <w:num w:numId="5">
    <w:abstractNumId w:val="38"/>
  </w:num>
  <w:num w:numId="6">
    <w:abstractNumId w:val="10"/>
  </w:num>
  <w:num w:numId="7">
    <w:abstractNumId w:val="15"/>
  </w:num>
  <w:num w:numId="8">
    <w:abstractNumId w:val="28"/>
  </w:num>
  <w:num w:numId="9">
    <w:abstractNumId w:val="14"/>
  </w:num>
  <w:num w:numId="10">
    <w:abstractNumId w:val="27"/>
  </w:num>
  <w:num w:numId="11">
    <w:abstractNumId w:val="9"/>
  </w:num>
  <w:num w:numId="12">
    <w:abstractNumId w:val="26"/>
  </w:num>
  <w:num w:numId="13">
    <w:abstractNumId w:val="37"/>
  </w:num>
  <w:num w:numId="14">
    <w:abstractNumId w:val="33"/>
  </w:num>
  <w:num w:numId="15">
    <w:abstractNumId w:val="20"/>
  </w:num>
  <w:num w:numId="16">
    <w:abstractNumId w:val="40"/>
  </w:num>
  <w:num w:numId="17">
    <w:abstractNumId w:val="24"/>
  </w:num>
  <w:num w:numId="18">
    <w:abstractNumId w:val="29"/>
  </w:num>
  <w:num w:numId="19">
    <w:abstractNumId w:val="34"/>
  </w:num>
  <w:num w:numId="20">
    <w:abstractNumId w:val="18"/>
  </w:num>
  <w:num w:numId="21">
    <w:abstractNumId w:val="32"/>
  </w:num>
  <w:num w:numId="22">
    <w:abstractNumId w:val="35"/>
  </w:num>
  <w:num w:numId="23">
    <w:abstractNumId w:val="39"/>
  </w:num>
  <w:num w:numId="24">
    <w:abstractNumId w:val="31"/>
  </w:num>
  <w:num w:numId="25">
    <w:abstractNumId w:val="13"/>
  </w:num>
  <w:num w:numId="26">
    <w:abstractNumId w:val="12"/>
  </w:num>
  <w:num w:numId="27">
    <w:abstractNumId w:val="25"/>
  </w:num>
  <w:num w:numId="28">
    <w:abstractNumId w:val="30"/>
  </w:num>
  <w:num w:numId="29">
    <w:abstractNumId w:val="21"/>
  </w:num>
  <w:num w:numId="30">
    <w:abstractNumId w:val="15"/>
  </w:num>
  <w:num w:numId="31">
    <w:abstractNumId w:val="22"/>
  </w:num>
  <w:num w:numId="32">
    <w:abstractNumId w:val="16"/>
    <w:lvlOverride w:ilvl="0">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num>
  <w:num w:numId="36">
    <w:abstractNumId w:val="4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7FE1"/>
    <w:rsid w:val="000002D1"/>
    <w:rsid w:val="00001A7F"/>
    <w:rsid w:val="000021BB"/>
    <w:rsid w:val="00002AA2"/>
    <w:rsid w:val="0000337D"/>
    <w:rsid w:val="000056FF"/>
    <w:rsid w:val="00006DCE"/>
    <w:rsid w:val="00006E9F"/>
    <w:rsid w:val="00006F98"/>
    <w:rsid w:val="00007FEC"/>
    <w:rsid w:val="00010798"/>
    <w:rsid w:val="0001094E"/>
    <w:rsid w:val="00010D9B"/>
    <w:rsid w:val="0001198A"/>
    <w:rsid w:val="00011BAC"/>
    <w:rsid w:val="000125C3"/>
    <w:rsid w:val="00012EFA"/>
    <w:rsid w:val="00013C06"/>
    <w:rsid w:val="00013CF0"/>
    <w:rsid w:val="00014A7A"/>
    <w:rsid w:val="00016643"/>
    <w:rsid w:val="00017C9F"/>
    <w:rsid w:val="00020B69"/>
    <w:rsid w:val="00020F83"/>
    <w:rsid w:val="000213A4"/>
    <w:rsid w:val="000215AB"/>
    <w:rsid w:val="000220E0"/>
    <w:rsid w:val="000228A5"/>
    <w:rsid w:val="00022E8F"/>
    <w:rsid w:val="000241F1"/>
    <w:rsid w:val="0002603C"/>
    <w:rsid w:val="0002710D"/>
    <w:rsid w:val="000275DB"/>
    <w:rsid w:val="00030492"/>
    <w:rsid w:val="000319C4"/>
    <w:rsid w:val="0003250E"/>
    <w:rsid w:val="00034A98"/>
    <w:rsid w:val="000357ED"/>
    <w:rsid w:val="00036197"/>
    <w:rsid w:val="00037C7A"/>
    <w:rsid w:val="000402B7"/>
    <w:rsid w:val="00040749"/>
    <w:rsid w:val="00042F11"/>
    <w:rsid w:val="000430A5"/>
    <w:rsid w:val="00044426"/>
    <w:rsid w:val="00051145"/>
    <w:rsid w:val="000519B5"/>
    <w:rsid w:val="00052339"/>
    <w:rsid w:val="00055220"/>
    <w:rsid w:val="00055842"/>
    <w:rsid w:val="0005766E"/>
    <w:rsid w:val="00057B36"/>
    <w:rsid w:val="00060449"/>
    <w:rsid w:val="0006100C"/>
    <w:rsid w:val="00061251"/>
    <w:rsid w:val="00063B79"/>
    <w:rsid w:val="00063D02"/>
    <w:rsid w:val="00064D78"/>
    <w:rsid w:val="00066638"/>
    <w:rsid w:val="00066701"/>
    <w:rsid w:val="00066AEA"/>
    <w:rsid w:val="00073168"/>
    <w:rsid w:val="0007336C"/>
    <w:rsid w:val="00075233"/>
    <w:rsid w:val="00076D0C"/>
    <w:rsid w:val="000774A6"/>
    <w:rsid w:val="000778AD"/>
    <w:rsid w:val="00080208"/>
    <w:rsid w:val="00080CE4"/>
    <w:rsid w:val="00080F26"/>
    <w:rsid w:val="00081E2E"/>
    <w:rsid w:val="000822DB"/>
    <w:rsid w:val="00086D35"/>
    <w:rsid w:val="00091172"/>
    <w:rsid w:val="00091608"/>
    <w:rsid w:val="00093EEB"/>
    <w:rsid w:val="0009530B"/>
    <w:rsid w:val="00096151"/>
    <w:rsid w:val="000976B8"/>
    <w:rsid w:val="000A155B"/>
    <w:rsid w:val="000A1ACC"/>
    <w:rsid w:val="000A2E33"/>
    <w:rsid w:val="000A2F15"/>
    <w:rsid w:val="000A3A73"/>
    <w:rsid w:val="000A3A93"/>
    <w:rsid w:val="000A4DFE"/>
    <w:rsid w:val="000A574C"/>
    <w:rsid w:val="000A69B4"/>
    <w:rsid w:val="000B09A0"/>
    <w:rsid w:val="000B0BB7"/>
    <w:rsid w:val="000B22CE"/>
    <w:rsid w:val="000B23D5"/>
    <w:rsid w:val="000B27A4"/>
    <w:rsid w:val="000B2E99"/>
    <w:rsid w:val="000B40E3"/>
    <w:rsid w:val="000B49F3"/>
    <w:rsid w:val="000B7254"/>
    <w:rsid w:val="000B7A56"/>
    <w:rsid w:val="000B7E64"/>
    <w:rsid w:val="000B7F25"/>
    <w:rsid w:val="000C23E3"/>
    <w:rsid w:val="000C4131"/>
    <w:rsid w:val="000C503D"/>
    <w:rsid w:val="000C54A5"/>
    <w:rsid w:val="000C5D66"/>
    <w:rsid w:val="000C7AEF"/>
    <w:rsid w:val="000C7C0B"/>
    <w:rsid w:val="000C7C90"/>
    <w:rsid w:val="000D110D"/>
    <w:rsid w:val="000D1F36"/>
    <w:rsid w:val="000D384E"/>
    <w:rsid w:val="000D4B08"/>
    <w:rsid w:val="000D620F"/>
    <w:rsid w:val="000E0DC9"/>
    <w:rsid w:val="000E19B5"/>
    <w:rsid w:val="000E2760"/>
    <w:rsid w:val="000E3D8F"/>
    <w:rsid w:val="000E41FE"/>
    <w:rsid w:val="000E42CE"/>
    <w:rsid w:val="000E5B2B"/>
    <w:rsid w:val="000E7E1B"/>
    <w:rsid w:val="000F0807"/>
    <w:rsid w:val="000F1343"/>
    <w:rsid w:val="000F2304"/>
    <w:rsid w:val="000F243D"/>
    <w:rsid w:val="000F3BF4"/>
    <w:rsid w:val="000F3EB7"/>
    <w:rsid w:val="000F3FCF"/>
    <w:rsid w:val="000F42A4"/>
    <w:rsid w:val="000F6DD5"/>
    <w:rsid w:val="000F6FCA"/>
    <w:rsid w:val="000F6FE8"/>
    <w:rsid w:val="000F797A"/>
    <w:rsid w:val="001003BD"/>
    <w:rsid w:val="001016FE"/>
    <w:rsid w:val="00101E95"/>
    <w:rsid w:val="00102415"/>
    <w:rsid w:val="001024F0"/>
    <w:rsid w:val="00103730"/>
    <w:rsid w:val="00103F3D"/>
    <w:rsid w:val="00104361"/>
    <w:rsid w:val="00104FD7"/>
    <w:rsid w:val="00105208"/>
    <w:rsid w:val="00107755"/>
    <w:rsid w:val="00111C16"/>
    <w:rsid w:val="001133B6"/>
    <w:rsid w:val="001137BE"/>
    <w:rsid w:val="001144BF"/>
    <w:rsid w:val="00114D00"/>
    <w:rsid w:val="00116AAA"/>
    <w:rsid w:val="00117900"/>
    <w:rsid w:val="00120440"/>
    <w:rsid w:val="0012094D"/>
    <w:rsid w:val="00120C90"/>
    <w:rsid w:val="001220CC"/>
    <w:rsid w:val="001246D7"/>
    <w:rsid w:val="001248EF"/>
    <w:rsid w:val="00124FF4"/>
    <w:rsid w:val="00125364"/>
    <w:rsid w:val="001265AE"/>
    <w:rsid w:val="00126AA0"/>
    <w:rsid w:val="0012751C"/>
    <w:rsid w:val="0013005E"/>
    <w:rsid w:val="001329EC"/>
    <w:rsid w:val="00134362"/>
    <w:rsid w:val="00134C36"/>
    <w:rsid w:val="00136E4F"/>
    <w:rsid w:val="00137FC4"/>
    <w:rsid w:val="0014088A"/>
    <w:rsid w:val="0014203E"/>
    <w:rsid w:val="001430A1"/>
    <w:rsid w:val="00143C90"/>
    <w:rsid w:val="001442FB"/>
    <w:rsid w:val="001457F2"/>
    <w:rsid w:val="001464EA"/>
    <w:rsid w:val="00147123"/>
    <w:rsid w:val="001512D3"/>
    <w:rsid w:val="0015390E"/>
    <w:rsid w:val="00154662"/>
    <w:rsid w:val="0015467C"/>
    <w:rsid w:val="0015588F"/>
    <w:rsid w:val="001570F3"/>
    <w:rsid w:val="00160A26"/>
    <w:rsid w:val="001620DA"/>
    <w:rsid w:val="00162961"/>
    <w:rsid w:val="00162C0A"/>
    <w:rsid w:val="00163BD9"/>
    <w:rsid w:val="00164935"/>
    <w:rsid w:val="00165CB2"/>
    <w:rsid w:val="00166634"/>
    <w:rsid w:val="0016663D"/>
    <w:rsid w:val="001711F1"/>
    <w:rsid w:val="001715A9"/>
    <w:rsid w:val="00171D0C"/>
    <w:rsid w:val="00171DDF"/>
    <w:rsid w:val="00172732"/>
    <w:rsid w:val="00172DB9"/>
    <w:rsid w:val="00173F7B"/>
    <w:rsid w:val="001743F0"/>
    <w:rsid w:val="00174B94"/>
    <w:rsid w:val="00174DBB"/>
    <w:rsid w:val="0017529F"/>
    <w:rsid w:val="0017661D"/>
    <w:rsid w:val="00180D52"/>
    <w:rsid w:val="001813BC"/>
    <w:rsid w:val="0018185F"/>
    <w:rsid w:val="00184226"/>
    <w:rsid w:val="0018762F"/>
    <w:rsid w:val="00190460"/>
    <w:rsid w:val="001907AB"/>
    <w:rsid w:val="00192B81"/>
    <w:rsid w:val="0019664B"/>
    <w:rsid w:val="00197295"/>
    <w:rsid w:val="001A037F"/>
    <w:rsid w:val="001A0592"/>
    <w:rsid w:val="001A14B7"/>
    <w:rsid w:val="001A186C"/>
    <w:rsid w:val="001A5687"/>
    <w:rsid w:val="001A5973"/>
    <w:rsid w:val="001B1877"/>
    <w:rsid w:val="001B266C"/>
    <w:rsid w:val="001B28E5"/>
    <w:rsid w:val="001B347E"/>
    <w:rsid w:val="001B5E0F"/>
    <w:rsid w:val="001B64A8"/>
    <w:rsid w:val="001B702F"/>
    <w:rsid w:val="001B7B88"/>
    <w:rsid w:val="001C0635"/>
    <w:rsid w:val="001C1CDB"/>
    <w:rsid w:val="001C1D0D"/>
    <w:rsid w:val="001C221A"/>
    <w:rsid w:val="001C2627"/>
    <w:rsid w:val="001C34DE"/>
    <w:rsid w:val="001C39FE"/>
    <w:rsid w:val="001D0F64"/>
    <w:rsid w:val="001D15D1"/>
    <w:rsid w:val="001D1706"/>
    <w:rsid w:val="001D3745"/>
    <w:rsid w:val="001D40DA"/>
    <w:rsid w:val="001D5B21"/>
    <w:rsid w:val="001E2717"/>
    <w:rsid w:val="001E2C99"/>
    <w:rsid w:val="001E42C6"/>
    <w:rsid w:val="001E454D"/>
    <w:rsid w:val="001E537D"/>
    <w:rsid w:val="001E6D0F"/>
    <w:rsid w:val="001E7140"/>
    <w:rsid w:val="001F11D9"/>
    <w:rsid w:val="001F217C"/>
    <w:rsid w:val="001F2251"/>
    <w:rsid w:val="001F231A"/>
    <w:rsid w:val="001F311D"/>
    <w:rsid w:val="001F324C"/>
    <w:rsid w:val="001F35FE"/>
    <w:rsid w:val="001F37DD"/>
    <w:rsid w:val="001F43C6"/>
    <w:rsid w:val="001F44DA"/>
    <w:rsid w:val="001F78DD"/>
    <w:rsid w:val="001F7CA5"/>
    <w:rsid w:val="001F7D2A"/>
    <w:rsid w:val="002021A6"/>
    <w:rsid w:val="00204152"/>
    <w:rsid w:val="00204D04"/>
    <w:rsid w:val="00205475"/>
    <w:rsid w:val="002063C5"/>
    <w:rsid w:val="00206E04"/>
    <w:rsid w:val="0020722F"/>
    <w:rsid w:val="002076CB"/>
    <w:rsid w:val="002078E1"/>
    <w:rsid w:val="00207DBA"/>
    <w:rsid w:val="00210ED5"/>
    <w:rsid w:val="002111FC"/>
    <w:rsid w:val="00211F15"/>
    <w:rsid w:val="00211F3B"/>
    <w:rsid w:val="0021356F"/>
    <w:rsid w:val="00213836"/>
    <w:rsid w:val="0021384C"/>
    <w:rsid w:val="00214072"/>
    <w:rsid w:val="00214318"/>
    <w:rsid w:val="00214998"/>
    <w:rsid w:val="00215CCE"/>
    <w:rsid w:val="0022066E"/>
    <w:rsid w:val="00221777"/>
    <w:rsid w:val="00222386"/>
    <w:rsid w:val="002230D2"/>
    <w:rsid w:val="00224C61"/>
    <w:rsid w:val="00225BED"/>
    <w:rsid w:val="00231148"/>
    <w:rsid w:val="002312AF"/>
    <w:rsid w:val="00231CD3"/>
    <w:rsid w:val="00233029"/>
    <w:rsid w:val="00235CB3"/>
    <w:rsid w:val="002408DF"/>
    <w:rsid w:val="00240DF8"/>
    <w:rsid w:val="00245284"/>
    <w:rsid w:val="00247302"/>
    <w:rsid w:val="00247861"/>
    <w:rsid w:val="00253F5B"/>
    <w:rsid w:val="0025459D"/>
    <w:rsid w:val="002548E7"/>
    <w:rsid w:val="00257F57"/>
    <w:rsid w:val="0026250A"/>
    <w:rsid w:val="00263D55"/>
    <w:rsid w:val="00264376"/>
    <w:rsid w:val="00264616"/>
    <w:rsid w:val="002647A2"/>
    <w:rsid w:val="002666E0"/>
    <w:rsid w:val="002727D6"/>
    <w:rsid w:val="002769B2"/>
    <w:rsid w:val="00276BD3"/>
    <w:rsid w:val="00276EA2"/>
    <w:rsid w:val="00276F3F"/>
    <w:rsid w:val="00277E7A"/>
    <w:rsid w:val="00280BAD"/>
    <w:rsid w:val="00281683"/>
    <w:rsid w:val="002823DB"/>
    <w:rsid w:val="0028317D"/>
    <w:rsid w:val="00283D81"/>
    <w:rsid w:val="002846DC"/>
    <w:rsid w:val="002863C5"/>
    <w:rsid w:val="00294071"/>
    <w:rsid w:val="0029539F"/>
    <w:rsid w:val="002961E1"/>
    <w:rsid w:val="00297A88"/>
    <w:rsid w:val="002A08CB"/>
    <w:rsid w:val="002A1789"/>
    <w:rsid w:val="002A4AC5"/>
    <w:rsid w:val="002A4BC7"/>
    <w:rsid w:val="002A7764"/>
    <w:rsid w:val="002B0CDB"/>
    <w:rsid w:val="002B29B4"/>
    <w:rsid w:val="002B3770"/>
    <w:rsid w:val="002B3BCE"/>
    <w:rsid w:val="002B4BB9"/>
    <w:rsid w:val="002B54ED"/>
    <w:rsid w:val="002B6875"/>
    <w:rsid w:val="002B7FA2"/>
    <w:rsid w:val="002C1370"/>
    <w:rsid w:val="002C220E"/>
    <w:rsid w:val="002C4AA5"/>
    <w:rsid w:val="002C4D29"/>
    <w:rsid w:val="002C7C6D"/>
    <w:rsid w:val="002C7D9E"/>
    <w:rsid w:val="002D3EF2"/>
    <w:rsid w:val="002D4A4C"/>
    <w:rsid w:val="002D4E50"/>
    <w:rsid w:val="002D65CB"/>
    <w:rsid w:val="002D68AE"/>
    <w:rsid w:val="002D7877"/>
    <w:rsid w:val="002D7BE7"/>
    <w:rsid w:val="002E0806"/>
    <w:rsid w:val="002E09F6"/>
    <w:rsid w:val="002E1B53"/>
    <w:rsid w:val="002E1F57"/>
    <w:rsid w:val="002E37EA"/>
    <w:rsid w:val="002E3823"/>
    <w:rsid w:val="002E7D11"/>
    <w:rsid w:val="002F3460"/>
    <w:rsid w:val="002F34A5"/>
    <w:rsid w:val="002F4C4D"/>
    <w:rsid w:val="002F7804"/>
    <w:rsid w:val="00301CE0"/>
    <w:rsid w:val="00303044"/>
    <w:rsid w:val="00303F9A"/>
    <w:rsid w:val="00304C9C"/>
    <w:rsid w:val="003063BC"/>
    <w:rsid w:val="003066DE"/>
    <w:rsid w:val="00306F4E"/>
    <w:rsid w:val="003131D7"/>
    <w:rsid w:val="00313498"/>
    <w:rsid w:val="00315383"/>
    <w:rsid w:val="00316564"/>
    <w:rsid w:val="003201AD"/>
    <w:rsid w:val="00321E6D"/>
    <w:rsid w:val="00322161"/>
    <w:rsid w:val="00324184"/>
    <w:rsid w:val="0032501F"/>
    <w:rsid w:val="003259F6"/>
    <w:rsid w:val="0032771A"/>
    <w:rsid w:val="00330E33"/>
    <w:rsid w:val="00333150"/>
    <w:rsid w:val="00334C97"/>
    <w:rsid w:val="00336EAD"/>
    <w:rsid w:val="00341549"/>
    <w:rsid w:val="00344446"/>
    <w:rsid w:val="00346D03"/>
    <w:rsid w:val="00351BC5"/>
    <w:rsid w:val="003520B1"/>
    <w:rsid w:val="003553E2"/>
    <w:rsid w:val="003556B8"/>
    <w:rsid w:val="0035636E"/>
    <w:rsid w:val="00361570"/>
    <w:rsid w:val="003636AA"/>
    <w:rsid w:val="00364163"/>
    <w:rsid w:val="003645A8"/>
    <w:rsid w:val="003657E5"/>
    <w:rsid w:val="00365B5D"/>
    <w:rsid w:val="0036646C"/>
    <w:rsid w:val="00366A92"/>
    <w:rsid w:val="00366C8E"/>
    <w:rsid w:val="0036770D"/>
    <w:rsid w:val="00370548"/>
    <w:rsid w:val="00372216"/>
    <w:rsid w:val="00372F09"/>
    <w:rsid w:val="003737D9"/>
    <w:rsid w:val="0037582F"/>
    <w:rsid w:val="00375BFF"/>
    <w:rsid w:val="00375DFB"/>
    <w:rsid w:val="00381E36"/>
    <w:rsid w:val="00383FF3"/>
    <w:rsid w:val="00384427"/>
    <w:rsid w:val="00384741"/>
    <w:rsid w:val="0038691D"/>
    <w:rsid w:val="00386A53"/>
    <w:rsid w:val="003910F6"/>
    <w:rsid w:val="00392E3E"/>
    <w:rsid w:val="00394C6C"/>
    <w:rsid w:val="003957A1"/>
    <w:rsid w:val="003959F8"/>
    <w:rsid w:val="00396F7A"/>
    <w:rsid w:val="0039706A"/>
    <w:rsid w:val="00397323"/>
    <w:rsid w:val="0039757C"/>
    <w:rsid w:val="003977F1"/>
    <w:rsid w:val="003A2659"/>
    <w:rsid w:val="003A315A"/>
    <w:rsid w:val="003A3382"/>
    <w:rsid w:val="003A3766"/>
    <w:rsid w:val="003A4B4F"/>
    <w:rsid w:val="003A4DA7"/>
    <w:rsid w:val="003B180D"/>
    <w:rsid w:val="003B1E6E"/>
    <w:rsid w:val="003B1F2B"/>
    <w:rsid w:val="003B2672"/>
    <w:rsid w:val="003B3434"/>
    <w:rsid w:val="003B3454"/>
    <w:rsid w:val="003B3E28"/>
    <w:rsid w:val="003B50DE"/>
    <w:rsid w:val="003B6221"/>
    <w:rsid w:val="003B7E4E"/>
    <w:rsid w:val="003C43A8"/>
    <w:rsid w:val="003C6F1D"/>
    <w:rsid w:val="003C712F"/>
    <w:rsid w:val="003C7869"/>
    <w:rsid w:val="003C7934"/>
    <w:rsid w:val="003C7956"/>
    <w:rsid w:val="003C79D1"/>
    <w:rsid w:val="003C7F25"/>
    <w:rsid w:val="003C7FD4"/>
    <w:rsid w:val="003D1343"/>
    <w:rsid w:val="003D16EC"/>
    <w:rsid w:val="003D31CE"/>
    <w:rsid w:val="003D37AC"/>
    <w:rsid w:val="003D3D72"/>
    <w:rsid w:val="003D3E06"/>
    <w:rsid w:val="003D4C33"/>
    <w:rsid w:val="003D4F71"/>
    <w:rsid w:val="003D659A"/>
    <w:rsid w:val="003D7F4D"/>
    <w:rsid w:val="003E00C1"/>
    <w:rsid w:val="003E042F"/>
    <w:rsid w:val="003E07B3"/>
    <w:rsid w:val="003E1272"/>
    <w:rsid w:val="003E2A81"/>
    <w:rsid w:val="003E3559"/>
    <w:rsid w:val="003E4FB4"/>
    <w:rsid w:val="003E6376"/>
    <w:rsid w:val="003E695F"/>
    <w:rsid w:val="003E6D9D"/>
    <w:rsid w:val="003E7FFD"/>
    <w:rsid w:val="003F3698"/>
    <w:rsid w:val="003F5932"/>
    <w:rsid w:val="003F72D2"/>
    <w:rsid w:val="004000DD"/>
    <w:rsid w:val="004021D2"/>
    <w:rsid w:val="0040459A"/>
    <w:rsid w:val="00404663"/>
    <w:rsid w:val="004051DF"/>
    <w:rsid w:val="00410DDE"/>
    <w:rsid w:val="00411D3A"/>
    <w:rsid w:val="004120A5"/>
    <w:rsid w:val="00413E3D"/>
    <w:rsid w:val="00414E92"/>
    <w:rsid w:val="00414FF3"/>
    <w:rsid w:val="0041717B"/>
    <w:rsid w:val="00417D31"/>
    <w:rsid w:val="00420821"/>
    <w:rsid w:val="00421778"/>
    <w:rsid w:val="00424F72"/>
    <w:rsid w:val="00425592"/>
    <w:rsid w:val="00425970"/>
    <w:rsid w:val="00426317"/>
    <w:rsid w:val="00426A61"/>
    <w:rsid w:val="0043158C"/>
    <w:rsid w:val="0043243C"/>
    <w:rsid w:val="0043245C"/>
    <w:rsid w:val="00432A8F"/>
    <w:rsid w:val="00433922"/>
    <w:rsid w:val="00435144"/>
    <w:rsid w:val="0043618F"/>
    <w:rsid w:val="0043657E"/>
    <w:rsid w:val="00436E2D"/>
    <w:rsid w:val="00440DA8"/>
    <w:rsid w:val="00441130"/>
    <w:rsid w:val="0044160E"/>
    <w:rsid w:val="00441FE0"/>
    <w:rsid w:val="00442E22"/>
    <w:rsid w:val="004437F8"/>
    <w:rsid w:val="0044388A"/>
    <w:rsid w:val="00443FAD"/>
    <w:rsid w:val="00446468"/>
    <w:rsid w:val="00450025"/>
    <w:rsid w:val="0045094F"/>
    <w:rsid w:val="00454AB7"/>
    <w:rsid w:val="0045570A"/>
    <w:rsid w:val="00456590"/>
    <w:rsid w:val="00457153"/>
    <w:rsid w:val="004578F7"/>
    <w:rsid w:val="00457EA7"/>
    <w:rsid w:val="00461BC2"/>
    <w:rsid w:val="00463E8C"/>
    <w:rsid w:val="004640E8"/>
    <w:rsid w:val="004647B5"/>
    <w:rsid w:val="0046520B"/>
    <w:rsid w:val="00467688"/>
    <w:rsid w:val="00467B9B"/>
    <w:rsid w:val="00467FCE"/>
    <w:rsid w:val="004716D6"/>
    <w:rsid w:val="0047262F"/>
    <w:rsid w:val="004727BD"/>
    <w:rsid w:val="004731B8"/>
    <w:rsid w:val="00473202"/>
    <w:rsid w:val="004735AD"/>
    <w:rsid w:val="00474907"/>
    <w:rsid w:val="0047504D"/>
    <w:rsid w:val="004762DA"/>
    <w:rsid w:val="00476B68"/>
    <w:rsid w:val="00476E4F"/>
    <w:rsid w:val="004773FE"/>
    <w:rsid w:val="00482EAC"/>
    <w:rsid w:val="0048498D"/>
    <w:rsid w:val="004861A4"/>
    <w:rsid w:val="00486837"/>
    <w:rsid w:val="00486DE5"/>
    <w:rsid w:val="004902B9"/>
    <w:rsid w:val="00490452"/>
    <w:rsid w:val="00490713"/>
    <w:rsid w:val="004924AF"/>
    <w:rsid w:val="00493282"/>
    <w:rsid w:val="004934E6"/>
    <w:rsid w:val="004935E9"/>
    <w:rsid w:val="0049389A"/>
    <w:rsid w:val="00494613"/>
    <w:rsid w:val="00494ABD"/>
    <w:rsid w:val="00495AC7"/>
    <w:rsid w:val="0049612D"/>
    <w:rsid w:val="004A2BB3"/>
    <w:rsid w:val="004A3E00"/>
    <w:rsid w:val="004A4C69"/>
    <w:rsid w:val="004A5049"/>
    <w:rsid w:val="004A6E2A"/>
    <w:rsid w:val="004A78CA"/>
    <w:rsid w:val="004B2CE9"/>
    <w:rsid w:val="004B5595"/>
    <w:rsid w:val="004B56D9"/>
    <w:rsid w:val="004B6DCE"/>
    <w:rsid w:val="004C093B"/>
    <w:rsid w:val="004C10BF"/>
    <w:rsid w:val="004C124C"/>
    <w:rsid w:val="004C248F"/>
    <w:rsid w:val="004C34F9"/>
    <w:rsid w:val="004C3CAD"/>
    <w:rsid w:val="004C3EE2"/>
    <w:rsid w:val="004C402A"/>
    <w:rsid w:val="004C49DA"/>
    <w:rsid w:val="004C70B6"/>
    <w:rsid w:val="004D0935"/>
    <w:rsid w:val="004D0C07"/>
    <w:rsid w:val="004D177C"/>
    <w:rsid w:val="004D2FB9"/>
    <w:rsid w:val="004D3519"/>
    <w:rsid w:val="004D3CE7"/>
    <w:rsid w:val="004D42EC"/>
    <w:rsid w:val="004D5C89"/>
    <w:rsid w:val="004E0B21"/>
    <w:rsid w:val="004E1544"/>
    <w:rsid w:val="004E15F7"/>
    <w:rsid w:val="004E2F16"/>
    <w:rsid w:val="004E35D1"/>
    <w:rsid w:val="004E36B1"/>
    <w:rsid w:val="004E3BDD"/>
    <w:rsid w:val="004E6D77"/>
    <w:rsid w:val="004E7DD6"/>
    <w:rsid w:val="004F0A1F"/>
    <w:rsid w:val="004F0AAB"/>
    <w:rsid w:val="004F1FCF"/>
    <w:rsid w:val="004F2AAD"/>
    <w:rsid w:val="004F35FF"/>
    <w:rsid w:val="004F3BCE"/>
    <w:rsid w:val="004F407F"/>
    <w:rsid w:val="004F5459"/>
    <w:rsid w:val="004F57C2"/>
    <w:rsid w:val="004F67ED"/>
    <w:rsid w:val="004F6C5E"/>
    <w:rsid w:val="004F7490"/>
    <w:rsid w:val="004F7A0D"/>
    <w:rsid w:val="004F7C48"/>
    <w:rsid w:val="0050157F"/>
    <w:rsid w:val="0050179D"/>
    <w:rsid w:val="00502BF7"/>
    <w:rsid w:val="00505EDF"/>
    <w:rsid w:val="00506627"/>
    <w:rsid w:val="005072A7"/>
    <w:rsid w:val="00511EF8"/>
    <w:rsid w:val="0051282F"/>
    <w:rsid w:val="00513422"/>
    <w:rsid w:val="005135FF"/>
    <w:rsid w:val="00513D11"/>
    <w:rsid w:val="00514160"/>
    <w:rsid w:val="00514A6A"/>
    <w:rsid w:val="00515033"/>
    <w:rsid w:val="00515FDF"/>
    <w:rsid w:val="005164C7"/>
    <w:rsid w:val="00516643"/>
    <w:rsid w:val="005166F2"/>
    <w:rsid w:val="0052046B"/>
    <w:rsid w:val="00520490"/>
    <w:rsid w:val="00522E2B"/>
    <w:rsid w:val="005238E8"/>
    <w:rsid w:val="005243D8"/>
    <w:rsid w:val="005247BA"/>
    <w:rsid w:val="005262C2"/>
    <w:rsid w:val="00526653"/>
    <w:rsid w:val="00530A23"/>
    <w:rsid w:val="00531ECC"/>
    <w:rsid w:val="00531F27"/>
    <w:rsid w:val="00533198"/>
    <w:rsid w:val="005332A2"/>
    <w:rsid w:val="00533554"/>
    <w:rsid w:val="0053574C"/>
    <w:rsid w:val="005357BF"/>
    <w:rsid w:val="00536936"/>
    <w:rsid w:val="00537CCF"/>
    <w:rsid w:val="00541310"/>
    <w:rsid w:val="005414CB"/>
    <w:rsid w:val="00541B5D"/>
    <w:rsid w:val="00543D4C"/>
    <w:rsid w:val="00545AD0"/>
    <w:rsid w:val="00547B4C"/>
    <w:rsid w:val="00551955"/>
    <w:rsid w:val="00554132"/>
    <w:rsid w:val="00555678"/>
    <w:rsid w:val="0055598A"/>
    <w:rsid w:val="00556B0A"/>
    <w:rsid w:val="00556D7D"/>
    <w:rsid w:val="0056037B"/>
    <w:rsid w:val="00561032"/>
    <w:rsid w:val="005614F2"/>
    <w:rsid w:val="005643B5"/>
    <w:rsid w:val="005653EF"/>
    <w:rsid w:val="005660EF"/>
    <w:rsid w:val="005679E2"/>
    <w:rsid w:val="00567B04"/>
    <w:rsid w:val="00567BE2"/>
    <w:rsid w:val="0057090B"/>
    <w:rsid w:val="005710BC"/>
    <w:rsid w:val="00573057"/>
    <w:rsid w:val="00574274"/>
    <w:rsid w:val="00574823"/>
    <w:rsid w:val="00574A5E"/>
    <w:rsid w:val="00574C0D"/>
    <w:rsid w:val="00575F9F"/>
    <w:rsid w:val="00577130"/>
    <w:rsid w:val="0057777A"/>
    <w:rsid w:val="00580813"/>
    <w:rsid w:val="00581D88"/>
    <w:rsid w:val="005834AB"/>
    <w:rsid w:val="00583C72"/>
    <w:rsid w:val="005854DF"/>
    <w:rsid w:val="0058667B"/>
    <w:rsid w:val="0059087B"/>
    <w:rsid w:val="00590D19"/>
    <w:rsid w:val="00590DA7"/>
    <w:rsid w:val="00591304"/>
    <w:rsid w:val="00591E67"/>
    <w:rsid w:val="0059255C"/>
    <w:rsid w:val="00592F51"/>
    <w:rsid w:val="00595E36"/>
    <w:rsid w:val="00596256"/>
    <w:rsid w:val="00597C5D"/>
    <w:rsid w:val="005A16C5"/>
    <w:rsid w:val="005A520C"/>
    <w:rsid w:val="005A5DA6"/>
    <w:rsid w:val="005A61EE"/>
    <w:rsid w:val="005A6BD9"/>
    <w:rsid w:val="005A75A3"/>
    <w:rsid w:val="005A767D"/>
    <w:rsid w:val="005A7889"/>
    <w:rsid w:val="005A7BC5"/>
    <w:rsid w:val="005B1847"/>
    <w:rsid w:val="005B1F07"/>
    <w:rsid w:val="005B1FCB"/>
    <w:rsid w:val="005B22CD"/>
    <w:rsid w:val="005B3C34"/>
    <w:rsid w:val="005B6A9E"/>
    <w:rsid w:val="005B6F8A"/>
    <w:rsid w:val="005C01FD"/>
    <w:rsid w:val="005C0439"/>
    <w:rsid w:val="005C051D"/>
    <w:rsid w:val="005C309F"/>
    <w:rsid w:val="005C33DD"/>
    <w:rsid w:val="005C5826"/>
    <w:rsid w:val="005C7229"/>
    <w:rsid w:val="005C7244"/>
    <w:rsid w:val="005C74D5"/>
    <w:rsid w:val="005C7C40"/>
    <w:rsid w:val="005D0A0B"/>
    <w:rsid w:val="005D1C01"/>
    <w:rsid w:val="005D6951"/>
    <w:rsid w:val="005D7D9F"/>
    <w:rsid w:val="005E01E1"/>
    <w:rsid w:val="005E02E2"/>
    <w:rsid w:val="005E20FC"/>
    <w:rsid w:val="005E2A7F"/>
    <w:rsid w:val="005E4F1F"/>
    <w:rsid w:val="005E5ECD"/>
    <w:rsid w:val="005E756D"/>
    <w:rsid w:val="005F09BF"/>
    <w:rsid w:val="005F0CE8"/>
    <w:rsid w:val="005F1980"/>
    <w:rsid w:val="005F49E0"/>
    <w:rsid w:val="005F4E4C"/>
    <w:rsid w:val="005F5046"/>
    <w:rsid w:val="005F535A"/>
    <w:rsid w:val="005F5DF3"/>
    <w:rsid w:val="005F6B50"/>
    <w:rsid w:val="00601426"/>
    <w:rsid w:val="00610800"/>
    <w:rsid w:val="0061169E"/>
    <w:rsid w:val="006136C6"/>
    <w:rsid w:val="00613F60"/>
    <w:rsid w:val="00614B7D"/>
    <w:rsid w:val="0061723F"/>
    <w:rsid w:val="0061779A"/>
    <w:rsid w:val="006212EA"/>
    <w:rsid w:val="00621F02"/>
    <w:rsid w:val="00622C24"/>
    <w:rsid w:val="006234BF"/>
    <w:rsid w:val="006235FD"/>
    <w:rsid w:val="00623C23"/>
    <w:rsid w:val="006270C6"/>
    <w:rsid w:val="00631FC2"/>
    <w:rsid w:val="00633B21"/>
    <w:rsid w:val="006340A7"/>
    <w:rsid w:val="006343B1"/>
    <w:rsid w:val="006356FF"/>
    <w:rsid w:val="006371EA"/>
    <w:rsid w:val="00637D4C"/>
    <w:rsid w:val="00637E2B"/>
    <w:rsid w:val="00641004"/>
    <w:rsid w:val="006413B2"/>
    <w:rsid w:val="00642625"/>
    <w:rsid w:val="00645256"/>
    <w:rsid w:val="0064597B"/>
    <w:rsid w:val="00646444"/>
    <w:rsid w:val="00647B52"/>
    <w:rsid w:val="00651321"/>
    <w:rsid w:val="00652B6A"/>
    <w:rsid w:val="00653C2A"/>
    <w:rsid w:val="00653FAB"/>
    <w:rsid w:val="00655433"/>
    <w:rsid w:val="0065624F"/>
    <w:rsid w:val="0065649E"/>
    <w:rsid w:val="00660593"/>
    <w:rsid w:val="00660F00"/>
    <w:rsid w:val="006612F1"/>
    <w:rsid w:val="00662625"/>
    <w:rsid w:val="00662C5F"/>
    <w:rsid w:val="00665487"/>
    <w:rsid w:val="00665775"/>
    <w:rsid w:val="0066693E"/>
    <w:rsid w:val="006676C9"/>
    <w:rsid w:val="0067033C"/>
    <w:rsid w:val="00670778"/>
    <w:rsid w:val="00670B36"/>
    <w:rsid w:val="00674243"/>
    <w:rsid w:val="0067441B"/>
    <w:rsid w:val="00675959"/>
    <w:rsid w:val="00676932"/>
    <w:rsid w:val="006772F1"/>
    <w:rsid w:val="00677E75"/>
    <w:rsid w:val="00680F0B"/>
    <w:rsid w:val="00682D5C"/>
    <w:rsid w:val="00682FE1"/>
    <w:rsid w:val="00683DFF"/>
    <w:rsid w:val="00683EE5"/>
    <w:rsid w:val="00684EBE"/>
    <w:rsid w:val="00685FD0"/>
    <w:rsid w:val="006877DC"/>
    <w:rsid w:val="00690683"/>
    <w:rsid w:val="006940C6"/>
    <w:rsid w:val="006946EB"/>
    <w:rsid w:val="00695556"/>
    <w:rsid w:val="00695738"/>
    <w:rsid w:val="00696810"/>
    <w:rsid w:val="006971D2"/>
    <w:rsid w:val="006A3402"/>
    <w:rsid w:val="006A35D9"/>
    <w:rsid w:val="006A38E0"/>
    <w:rsid w:val="006A3DE1"/>
    <w:rsid w:val="006A5282"/>
    <w:rsid w:val="006A5594"/>
    <w:rsid w:val="006B04EE"/>
    <w:rsid w:val="006B0657"/>
    <w:rsid w:val="006B09C5"/>
    <w:rsid w:val="006B0A32"/>
    <w:rsid w:val="006B1459"/>
    <w:rsid w:val="006B17C2"/>
    <w:rsid w:val="006B3C4D"/>
    <w:rsid w:val="006B41B9"/>
    <w:rsid w:val="006B4235"/>
    <w:rsid w:val="006B4962"/>
    <w:rsid w:val="006B51FE"/>
    <w:rsid w:val="006B63C5"/>
    <w:rsid w:val="006B70AC"/>
    <w:rsid w:val="006C12E6"/>
    <w:rsid w:val="006C168B"/>
    <w:rsid w:val="006C2DB7"/>
    <w:rsid w:val="006C5F3F"/>
    <w:rsid w:val="006C613B"/>
    <w:rsid w:val="006C669E"/>
    <w:rsid w:val="006C7BD4"/>
    <w:rsid w:val="006D0265"/>
    <w:rsid w:val="006D26DF"/>
    <w:rsid w:val="006D41CF"/>
    <w:rsid w:val="006D65E9"/>
    <w:rsid w:val="006D6B0D"/>
    <w:rsid w:val="006D70B9"/>
    <w:rsid w:val="006D7872"/>
    <w:rsid w:val="006E11EC"/>
    <w:rsid w:val="006E2258"/>
    <w:rsid w:val="006E3C03"/>
    <w:rsid w:val="006E6377"/>
    <w:rsid w:val="006E6D7B"/>
    <w:rsid w:val="006F078F"/>
    <w:rsid w:val="006F2772"/>
    <w:rsid w:val="006F3F0E"/>
    <w:rsid w:val="006F4652"/>
    <w:rsid w:val="00700501"/>
    <w:rsid w:val="00700E66"/>
    <w:rsid w:val="00702E22"/>
    <w:rsid w:val="00702EFC"/>
    <w:rsid w:val="0070312D"/>
    <w:rsid w:val="00703911"/>
    <w:rsid w:val="00704D74"/>
    <w:rsid w:val="007079F6"/>
    <w:rsid w:val="00712145"/>
    <w:rsid w:val="00712BA0"/>
    <w:rsid w:val="00714C66"/>
    <w:rsid w:val="00714EE1"/>
    <w:rsid w:val="0071613D"/>
    <w:rsid w:val="0071638F"/>
    <w:rsid w:val="00716773"/>
    <w:rsid w:val="007205CA"/>
    <w:rsid w:val="00720EEB"/>
    <w:rsid w:val="00721CC0"/>
    <w:rsid w:val="00721F3F"/>
    <w:rsid w:val="00722716"/>
    <w:rsid w:val="007235F1"/>
    <w:rsid w:val="00725103"/>
    <w:rsid w:val="007256F9"/>
    <w:rsid w:val="0072634C"/>
    <w:rsid w:val="00726575"/>
    <w:rsid w:val="00726EEA"/>
    <w:rsid w:val="00731730"/>
    <w:rsid w:val="00732736"/>
    <w:rsid w:val="007339F2"/>
    <w:rsid w:val="007343EB"/>
    <w:rsid w:val="00735242"/>
    <w:rsid w:val="007362BA"/>
    <w:rsid w:val="007364EC"/>
    <w:rsid w:val="00740E30"/>
    <w:rsid w:val="00741865"/>
    <w:rsid w:val="0074485F"/>
    <w:rsid w:val="0074517A"/>
    <w:rsid w:val="00745CB9"/>
    <w:rsid w:val="00745F94"/>
    <w:rsid w:val="007471BD"/>
    <w:rsid w:val="007514BD"/>
    <w:rsid w:val="00751680"/>
    <w:rsid w:val="00751846"/>
    <w:rsid w:val="00751856"/>
    <w:rsid w:val="00753BFF"/>
    <w:rsid w:val="00755C7C"/>
    <w:rsid w:val="00756681"/>
    <w:rsid w:val="00760A61"/>
    <w:rsid w:val="007613DB"/>
    <w:rsid w:val="007620B4"/>
    <w:rsid w:val="00763D72"/>
    <w:rsid w:val="007644C8"/>
    <w:rsid w:val="0076511A"/>
    <w:rsid w:val="007667D5"/>
    <w:rsid w:val="0076721C"/>
    <w:rsid w:val="00767717"/>
    <w:rsid w:val="00772169"/>
    <w:rsid w:val="00774080"/>
    <w:rsid w:val="00775031"/>
    <w:rsid w:val="007751E2"/>
    <w:rsid w:val="007755B4"/>
    <w:rsid w:val="0077563D"/>
    <w:rsid w:val="007768E2"/>
    <w:rsid w:val="007771E9"/>
    <w:rsid w:val="007776C9"/>
    <w:rsid w:val="0077772D"/>
    <w:rsid w:val="00780085"/>
    <w:rsid w:val="00780AE2"/>
    <w:rsid w:val="00782082"/>
    <w:rsid w:val="00782237"/>
    <w:rsid w:val="00783F51"/>
    <w:rsid w:val="00784C0C"/>
    <w:rsid w:val="007867A4"/>
    <w:rsid w:val="00787308"/>
    <w:rsid w:val="0079065D"/>
    <w:rsid w:val="007920D4"/>
    <w:rsid w:val="00792812"/>
    <w:rsid w:val="00792851"/>
    <w:rsid w:val="007944DB"/>
    <w:rsid w:val="007955DB"/>
    <w:rsid w:val="007960FB"/>
    <w:rsid w:val="007974C1"/>
    <w:rsid w:val="007A1F03"/>
    <w:rsid w:val="007A3BE0"/>
    <w:rsid w:val="007A4CA3"/>
    <w:rsid w:val="007A5E82"/>
    <w:rsid w:val="007A5EB0"/>
    <w:rsid w:val="007A64BA"/>
    <w:rsid w:val="007B0F7C"/>
    <w:rsid w:val="007B116F"/>
    <w:rsid w:val="007B1F7E"/>
    <w:rsid w:val="007B20D4"/>
    <w:rsid w:val="007B38D5"/>
    <w:rsid w:val="007B3E69"/>
    <w:rsid w:val="007B4225"/>
    <w:rsid w:val="007B43BC"/>
    <w:rsid w:val="007B452E"/>
    <w:rsid w:val="007B52A5"/>
    <w:rsid w:val="007B5C47"/>
    <w:rsid w:val="007B5E39"/>
    <w:rsid w:val="007B7127"/>
    <w:rsid w:val="007C310C"/>
    <w:rsid w:val="007C34F7"/>
    <w:rsid w:val="007C3631"/>
    <w:rsid w:val="007C37A9"/>
    <w:rsid w:val="007C3E38"/>
    <w:rsid w:val="007C40D5"/>
    <w:rsid w:val="007C4E3E"/>
    <w:rsid w:val="007C4FE0"/>
    <w:rsid w:val="007C5204"/>
    <w:rsid w:val="007C69C8"/>
    <w:rsid w:val="007C784E"/>
    <w:rsid w:val="007C7C20"/>
    <w:rsid w:val="007D13AE"/>
    <w:rsid w:val="007D1861"/>
    <w:rsid w:val="007D1DF1"/>
    <w:rsid w:val="007D2B60"/>
    <w:rsid w:val="007D3653"/>
    <w:rsid w:val="007D390E"/>
    <w:rsid w:val="007D3ABC"/>
    <w:rsid w:val="007D4217"/>
    <w:rsid w:val="007D6E64"/>
    <w:rsid w:val="007D70C1"/>
    <w:rsid w:val="007E06FE"/>
    <w:rsid w:val="007E1C7B"/>
    <w:rsid w:val="007E200B"/>
    <w:rsid w:val="007E2BB2"/>
    <w:rsid w:val="007E3611"/>
    <w:rsid w:val="007E561A"/>
    <w:rsid w:val="007E5CAA"/>
    <w:rsid w:val="007F0AAA"/>
    <w:rsid w:val="007F0E29"/>
    <w:rsid w:val="007F22D8"/>
    <w:rsid w:val="007F25F3"/>
    <w:rsid w:val="007F274E"/>
    <w:rsid w:val="007F27C1"/>
    <w:rsid w:val="007F2BE6"/>
    <w:rsid w:val="007F2DF7"/>
    <w:rsid w:val="007F3BA2"/>
    <w:rsid w:val="007F3D56"/>
    <w:rsid w:val="007F5C4C"/>
    <w:rsid w:val="007F6514"/>
    <w:rsid w:val="007F74EA"/>
    <w:rsid w:val="007F783C"/>
    <w:rsid w:val="00800818"/>
    <w:rsid w:val="00801469"/>
    <w:rsid w:val="008016D0"/>
    <w:rsid w:val="008018B3"/>
    <w:rsid w:val="00802003"/>
    <w:rsid w:val="0080391E"/>
    <w:rsid w:val="00805BC9"/>
    <w:rsid w:val="0080739C"/>
    <w:rsid w:val="00807675"/>
    <w:rsid w:val="00812B41"/>
    <w:rsid w:val="008139E6"/>
    <w:rsid w:val="00815DC9"/>
    <w:rsid w:val="00817770"/>
    <w:rsid w:val="00822CBE"/>
    <w:rsid w:val="008230FC"/>
    <w:rsid w:val="00823D90"/>
    <w:rsid w:val="008243F0"/>
    <w:rsid w:val="00824814"/>
    <w:rsid w:val="0082568F"/>
    <w:rsid w:val="008258AC"/>
    <w:rsid w:val="00826BC0"/>
    <w:rsid w:val="00830B94"/>
    <w:rsid w:val="00830BD9"/>
    <w:rsid w:val="00830E5A"/>
    <w:rsid w:val="00832240"/>
    <w:rsid w:val="00835070"/>
    <w:rsid w:val="0083676B"/>
    <w:rsid w:val="00837289"/>
    <w:rsid w:val="008373AA"/>
    <w:rsid w:val="008402BB"/>
    <w:rsid w:val="008406F8"/>
    <w:rsid w:val="008413BD"/>
    <w:rsid w:val="00842248"/>
    <w:rsid w:val="00842375"/>
    <w:rsid w:val="00844469"/>
    <w:rsid w:val="0084465D"/>
    <w:rsid w:val="00844A16"/>
    <w:rsid w:val="00844CCA"/>
    <w:rsid w:val="008466A3"/>
    <w:rsid w:val="008475B9"/>
    <w:rsid w:val="008531E5"/>
    <w:rsid w:val="00853934"/>
    <w:rsid w:val="00854CAE"/>
    <w:rsid w:val="008558A3"/>
    <w:rsid w:val="00855AEF"/>
    <w:rsid w:val="00855F3B"/>
    <w:rsid w:val="00856FA7"/>
    <w:rsid w:val="008579FD"/>
    <w:rsid w:val="00857CE5"/>
    <w:rsid w:val="00857DCA"/>
    <w:rsid w:val="00860740"/>
    <w:rsid w:val="00860D15"/>
    <w:rsid w:val="00860DBB"/>
    <w:rsid w:val="008621B2"/>
    <w:rsid w:val="00862BC0"/>
    <w:rsid w:val="008651EC"/>
    <w:rsid w:val="008664B9"/>
    <w:rsid w:val="00867AE9"/>
    <w:rsid w:val="00871ADE"/>
    <w:rsid w:val="00873593"/>
    <w:rsid w:val="00874FCB"/>
    <w:rsid w:val="008773E1"/>
    <w:rsid w:val="00877428"/>
    <w:rsid w:val="00880D57"/>
    <w:rsid w:val="00881B99"/>
    <w:rsid w:val="00883F95"/>
    <w:rsid w:val="00884CB3"/>
    <w:rsid w:val="00886BE6"/>
    <w:rsid w:val="0088701B"/>
    <w:rsid w:val="00887230"/>
    <w:rsid w:val="008923F8"/>
    <w:rsid w:val="008924B5"/>
    <w:rsid w:val="00893478"/>
    <w:rsid w:val="0089581E"/>
    <w:rsid w:val="008971D1"/>
    <w:rsid w:val="008975BC"/>
    <w:rsid w:val="008977AB"/>
    <w:rsid w:val="008A210F"/>
    <w:rsid w:val="008A239C"/>
    <w:rsid w:val="008A2F14"/>
    <w:rsid w:val="008A3B62"/>
    <w:rsid w:val="008A41FB"/>
    <w:rsid w:val="008A53B9"/>
    <w:rsid w:val="008A577A"/>
    <w:rsid w:val="008A5898"/>
    <w:rsid w:val="008A73B9"/>
    <w:rsid w:val="008A7801"/>
    <w:rsid w:val="008A7EAE"/>
    <w:rsid w:val="008A7F39"/>
    <w:rsid w:val="008B003E"/>
    <w:rsid w:val="008B0191"/>
    <w:rsid w:val="008B3E83"/>
    <w:rsid w:val="008B50EE"/>
    <w:rsid w:val="008B5355"/>
    <w:rsid w:val="008B5734"/>
    <w:rsid w:val="008B5D80"/>
    <w:rsid w:val="008B792F"/>
    <w:rsid w:val="008B7B52"/>
    <w:rsid w:val="008C28A3"/>
    <w:rsid w:val="008C2DBB"/>
    <w:rsid w:val="008C3063"/>
    <w:rsid w:val="008C33FC"/>
    <w:rsid w:val="008C3904"/>
    <w:rsid w:val="008C4B8D"/>
    <w:rsid w:val="008C7112"/>
    <w:rsid w:val="008C78C7"/>
    <w:rsid w:val="008D0F0C"/>
    <w:rsid w:val="008D103E"/>
    <w:rsid w:val="008D1698"/>
    <w:rsid w:val="008D3F98"/>
    <w:rsid w:val="008D48EA"/>
    <w:rsid w:val="008D57ED"/>
    <w:rsid w:val="008E0137"/>
    <w:rsid w:val="008E082B"/>
    <w:rsid w:val="008E216E"/>
    <w:rsid w:val="008E49C7"/>
    <w:rsid w:val="008E545E"/>
    <w:rsid w:val="008F278E"/>
    <w:rsid w:val="008F3F87"/>
    <w:rsid w:val="008F4FD9"/>
    <w:rsid w:val="008F5110"/>
    <w:rsid w:val="008F6AAA"/>
    <w:rsid w:val="008F7171"/>
    <w:rsid w:val="009009FF"/>
    <w:rsid w:val="00901D50"/>
    <w:rsid w:val="00902709"/>
    <w:rsid w:val="009031DD"/>
    <w:rsid w:val="009032D8"/>
    <w:rsid w:val="00904828"/>
    <w:rsid w:val="00904AEC"/>
    <w:rsid w:val="00905237"/>
    <w:rsid w:val="009053F3"/>
    <w:rsid w:val="00905ED4"/>
    <w:rsid w:val="00905F38"/>
    <w:rsid w:val="009072B1"/>
    <w:rsid w:val="00907B26"/>
    <w:rsid w:val="009115F8"/>
    <w:rsid w:val="009118F5"/>
    <w:rsid w:val="00911BD3"/>
    <w:rsid w:val="00913D88"/>
    <w:rsid w:val="00914603"/>
    <w:rsid w:val="00915853"/>
    <w:rsid w:val="009174B6"/>
    <w:rsid w:val="00917BD2"/>
    <w:rsid w:val="00917E8A"/>
    <w:rsid w:val="0092310D"/>
    <w:rsid w:val="00924E59"/>
    <w:rsid w:val="00925A69"/>
    <w:rsid w:val="00927D5D"/>
    <w:rsid w:val="00927E68"/>
    <w:rsid w:val="00931047"/>
    <w:rsid w:val="00932767"/>
    <w:rsid w:val="0093403E"/>
    <w:rsid w:val="0093474A"/>
    <w:rsid w:val="0093621C"/>
    <w:rsid w:val="00936567"/>
    <w:rsid w:val="00936F29"/>
    <w:rsid w:val="00937DF6"/>
    <w:rsid w:val="00940E89"/>
    <w:rsid w:val="00941EF6"/>
    <w:rsid w:val="00942DFA"/>
    <w:rsid w:val="009441CA"/>
    <w:rsid w:val="00944D49"/>
    <w:rsid w:val="00945DD2"/>
    <w:rsid w:val="00946439"/>
    <w:rsid w:val="009472FF"/>
    <w:rsid w:val="00950884"/>
    <w:rsid w:val="00950C54"/>
    <w:rsid w:val="00951090"/>
    <w:rsid w:val="009525D1"/>
    <w:rsid w:val="009533C6"/>
    <w:rsid w:val="009537A7"/>
    <w:rsid w:val="00955B5D"/>
    <w:rsid w:val="0095634D"/>
    <w:rsid w:val="00956BB5"/>
    <w:rsid w:val="00957163"/>
    <w:rsid w:val="00957D1F"/>
    <w:rsid w:val="009605F3"/>
    <w:rsid w:val="009611FB"/>
    <w:rsid w:val="00961908"/>
    <w:rsid w:val="00961F0E"/>
    <w:rsid w:val="00962592"/>
    <w:rsid w:val="00962704"/>
    <w:rsid w:val="0096284F"/>
    <w:rsid w:val="009630DB"/>
    <w:rsid w:val="009632BD"/>
    <w:rsid w:val="00965479"/>
    <w:rsid w:val="00966A8A"/>
    <w:rsid w:val="00970186"/>
    <w:rsid w:val="00970269"/>
    <w:rsid w:val="00970CA7"/>
    <w:rsid w:val="009720EF"/>
    <w:rsid w:val="00972EDE"/>
    <w:rsid w:val="0097442A"/>
    <w:rsid w:val="009757EE"/>
    <w:rsid w:val="00976704"/>
    <w:rsid w:val="009771DD"/>
    <w:rsid w:val="00977401"/>
    <w:rsid w:val="009833CB"/>
    <w:rsid w:val="00983E51"/>
    <w:rsid w:val="00984291"/>
    <w:rsid w:val="009846F4"/>
    <w:rsid w:val="00984C7F"/>
    <w:rsid w:val="0098576B"/>
    <w:rsid w:val="00985887"/>
    <w:rsid w:val="00985FCD"/>
    <w:rsid w:val="00986149"/>
    <w:rsid w:val="00986BAF"/>
    <w:rsid w:val="00986D25"/>
    <w:rsid w:val="00990669"/>
    <w:rsid w:val="00990AB1"/>
    <w:rsid w:val="00991BD7"/>
    <w:rsid w:val="00991F62"/>
    <w:rsid w:val="0099202E"/>
    <w:rsid w:val="009935A2"/>
    <w:rsid w:val="00993D6E"/>
    <w:rsid w:val="009948F8"/>
    <w:rsid w:val="00995E95"/>
    <w:rsid w:val="009964C2"/>
    <w:rsid w:val="0099653E"/>
    <w:rsid w:val="009967C5"/>
    <w:rsid w:val="009A0561"/>
    <w:rsid w:val="009A065B"/>
    <w:rsid w:val="009A07CC"/>
    <w:rsid w:val="009A08E6"/>
    <w:rsid w:val="009A1442"/>
    <w:rsid w:val="009A1490"/>
    <w:rsid w:val="009A1B63"/>
    <w:rsid w:val="009A1CE2"/>
    <w:rsid w:val="009A1F86"/>
    <w:rsid w:val="009A7BFD"/>
    <w:rsid w:val="009A7C3C"/>
    <w:rsid w:val="009A7DEF"/>
    <w:rsid w:val="009B02E7"/>
    <w:rsid w:val="009B1C6D"/>
    <w:rsid w:val="009B28C5"/>
    <w:rsid w:val="009B2AA7"/>
    <w:rsid w:val="009B4489"/>
    <w:rsid w:val="009B50F9"/>
    <w:rsid w:val="009B575C"/>
    <w:rsid w:val="009B6BC1"/>
    <w:rsid w:val="009C26FE"/>
    <w:rsid w:val="009C2DBE"/>
    <w:rsid w:val="009C3E62"/>
    <w:rsid w:val="009C415E"/>
    <w:rsid w:val="009C46B8"/>
    <w:rsid w:val="009C489D"/>
    <w:rsid w:val="009C4B77"/>
    <w:rsid w:val="009C7E0B"/>
    <w:rsid w:val="009C7F4B"/>
    <w:rsid w:val="009D0ECA"/>
    <w:rsid w:val="009D1304"/>
    <w:rsid w:val="009D1710"/>
    <w:rsid w:val="009D1C3D"/>
    <w:rsid w:val="009D212C"/>
    <w:rsid w:val="009D2975"/>
    <w:rsid w:val="009D3C91"/>
    <w:rsid w:val="009D4CF8"/>
    <w:rsid w:val="009D4DBE"/>
    <w:rsid w:val="009D54AA"/>
    <w:rsid w:val="009D5DC7"/>
    <w:rsid w:val="009E0D17"/>
    <w:rsid w:val="009E1855"/>
    <w:rsid w:val="009E2ADC"/>
    <w:rsid w:val="009E2E07"/>
    <w:rsid w:val="009E3181"/>
    <w:rsid w:val="009E65E3"/>
    <w:rsid w:val="009E6768"/>
    <w:rsid w:val="009E6981"/>
    <w:rsid w:val="009E6EC9"/>
    <w:rsid w:val="009E73B7"/>
    <w:rsid w:val="009E7C93"/>
    <w:rsid w:val="009F0139"/>
    <w:rsid w:val="009F0743"/>
    <w:rsid w:val="009F1647"/>
    <w:rsid w:val="009F3E13"/>
    <w:rsid w:val="009F3E49"/>
    <w:rsid w:val="009F6A17"/>
    <w:rsid w:val="00A02643"/>
    <w:rsid w:val="00A032B2"/>
    <w:rsid w:val="00A032FF"/>
    <w:rsid w:val="00A05736"/>
    <w:rsid w:val="00A06558"/>
    <w:rsid w:val="00A065DA"/>
    <w:rsid w:val="00A10F6B"/>
    <w:rsid w:val="00A135F3"/>
    <w:rsid w:val="00A1393E"/>
    <w:rsid w:val="00A1614B"/>
    <w:rsid w:val="00A16195"/>
    <w:rsid w:val="00A16547"/>
    <w:rsid w:val="00A16B85"/>
    <w:rsid w:val="00A217E1"/>
    <w:rsid w:val="00A218A0"/>
    <w:rsid w:val="00A218CF"/>
    <w:rsid w:val="00A23476"/>
    <w:rsid w:val="00A237E4"/>
    <w:rsid w:val="00A238BC"/>
    <w:rsid w:val="00A23AA2"/>
    <w:rsid w:val="00A276BF"/>
    <w:rsid w:val="00A27D6D"/>
    <w:rsid w:val="00A30A6F"/>
    <w:rsid w:val="00A3153F"/>
    <w:rsid w:val="00A326AD"/>
    <w:rsid w:val="00A3330D"/>
    <w:rsid w:val="00A3389A"/>
    <w:rsid w:val="00A34CC6"/>
    <w:rsid w:val="00A3764B"/>
    <w:rsid w:val="00A37FDA"/>
    <w:rsid w:val="00A41A60"/>
    <w:rsid w:val="00A4205B"/>
    <w:rsid w:val="00A437BF"/>
    <w:rsid w:val="00A43FC9"/>
    <w:rsid w:val="00A45879"/>
    <w:rsid w:val="00A4600D"/>
    <w:rsid w:val="00A47948"/>
    <w:rsid w:val="00A47AF9"/>
    <w:rsid w:val="00A520CF"/>
    <w:rsid w:val="00A52798"/>
    <w:rsid w:val="00A5299B"/>
    <w:rsid w:val="00A532AC"/>
    <w:rsid w:val="00A53422"/>
    <w:rsid w:val="00A53779"/>
    <w:rsid w:val="00A54DB2"/>
    <w:rsid w:val="00A56B8F"/>
    <w:rsid w:val="00A56EA2"/>
    <w:rsid w:val="00A57AF6"/>
    <w:rsid w:val="00A60C67"/>
    <w:rsid w:val="00A61183"/>
    <w:rsid w:val="00A612C8"/>
    <w:rsid w:val="00A61528"/>
    <w:rsid w:val="00A62EAA"/>
    <w:rsid w:val="00A63AC6"/>
    <w:rsid w:val="00A6453B"/>
    <w:rsid w:val="00A65266"/>
    <w:rsid w:val="00A67733"/>
    <w:rsid w:val="00A70335"/>
    <w:rsid w:val="00A709E4"/>
    <w:rsid w:val="00A73267"/>
    <w:rsid w:val="00A75935"/>
    <w:rsid w:val="00A8068D"/>
    <w:rsid w:val="00A83A25"/>
    <w:rsid w:val="00A8715A"/>
    <w:rsid w:val="00A87772"/>
    <w:rsid w:val="00A878FC"/>
    <w:rsid w:val="00A90F08"/>
    <w:rsid w:val="00A91459"/>
    <w:rsid w:val="00A91B09"/>
    <w:rsid w:val="00A93B89"/>
    <w:rsid w:val="00A94D2C"/>
    <w:rsid w:val="00A9696E"/>
    <w:rsid w:val="00A9735C"/>
    <w:rsid w:val="00A97A64"/>
    <w:rsid w:val="00AA15B0"/>
    <w:rsid w:val="00AA168D"/>
    <w:rsid w:val="00AA1E17"/>
    <w:rsid w:val="00AA4612"/>
    <w:rsid w:val="00AA4C8C"/>
    <w:rsid w:val="00AA4E7B"/>
    <w:rsid w:val="00AA5A9A"/>
    <w:rsid w:val="00AA5AEB"/>
    <w:rsid w:val="00AA633B"/>
    <w:rsid w:val="00AA7FDB"/>
    <w:rsid w:val="00AB0318"/>
    <w:rsid w:val="00AB05A4"/>
    <w:rsid w:val="00AB08FA"/>
    <w:rsid w:val="00AB2175"/>
    <w:rsid w:val="00AB2940"/>
    <w:rsid w:val="00AB3626"/>
    <w:rsid w:val="00AB4241"/>
    <w:rsid w:val="00AB5A19"/>
    <w:rsid w:val="00AB60D5"/>
    <w:rsid w:val="00AB614A"/>
    <w:rsid w:val="00AC08E0"/>
    <w:rsid w:val="00AC0BDF"/>
    <w:rsid w:val="00AC3E67"/>
    <w:rsid w:val="00AC4130"/>
    <w:rsid w:val="00AC4CFE"/>
    <w:rsid w:val="00AC5667"/>
    <w:rsid w:val="00AC7A61"/>
    <w:rsid w:val="00AD0C82"/>
    <w:rsid w:val="00AD11C5"/>
    <w:rsid w:val="00AD14AF"/>
    <w:rsid w:val="00AD1B1C"/>
    <w:rsid w:val="00AD2B26"/>
    <w:rsid w:val="00AD482A"/>
    <w:rsid w:val="00AD4D8F"/>
    <w:rsid w:val="00AD621A"/>
    <w:rsid w:val="00AD6CB8"/>
    <w:rsid w:val="00AE01BA"/>
    <w:rsid w:val="00AE2BD5"/>
    <w:rsid w:val="00AE2F72"/>
    <w:rsid w:val="00AE357F"/>
    <w:rsid w:val="00AE38FC"/>
    <w:rsid w:val="00AE3F95"/>
    <w:rsid w:val="00AE61E1"/>
    <w:rsid w:val="00AE721A"/>
    <w:rsid w:val="00AE7232"/>
    <w:rsid w:val="00AE7693"/>
    <w:rsid w:val="00AE7DF4"/>
    <w:rsid w:val="00AF0461"/>
    <w:rsid w:val="00AF0E27"/>
    <w:rsid w:val="00AF10E6"/>
    <w:rsid w:val="00AF32C1"/>
    <w:rsid w:val="00AF3A35"/>
    <w:rsid w:val="00AF4592"/>
    <w:rsid w:val="00AF67DC"/>
    <w:rsid w:val="00AF6C37"/>
    <w:rsid w:val="00AF736C"/>
    <w:rsid w:val="00AF7825"/>
    <w:rsid w:val="00B002BA"/>
    <w:rsid w:val="00B00C7E"/>
    <w:rsid w:val="00B00EEC"/>
    <w:rsid w:val="00B01852"/>
    <w:rsid w:val="00B01FE7"/>
    <w:rsid w:val="00B049BD"/>
    <w:rsid w:val="00B04CDC"/>
    <w:rsid w:val="00B05556"/>
    <w:rsid w:val="00B057E0"/>
    <w:rsid w:val="00B05919"/>
    <w:rsid w:val="00B05DF4"/>
    <w:rsid w:val="00B06097"/>
    <w:rsid w:val="00B06CE1"/>
    <w:rsid w:val="00B10DBE"/>
    <w:rsid w:val="00B11003"/>
    <w:rsid w:val="00B139C5"/>
    <w:rsid w:val="00B14A04"/>
    <w:rsid w:val="00B151EF"/>
    <w:rsid w:val="00B154A3"/>
    <w:rsid w:val="00B1791C"/>
    <w:rsid w:val="00B218E5"/>
    <w:rsid w:val="00B21D11"/>
    <w:rsid w:val="00B224FC"/>
    <w:rsid w:val="00B22717"/>
    <w:rsid w:val="00B2393B"/>
    <w:rsid w:val="00B23BDD"/>
    <w:rsid w:val="00B243BB"/>
    <w:rsid w:val="00B24852"/>
    <w:rsid w:val="00B25086"/>
    <w:rsid w:val="00B251D8"/>
    <w:rsid w:val="00B259FF"/>
    <w:rsid w:val="00B31301"/>
    <w:rsid w:val="00B33A51"/>
    <w:rsid w:val="00B33EA8"/>
    <w:rsid w:val="00B348B9"/>
    <w:rsid w:val="00B34BAD"/>
    <w:rsid w:val="00B35E75"/>
    <w:rsid w:val="00B37722"/>
    <w:rsid w:val="00B40682"/>
    <w:rsid w:val="00B40B28"/>
    <w:rsid w:val="00B41DB3"/>
    <w:rsid w:val="00B421CE"/>
    <w:rsid w:val="00B42512"/>
    <w:rsid w:val="00B44F0F"/>
    <w:rsid w:val="00B462C3"/>
    <w:rsid w:val="00B51809"/>
    <w:rsid w:val="00B521EA"/>
    <w:rsid w:val="00B5344E"/>
    <w:rsid w:val="00B546DA"/>
    <w:rsid w:val="00B54BBA"/>
    <w:rsid w:val="00B55103"/>
    <w:rsid w:val="00B5594A"/>
    <w:rsid w:val="00B579CB"/>
    <w:rsid w:val="00B60E6F"/>
    <w:rsid w:val="00B61B1F"/>
    <w:rsid w:val="00B62909"/>
    <w:rsid w:val="00B649A8"/>
    <w:rsid w:val="00B661EC"/>
    <w:rsid w:val="00B6693F"/>
    <w:rsid w:val="00B66C1A"/>
    <w:rsid w:val="00B67FA4"/>
    <w:rsid w:val="00B701F3"/>
    <w:rsid w:val="00B70A00"/>
    <w:rsid w:val="00B70B66"/>
    <w:rsid w:val="00B72522"/>
    <w:rsid w:val="00B73350"/>
    <w:rsid w:val="00B74025"/>
    <w:rsid w:val="00B740BB"/>
    <w:rsid w:val="00B7701E"/>
    <w:rsid w:val="00B7772C"/>
    <w:rsid w:val="00B77DC3"/>
    <w:rsid w:val="00B8103E"/>
    <w:rsid w:val="00B819C0"/>
    <w:rsid w:val="00B824E1"/>
    <w:rsid w:val="00B841D4"/>
    <w:rsid w:val="00B8550A"/>
    <w:rsid w:val="00B92687"/>
    <w:rsid w:val="00B933A2"/>
    <w:rsid w:val="00B94F84"/>
    <w:rsid w:val="00B95BD6"/>
    <w:rsid w:val="00BA0121"/>
    <w:rsid w:val="00BA164A"/>
    <w:rsid w:val="00BA2A05"/>
    <w:rsid w:val="00BA3EA8"/>
    <w:rsid w:val="00BA3F90"/>
    <w:rsid w:val="00BA4576"/>
    <w:rsid w:val="00BA7679"/>
    <w:rsid w:val="00BB03BB"/>
    <w:rsid w:val="00BB07EC"/>
    <w:rsid w:val="00BB1A99"/>
    <w:rsid w:val="00BB2E06"/>
    <w:rsid w:val="00BB2ED0"/>
    <w:rsid w:val="00BB4F68"/>
    <w:rsid w:val="00BB72B2"/>
    <w:rsid w:val="00BB7567"/>
    <w:rsid w:val="00BB7C17"/>
    <w:rsid w:val="00BC06DD"/>
    <w:rsid w:val="00BC117B"/>
    <w:rsid w:val="00BC144D"/>
    <w:rsid w:val="00BC1919"/>
    <w:rsid w:val="00BC20D0"/>
    <w:rsid w:val="00BC23ED"/>
    <w:rsid w:val="00BC4638"/>
    <w:rsid w:val="00BC56F8"/>
    <w:rsid w:val="00BC5894"/>
    <w:rsid w:val="00BC6119"/>
    <w:rsid w:val="00BC698E"/>
    <w:rsid w:val="00BC6E86"/>
    <w:rsid w:val="00BC7624"/>
    <w:rsid w:val="00BD0EC2"/>
    <w:rsid w:val="00BD25B7"/>
    <w:rsid w:val="00BD6EDE"/>
    <w:rsid w:val="00BD7A6D"/>
    <w:rsid w:val="00BD7F26"/>
    <w:rsid w:val="00BE1423"/>
    <w:rsid w:val="00BE1D6E"/>
    <w:rsid w:val="00BE2B5E"/>
    <w:rsid w:val="00BE2CA4"/>
    <w:rsid w:val="00BE3D67"/>
    <w:rsid w:val="00BE6D1A"/>
    <w:rsid w:val="00BE73D1"/>
    <w:rsid w:val="00BE7620"/>
    <w:rsid w:val="00BF02AF"/>
    <w:rsid w:val="00BF0B0C"/>
    <w:rsid w:val="00BF47C8"/>
    <w:rsid w:val="00BF4F20"/>
    <w:rsid w:val="00C00119"/>
    <w:rsid w:val="00C01F24"/>
    <w:rsid w:val="00C022A9"/>
    <w:rsid w:val="00C03EFD"/>
    <w:rsid w:val="00C042F0"/>
    <w:rsid w:val="00C05A60"/>
    <w:rsid w:val="00C06474"/>
    <w:rsid w:val="00C07F19"/>
    <w:rsid w:val="00C10E51"/>
    <w:rsid w:val="00C1251E"/>
    <w:rsid w:val="00C13764"/>
    <w:rsid w:val="00C13AFB"/>
    <w:rsid w:val="00C14C7C"/>
    <w:rsid w:val="00C155D3"/>
    <w:rsid w:val="00C16445"/>
    <w:rsid w:val="00C16717"/>
    <w:rsid w:val="00C17905"/>
    <w:rsid w:val="00C211F1"/>
    <w:rsid w:val="00C24351"/>
    <w:rsid w:val="00C2458F"/>
    <w:rsid w:val="00C24BF2"/>
    <w:rsid w:val="00C24E87"/>
    <w:rsid w:val="00C24FB2"/>
    <w:rsid w:val="00C25E7A"/>
    <w:rsid w:val="00C25F89"/>
    <w:rsid w:val="00C2641F"/>
    <w:rsid w:val="00C2642A"/>
    <w:rsid w:val="00C26B1A"/>
    <w:rsid w:val="00C26E2C"/>
    <w:rsid w:val="00C30F47"/>
    <w:rsid w:val="00C3124E"/>
    <w:rsid w:val="00C32D7C"/>
    <w:rsid w:val="00C34020"/>
    <w:rsid w:val="00C35E3A"/>
    <w:rsid w:val="00C367A0"/>
    <w:rsid w:val="00C367C8"/>
    <w:rsid w:val="00C37216"/>
    <w:rsid w:val="00C37A9B"/>
    <w:rsid w:val="00C40D92"/>
    <w:rsid w:val="00C41F05"/>
    <w:rsid w:val="00C43186"/>
    <w:rsid w:val="00C43325"/>
    <w:rsid w:val="00C43455"/>
    <w:rsid w:val="00C4511C"/>
    <w:rsid w:val="00C4600B"/>
    <w:rsid w:val="00C46317"/>
    <w:rsid w:val="00C466D3"/>
    <w:rsid w:val="00C509AC"/>
    <w:rsid w:val="00C55DC3"/>
    <w:rsid w:val="00C56B2C"/>
    <w:rsid w:val="00C56B35"/>
    <w:rsid w:val="00C56C4F"/>
    <w:rsid w:val="00C57185"/>
    <w:rsid w:val="00C610C2"/>
    <w:rsid w:val="00C61E6F"/>
    <w:rsid w:val="00C62F87"/>
    <w:rsid w:val="00C6394B"/>
    <w:rsid w:val="00C66205"/>
    <w:rsid w:val="00C66497"/>
    <w:rsid w:val="00C66B64"/>
    <w:rsid w:val="00C66E3B"/>
    <w:rsid w:val="00C6782A"/>
    <w:rsid w:val="00C70A64"/>
    <w:rsid w:val="00C713CF"/>
    <w:rsid w:val="00C7202E"/>
    <w:rsid w:val="00C74F52"/>
    <w:rsid w:val="00C760B1"/>
    <w:rsid w:val="00C761B0"/>
    <w:rsid w:val="00C7729C"/>
    <w:rsid w:val="00C77B6A"/>
    <w:rsid w:val="00C80598"/>
    <w:rsid w:val="00C8178C"/>
    <w:rsid w:val="00C8199F"/>
    <w:rsid w:val="00C81BA6"/>
    <w:rsid w:val="00C85B4A"/>
    <w:rsid w:val="00C85E2A"/>
    <w:rsid w:val="00C86982"/>
    <w:rsid w:val="00C86AF1"/>
    <w:rsid w:val="00C87084"/>
    <w:rsid w:val="00C872BB"/>
    <w:rsid w:val="00C87640"/>
    <w:rsid w:val="00C93648"/>
    <w:rsid w:val="00C947E5"/>
    <w:rsid w:val="00C94BA9"/>
    <w:rsid w:val="00C97A7F"/>
    <w:rsid w:val="00CA02B0"/>
    <w:rsid w:val="00CA1D18"/>
    <w:rsid w:val="00CA1DA5"/>
    <w:rsid w:val="00CA25B7"/>
    <w:rsid w:val="00CA2872"/>
    <w:rsid w:val="00CA31FC"/>
    <w:rsid w:val="00CA431E"/>
    <w:rsid w:val="00CA49D6"/>
    <w:rsid w:val="00CA4B52"/>
    <w:rsid w:val="00CA5ACC"/>
    <w:rsid w:val="00CA6653"/>
    <w:rsid w:val="00CA7C41"/>
    <w:rsid w:val="00CB0AEA"/>
    <w:rsid w:val="00CB1219"/>
    <w:rsid w:val="00CB1D84"/>
    <w:rsid w:val="00CB3ABB"/>
    <w:rsid w:val="00CB46E0"/>
    <w:rsid w:val="00CB5083"/>
    <w:rsid w:val="00CC09BB"/>
    <w:rsid w:val="00CC3827"/>
    <w:rsid w:val="00CC508C"/>
    <w:rsid w:val="00CC60AB"/>
    <w:rsid w:val="00CC6141"/>
    <w:rsid w:val="00CC6A4D"/>
    <w:rsid w:val="00CD2C8C"/>
    <w:rsid w:val="00CD3DF2"/>
    <w:rsid w:val="00CD71ED"/>
    <w:rsid w:val="00CD7AF5"/>
    <w:rsid w:val="00CE15F3"/>
    <w:rsid w:val="00CE188B"/>
    <w:rsid w:val="00CE1EE8"/>
    <w:rsid w:val="00CE265E"/>
    <w:rsid w:val="00CE4BB0"/>
    <w:rsid w:val="00CE576B"/>
    <w:rsid w:val="00CE77A8"/>
    <w:rsid w:val="00CE77EA"/>
    <w:rsid w:val="00CF034C"/>
    <w:rsid w:val="00CF09F3"/>
    <w:rsid w:val="00CF0B83"/>
    <w:rsid w:val="00CF2A06"/>
    <w:rsid w:val="00CF3661"/>
    <w:rsid w:val="00CF41FE"/>
    <w:rsid w:val="00CF4A7F"/>
    <w:rsid w:val="00CF765E"/>
    <w:rsid w:val="00CF7C12"/>
    <w:rsid w:val="00D03F89"/>
    <w:rsid w:val="00D06FC2"/>
    <w:rsid w:val="00D07375"/>
    <w:rsid w:val="00D07D7B"/>
    <w:rsid w:val="00D10487"/>
    <w:rsid w:val="00D10D53"/>
    <w:rsid w:val="00D10E57"/>
    <w:rsid w:val="00D11AFA"/>
    <w:rsid w:val="00D122EB"/>
    <w:rsid w:val="00D129F6"/>
    <w:rsid w:val="00D12AF7"/>
    <w:rsid w:val="00D13270"/>
    <w:rsid w:val="00D179DB"/>
    <w:rsid w:val="00D17FE1"/>
    <w:rsid w:val="00D202EF"/>
    <w:rsid w:val="00D21ED5"/>
    <w:rsid w:val="00D238FA"/>
    <w:rsid w:val="00D24CD2"/>
    <w:rsid w:val="00D2769F"/>
    <w:rsid w:val="00D31DE5"/>
    <w:rsid w:val="00D320A2"/>
    <w:rsid w:val="00D32F03"/>
    <w:rsid w:val="00D333FC"/>
    <w:rsid w:val="00D33593"/>
    <w:rsid w:val="00D34805"/>
    <w:rsid w:val="00D3691C"/>
    <w:rsid w:val="00D40225"/>
    <w:rsid w:val="00D40579"/>
    <w:rsid w:val="00D40762"/>
    <w:rsid w:val="00D407C2"/>
    <w:rsid w:val="00D41A1B"/>
    <w:rsid w:val="00D42BA5"/>
    <w:rsid w:val="00D42C52"/>
    <w:rsid w:val="00D43CC8"/>
    <w:rsid w:val="00D44B61"/>
    <w:rsid w:val="00D44C2F"/>
    <w:rsid w:val="00D47416"/>
    <w:rsid w:val="00D47766"/>
    <w:rsid w:val="00D500F1"/>
    <w:rsid w:val="00D50971"/>
    <w:rsid w:val="00D51C74"/>
    <w:rsid w:val="00D51F34"/>
    <w:rsid w:val="00D52315"/>
    <w:rsid w:val="00D5263A"/>
    <w:rsid w:val="00D528B1"/>
    <w:rsid w:val="00D53117"/>
    <w:rsid w:val="00D5350E"/>
    <w:rsid w:val="00D54290"/>
    <w:rsid w:val="00D54E01"/>
    <w:rsid w:val="00D55C62"/>
    <w:rsid w:val="00D60776"/>
    <w:rsid w:val="00D6573F"/>
    <w:rsid w:val="00D65E8A"/>
    <w:rsid w:val="00D66C1E"/>
    <w:rsid w:val="00D70441"/>
    <w:rsid w:val="00D70644"/>
    <w:rsid w:val="00D70D3C"/>
    <w:rsid w:val="00D70E05"/>
    <w:rsid w:val="00D7105F"/>
    <w:rsid w:val="00D71F99"/>
    <w:rsid w:val="00D720E1"/>
    <w:rsid w:val="00D72291"/>
    <w:rsid w:val="00D733A4"/>
    <w:rsid w:val="00D73D5B"/>
    <w:rsid w:val="00D746FF"/>
    <w:rsid w:val="00D75420"/>
    <w:rsid w:val="00D76021"/>
    <w:rsid w:val="00D8045D"/>
    <w:rsid w:val="00D80D78"/>
    <w:rsid w:val="00D81FE4"/>
    <w:rsid w:val="00D845CF"/>
    <w:rsid w:val="00D85C01"/>
    <w:rsid w:val="00D86308"/>
    <w:rsid w:val="00D9136C"/>
    <w:rsid w:val="00D913E2"/>
    <w:rsid w:val="00D913E4"/>
    <w:rsid w:val="00D91E13"/>
    <w:rsid w:val="00D945E1"/>
    <w:rsid w:val="00D95F65"/>
    <w:rsid w:val="00D9637A"/>
    <w:rsid w:val="00D96400"/>
    <w:rsid w:val="00D97F5F"/>
    <w:rsid w:val="00DA12BF"/>
    <w:rsid w:val="00DA1B90"/>
    <w:rsid w:val="00DA2399"/>
    <w:rsid w:val="00DA6F00"/>
    <w:rsid w:val="00DA7066"/>
    <w:rsid w:val="00DA70B9"/>
    <w:rsid w:val="00DA74D2"/>
    <w:rsid w:val="00DA7E80"/>
    <w:rsid w:val="00DB00E4"/>
    <w:rsid w:val="00DB01BB"/>
    <w:rsid w:val="00DB01E4"/>
    <w:rsid w:val="00DB091F"/>
    <w:rsid w:val="00DB1BBC"/>
    <w:rsid w:val="00DB2245"/>
    <w:rsid w:val="00DB2B2B"/>
    <w:rsid w:val="00DB2DFB"/>
    <w:rsid w:val="00DB3947"/>
    <w:rsid w:val="00DB3B9A"/>
    <w:rsid w:val="00DB5BB1"/>
    <w:rsid w:val="00DB5FB3"/>
    <w:rsid w:val="00DB61B6"/>
    <w:rsid w:val="00DB7263"/>
    <w:rsid w:val="00DB79EB"/>
    <w:rsid w:val="00DC19F8"/>
    <w:rsid w:val="00DC31E3"/>
    <w:rsid w:val="00DC3326"/>
    <w:rsid w:val="00DC33EF"/>
    <w:rsid w:val="00DC3C38"/>
    <w:rsid w:val="00DC5026"/>
    <w:rsid w:val="00DC70BC"/>
    <w:rsid w:val="00DC74DF"/>
    <w:rsid w:val="00DD003B"/>
    <w:rsid w:val="00DD01A0"/>
    <w:rsid w:val="00DD0BFC"/>
    <w:rsid w:val="00DD18ED"/>
    <w:rsid w:val="00DD25A7"/>
    <w:rsid w:val="00DD37BC"/>
    <w:rsid w:val="00DD3DEC"/>
    <w:rsid w:val="00DD4297"/>
    <w:rsid w:val="00DD57EE"/>
    <w:rsid w:val="00DD5932"/>
    <w:rsid w:val="00DD5A66"/>
    <w:rsid w:val="00DD5BC5"/>
    <w:rsid w:val="00DE126D"/>
    <w:rsid w:val="00DE159F"/>
    <w:rsid w:val="00DE2455"/>
    <w:rsid w:val="00DE3078"/>
    <w:rsid w:val="00DE353E"/>
    <w:rsid w:val="00DE3B58"/>
    <w:rsid w:val="00DE3EA8"/>
    <w:rsid w:val="00DE42AE"/>
    <w:rsid w:val="00DE4305"/>
    <w:rsid w:val="00DE4DE6"/>
    <w:rsid w:val="00DE625D"/>
    <w:rsid w:val="00DE74AF"/>
    <w:rsid w:val="00DE782C"/>
    <w:rsid w:val="00DE79D6"/>
    <w:rsid w:val="00DF06BF"/>
    <w:rsid w:val="00DF091E"/>
    <w:rsid w:val="00DF431B"/>
    <w:rsid w:val="00DF498F"/>
    <w:rsid w:val="00DF7C99"/>
    <w:rsid w:val="00E00066"/>
    <w:rsid w:val="00E02398"/>
    <w:rsid w:val="00E02823"/>
    <w:rsid w:val="00E03018"/>
    <w:rsid w:val="00E0373C"/>
    <w:rsid w:val="00E03F4F"/>
    <w:rsid w:val="00E0424A"/>
    <w:rsid w:val="00E047DE"/>
    <w:rsid w:val="00E051BB"/>
    <w:rsid w:val="00E061F4"/>
    <w:rsid w:val="00E06475"/>
    <w:rsid w:val="00E074A4"/>
    <w:rsid w:val="00E11F35"/>
    <w:rsid w:val="00E11F69"/>
    <w:rsid w:val="00E1631A"/>
    <w:rsid w:val="00E203A3"/>
    <w:rsid w:val="00E2078E"/>
    <w:rsid w:val="00E21467"/>
    <w:rsid w:val="00E221D1"/>
    <w:rsid w:val="00E267AB"/>
    <w:rsid w:val="00E26A4D"/>
    <w:rsid w:val="00E3188A"/>
    <w:rsid w:val="00E32CDF"/>
    <w:rsid w:val="00E32D79"/>
    <w:rsid w:val="00E33B48"/>
    <w:rsid w:val="00E342C2"/>
    <w:rsid w:val="00E37B74"/>
    <w:rsid w:val="00E4029E"/>
    <w:rsid w:val="00E40CA6"/>
    <w:rsid w:val="00E40DE6"/>
    <w:rsid w:val="00E427BA"/>
    <w:rsid w:val="00E4320A"/>
    <w:rsid w:val="00E444B2"/>
    <w:rsid w:val="00E44F37"/>
    <w:rsid w:val="00E46218"/>
    <w:rsid w:val="00E46C0A"/>
    <w:rsid w:val="00E50B5F"/>
    <w:rsid w:val="00E52A19"/>
    <w:rsid w:val="00E538D4"/>
    <w:rsid w:val="00E54EB0"/>
    <w:rsid w:val="00E553F1"/>
    <w:rsid w:val="00E57586"/>
    <w:rsid w:val="00E575A0"/>
    <w:rsid w:val="00E616F8"/>
    <w:rsid w:val="00E6217D"/>
    <w:rsid w:val="00E622EE"/>
    <w:rsid w:val="00E64675"/>
    <w:rsid w:val="00E6525E"/>
    <w:rsid w:val="00E6534C"/>
    <w:rsid w:val="00E660CB"/>
    <w:rsid w:val="00E66E49"/>
    <w:rsid w:val="00E670F3"/>
    <w:rsid w:val="00E6712B"/>
    <w:rsid w:val="00E678D9"/>
    <w:rsid w:val="00E72B98"/>
    <w:rsid w:val="00E74986"/>
    <w:rsid w:val="00E77E82"/>
    <w:rsid w:val="00E823F6"/>
    <w:rsid w:val="00E82617"/>
    <w:rsid w:val="00E839CB"/>
    <w:rsid w:val="00E8483D"/>
    <w:rsid w:val="00E84F0C"/>
    <w:rsid w:val="00E85210"/>
    <w:rsid w:val="00E85576"/>
    <w:rsid w:val="00E85B5F"/>
    <w:rsid w:val="00E864A8"/>
    <w:rsid w:val="00E91308"/>
    <w:rsid w:val="00E9188C"/>
    <w:rsid w:val="00E92356"/>
    <w:rsid w:val="00E9255B"/>
    <w:rsid w:val="00E934F5"/>
    <w:rsid w:val="00E938DC"/>
    <w:rsid w:val="00E94773"/>
    <w:rsid w:val="00E950D9"/>
    <w:rsid w:val="00E950DC"/>
    <w:rsid w:val="00E956F2"/>
    <w:rsid w:val="00E973D1"/>
    <w:rsid w:val="00E97CFA"/>
    <w:rsid w:val="00EA02BB"/>
    <w:rsid w:val="00EA0940"/>
    <w:rsid w:val="00EA2341"/>
    <w:rsid w:val="00EA2A68"/>
    <w:rsid w:val="00EA2BA4"/>
    <w:rsid w:val="00EA641C"/>
    <w:rsid w:val="00EA7A8D"/>
    <w:rsid w:val="00EA7D0F"/>
    <w:rsid w:val="00EB0343"/>
    <w:rsid w:val="00EB06F1"/>
    <w:rsid w:val="00EB12AD"/>
    <w:rsid w:val="00EB1851"/>
    <w:rsid w:val="00EB1AAF"/>
    <w:rsid w:val="00EB20CA"/>
    <w:rsid w:val="00EB5E7C"/>
    <w:rsid w:val="00EC09B8"/>
    <w:rsid w:val="00EC130C"/>
    <w:rsid w:val="00EC364E"/>
    <w:rsid w:val="00EC3974"/>
    <w:rsid w:val="00EC4A5E"/>
    <w:rsid w:val="00EC5005"/>
    <w:rsid w:val="00EC5811"/>
    <w:rsid w:val="00EC7023"/>
    <w:rsid w:val="00ED14CF"/>
    <w:rsid w:val="00ED2439"/>
    <w:rsid w:val="00ED33DE"/>
    <w:rsid w:val="00ED491A"/>
    <w:rsid w:val="00ED5922"/>
    <w:rsid w:val="00ED7869"/>
    <w:rsid w:val="00ED7ABA"/>
    <w:rsid w:val="00ED7AFF"/>
    <w:rsid w:val="00EE029C"/>
    <w:rsid w:val="00EE056D"/>
    <w:rsid w:val="00EE0B92"/>
    <w:rsid w:val="00EE240D"/>
    <w:rsid w:val="00EE40C9"/>
    <w:rsid w:val="00EE4597"/>
    <w:rsid w:val="00EE5E11"/>
    <w:rsid w:val="00EE64E5"/>
    <w:rsid w:val="00EE7283"/>
    <w:rsid w:val="00EF2CA5"/>
    <w:rsid w:val="00EF4ACB"/>
    <w:rsid w:val="00EF54BE"/>
    <w:rsid w:val="00EF64ED"/>
    <w:rsid w:val="00F000A1"/>
    <w:rsid w:val="00F0094C"/>
    <w:rsid w:val="00F01F4B"/>
    <w:rsid w:val="00F038A7"/>
    <w:rsid w:val="00F038DC"/>
    <w:rsid w:val="00F04051"/>
    <w:rsid w:val="00F0424C"/>
    <w:rsid w:val="00F062F8"/>
    <w:rsid w:val="00F06799"/>
    <w:rsid w:val="00F07AA3"/>
    <w:rsid w:val="00F11B8A"/>
    <w:rsid w:val="00F125BD"/>
    <w:rsid w:val="00F1282C"/>
    <w:rsid w:val="00F12E53"/>
    <w:rsid w:val="00F13786"/>
    <w:rsid w:val="00F15C3E"/>
    <w:rsid w:val="00F17196"/>
    <w:rsid w:val="00F20EAB"/>
    <w:rsid w:val="00F2365C"/>
    <w:rsid w:val="00F25D1D"/>
    <w:rsid w:val="00F2622C"/>
    <w:rsid w:val="00F2676C"/>
    <w:rsid w:val="00F274C3"/>
    <w:rsid w:val="00F303F2"/>
    <w:rsid w:val="00F3076E"/>
    <w:rsid w:val="00F321DD"/>
    <w:rsid w:val="00F33F94"/>
    <w:rsid w:val="00F34FEA"/>
    <w:rsid w:val="00F361B3"/>
    <w:rsid w:val="00F36591"/>
    <w:rsid w:val="00F36B0C"/>
    <w:rsid w:val="00F36D4E"/>
    <w:rsid w:val="00F41058"/>
    <w:rsid w:val="00F41077"/>
    <w:rsid w:val="00F416AB"/>
    <w:rsid w:val="00F43237"/>
    <w:rsid w:val="00F43702"/>
    <w:rsid w:val="00F44F06"/>
    <w:rsid w:val="00F4545C"/>
    <w:rsid w:val="00F4573F"/>
    <w:rsid w:val="00F47584"/>
    <w:rsid w:val="00F51695"/>
    <w:rsid w:val="00F5201A"/>
    <w:rsid w:val="00F52F26"/>
    <w:rsid w:val="00F545A6"/>
    <w:rsid w:val="00F550C7"/>
    <w:rsid w:val="00F56AD5"/>
    <w:rsid w:val="00F56ECA"/>
    <w:rsid w:val="00F570AC"/>
    <w:rsid w:val="00F571D8"/>
    <w:rsid w:val="00F57459"/>
    <w:rsid w:val="00F57C1B"/>
    <w:rsid w:val="00F60512"/>
    <w:rsid w:val="00F60752"/>
    <w:rsid w:val="00F60C73"/>
    <w:rsid w:val="00F61E7D"/>
    <w:rsid w:val="00F63345"/>
    <w:rsid w:val="00F63EA7"/>
    <w:rsid w:val="00F63F26"/>
    <w:rsid w:val="00F669B4"/>
    <w:rsid w:val="00F6729A"/>
    <w:rsid w:val="00F67446"/>
    <w:rsid w:val="00F67892"/>
    <w:rsid w:val="00F740E2"/>
    <w:rsid w:val="00F7473D"/>
    <w:rsid w:val="00F747AF"/>
    <w:rsid w:val="00F752B9"/>
    <w:rsid w:val="00F77803"/>
    <w:rsid w:val="00F77C60"/>
    <w:rsid w:val="00F81515"/>
    <w:rsid w:val="00F81A08"/>
    <w:rsid w:val="00F8210A"/>
    <w:rsid w:val="00F84DBB"/>
    <w:rsid w:val="00F853C5"/>
    <w:rsid w:val="00F86B3A"/>
    <w:rsid w:val="00F8746E"/>
    <w:rsid w:val="00F90671"/>
    <w:rsid w:val="00F90CDC"/>
    <w:rsid w:val="00F9180B"/>
    <w:rsid w:val="00F91ACA"/>
    <w:rsid w:val="00F9228F"/>
    <w:rsid w:val="00F9348B"/>
    <w:rsid w:val="00F938A2"/>
    <w:rsid w:val="00F94967"/>
    <w:rsid w:val="00F94E69"/>
    <w:rsid w:val="00F94EB5"/>
    <w:rsid w:val="00F9670F"/>
    <w:rsid w:val="00F978B8"/>
    <w:rsid w:val="00FA03BA"/>
    <w:rsid w:val="00FA260C"/>
    <w:rsid w:val="00FA30C5"/>
    <w:rsid w:val="00FA33D2"/>
    <w:rsid w:val="00FA37CD"/>
    <w:rsid w:val="00FA55C6"/>
    <w:rsid w:val="00FA58D0"/>
    <w:rsid w:val="00FA6B4A"/>
    <w:rsid w:val="00FA7669"/>
    <w:rsid w:val="00FB04C9"/>
    <w:rsid w:val="00FB0769"/>
    <w:rsid w:val="00FB1DDF"/>
    <w:rsid w:val="00FB2330"/>
    <w:rsid w:val="00FB2D34"/>
    <w:rsid w:val="00FB4CBD"/>
    <w:rsid w:val="00FB501D"/>
    <w:rsid w:val="00FB5BB4"/>
    <w:rsid w:val="00FB78AD"/>
    <w:rsid w:val="00FB7974"/>
    <w:rsid w:val="00FC0637"/>
    <w:rsid w:val="00FC080B"/>
    <w:rsid w:val="00FC2596"/>
    <w:rsid w:val="00FC2714"/>
    <w:rsid w:val="00FC2F59"/>
    <w:rsid w:val="00FC3434"/>
    <w:rsid w:val="00FC42AE"/>
    <w:rsid w:val="00FC5E6C"/>
    <w:rsid w:val="00FC6331"/>
    <w:rsid w:val="00FC7355"/>
    <w:rsid w:val="00FC7C3D"/>
    <w:rsid w:val="00FC7CC9"/>
    <w:rsid w:val="00FD279A"/>
    <w:rsid w:val="00FD4544"/>
    <w:rsid w:val="00FD7330"/>
    <w:rsid w:val="00FE0B37"/>
    <w:rsid w:val="00FE0B99"/>
    <w:rsid w:val="00FE15E6"/>
    <w:rsid w:val="00FE5ACE"/>
    <w:rsid w:val="00FE6B29"/>
    <w:rsid w:val="00FE71C2"/>
    <w:rsid w:val="00FE7FD9"/>
    <w:rsid w:val="00FF0722"/>
    <w:rsid w:val="00FF09E2"/>
    <w:rsid w:val="00FF1937"/>
    <w:rsid w:val="00FF299D"/>
    <w:rsid w:val="00FF321C"/>
    <w:rsid w:val="00FF49A5"/>
    <w:rsid w:val="00FF561D"/>
    <w:rsid w:val="00FF6F47"/>
    <w:rsid w:val="00FF77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43365CAC"/>
  <w15:docId w15:val="{9ECCF176-06D5-4386-A92F-56ED8244F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72216"/>
    <w:pPr>
      <w:spacing w:after="200" w:line="276" w:lineRule="auto"/>
    </w:pPr>
    <w:rPr>
      <w:sz w:val="22"/>
      <w:szCs w:val="22"/>
    </w:rPr>
  </w:style>
  <w:style w:type="paragraph" w:styleId="Heading1">
    <w:name w:val="heading 1"/>
    <w:basedOn w:val="Normal"/>
    <w:next w:val="Normal"/>
    <w:link w:val="Heading1Char"/>
    <w:qFormat/>
    <w:rsid w:val="003131D7"/>
    <w:pPr>
      <w:keepNext/>
      <w:spacing w:after="0" w:line="240" w:lineRule="auto"/>
      <w:ind w:left="720"/>
      <w:jc w:val="both"/>
      <w:outlineLvl w:val="0"/>
    </w:pPr>
    <w:rPr>
      <w:rFonts w:ascii="Arial" w:eastAsia="Times New Roman" w:hAnsi="Arial"/>
      <w:color w:val="FF0000"/>
      <w:szCs w:val="24"/>
      <w:u w:val="single"/>
      <w:lang w:val="en-GB"/>
    </w:rPr>
  </w:style>
  <w:style w:type="paragraph" w:styleId="Heading2">
    <w:name w:val="heading 2"/>
    <w:basedOn w:val="Normal"/>
    <w:next w:val="Normal"/>
    <w:link w:val="Heading2Char"/>
    <w:qFormat/>
    <w:rsid w:val="006A3402"/>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0C503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C37216"/>
    <w:pPr>
      <w:keepNext/>
      <w:spacing w:after="0" w:line="240" w:lineRule="auto"/>
      <w:jc w:val="center"/>
      <w:outlineLvl w:val="3"/>
    </w:pPr>
    <w:rPr>
      <w:rFonts w:ascii="Arial" w:eastAsia="Times New Roman" w:hAnsi="Arial"/>
      <w:b/>
      <w:bCs/>
      <w:szCs w:val="24"/>
      <w:lang w:val="en-GB"/>
    </w:rPr>
  </w:style>
  <w:style w:type="paragraph" w:styleId="Heading5">
    <w:name w:val="heading 5"/>
    <w:basedOn w:val="Normal"/>
    <w:next w:val="Normal"/>
    <w:link w:val="Heading5Char"/>
    <w:qFormat/>
    <w:rsid w:val="00C37216"/>
    <w:pPr>
      <w:keepNext/>
      <w:spacing w:after="0" w:line="240" w:lineRule="auto"/>
      <w:ind w:left="3600"/>
      <w:jc w:val="both"/>
      <w:outlineLvl w:val="4"/>
    </w:pPr>
    <w:rPr>
      <w:rFonts w:ascii="Arial" w:eastAsia="Times New Roman" w:hAnsi="Arial"/>
      <w:b/>
      <w:bCs/>
      <w:szCs w:val="24"/>
      <w:lang w:val="en-GB"/>
    </w:rPr>
  </w:style>
  <w:style w:type="paragraph" w:styleId="Heading6">
    <w:name w:val="heading 6"/>
    <w:basedOn w:val="Normal"/>
    <w:next w:val="Normal"/>
    <w:link w:val="Heading6Char"/>
    <w:qFormat/>
    <w:rsid w:val="00C37216"/>
    <w:pPr>
      <w:spacing w:before="240" w:after="60" w:line="240" w:lineRule="auto"/>
      <w:outlineLvl w:val="5"/>
    </w:pPr>
    <w:rPr>
      <w:rFonts w:ascii="Times New Roman" w:eastAsia="Times New Roman" w:hAnsi="Times New Roman"/>
      <w:b/>
      <w:bCs/>
      <w:lang w:val="en-GB"/>
    </w:rPr>
  </w:style>
  <w:style w:type="paragraph" w:styleId="Heading7">
    <w:name w:val="heading 7"/>
    <w:basedOn w:val="Normal"/>
    <w:next w:val="Normal"/>
    <w:link w:val="Heading7Char"/>
    <w:qFormat/>
    <w:rsid w:val="00C37216"/>
    <w:pPr>
      <w:keepNext/>
      <w:spacing w:after="0" w:line="240" w:lineRule="auto"/>
      <w:jc w:val="both"/>
      <w:outlineLvl w:val="6"/>
    </w:pPr>
    <w:rPr>
      <w:rFonts w:ascii="Times New Roman" w:eastAsia="Times New Roman" w:hAnsi="Times New Roman"/>
      <w:b/>
      <w:bCs/>
      <w:sz w:val="20"/>
      <w:szCs w:val="20"/>
      <w:lang w:val="sr-Cyrl-CS"/>
    </w:rPr>
  </w:style>
  <w:style w:type="paragraph" w:styleId="Heading8">
    <w:name w:val="heading 8"/>
    <w:basedOn w:val="Normal"/>
    <w:next w:val="Normal"/>
    <w:link w:val="Heading8Char"/>
    <w:qFormat/>
    <w:rsid w:val="00C37216"/>
    <w:pPr>
      <w:keepNext/>
      <w:spacing w:after="0" w:line="240" w:lineRule="auto"/>
      <w:jc w:val="center"/>
      <w:outlineLvl w:val="7"/>
    </w:pPr>
    <w:rPr>
      <w:rFonts w:ascii="Times New Roman" w:eastAsia="Times New Roman" w:hAnsi="Times New Roman"/>
      <w:b/>
      <w:bCs/>
      <w:sz w:val="20"/>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131D7"/>
    <w:rPr>
      <w:rFonts w:ascii="Arial" w:eastAsia="Times New Roman" w:hAnsi="Arial" w:cs="Arial"/>
      <w:color w:val="FF0000"/>
      <w:sz w:val="22"/>
      <w:szCs w:val="24"/>
      <w:u w:val="single"/>
      <w:lang w:val="en-GB"/>
    </w:rPr>
  </w:style>
  <w:style w:type="paragraph" w:styleId="BalloonText">
    <w:name w:val="Balloon Text"/>
    <w:basedOn w:val="Normal"/>
    <w:link w:val="BalloonTextChar"/>
    <w:semiHidden/>
    <w:unhideWhenUsed/>
    <w:rsid w:val="00D17FE1"/>
    <w:pPr>
      <w:spacing w:after="0" w:line="240" w:lineRule="auto"/>
    </w:pPr>
    <w:rPr>
      <w:rFonts w:ascii="Tahoma" w:hAnsi="Tahoma"/>
      <w:sz w:val="16"/>
      <w:szCs w:val="16"/>
    </w:rPr>
  </w:style>
  <w:style w:type="character" w:customStyle="1" w:styleId="BalloonTextChar">
    <w:name w:val="Balloon Text Char"/>
    <w:link w:val="BalloonText"/>
    <w:semiHidden/>
    <w:rsid w:val="00D17FE1"/>
    <w:rPr>
      <w:rFonts w:ascii="Tahoma" w:hAnsi="Tahoma" w:cs="Tahoma"/>
      <w:sz w:val="16"/>
      <w:szCs w:val="16"/>
    </w:rPr>
  </w:style>
  <w:style w:type="paragraph" w:styleId="NormalWeb">
    <w:name w:val="Normal (Web)"/>
    <w:basedOn w:val="Normal"/>
    <w:uiPriority w:val="99"/>
    <w:unhideWhenUsed/>
    <w:rsid w:val="00D17FE1"/>
    <w:pPr>
      <w:spacing w:before="100" w:beforeAutospacing="1" w:after="100" w:afterAutospacing="1" w:line="240" w:lineRule="auto"/>
    </w:pPr>
    <w:rPr>
      <w:rFonts w:ascii="Times New Roman" w:eastAsia="Times New Roman" w:hAnsi="Times New Roman"/>
      <w:sz w:val="24"/>
      <w:szCs w:val="24"/>
    </w:rPr>
  </w:style>
  <w:style w:type="paragraph" w:styleId="Header">
    <w:name w:val="header"/>
    <w:aliases w:val="Header1, Char,Header1 Char Char Char,Header1 Char Char Char Char"/>
    <w:basedOn w:val="Normal"/>
    <w:link w:val="HeaderChar2"/>
    <w:unhideWhenUsed/>
    <w:rsid w:val="00DF091E"/>
    <w:pPr>
      <w:tabs>
        <w:tab w:val="center" w:pos="4702"/>
        <w:tab w:val="right" w:pos="9405"/>
      </w:tabs>
    </w:pPr>
  </w:style>
  <w:style w:type="character" w:customStyle="1" w:styleId="HeaderChar2">
    <w:name w:val="Header Char2"/>
    <w:aliases w:val="Header1 Char1, Char Char1,Header1 Char Char Char Char2,Header1 Char Char Char Char Char1"/>
    <w:link w:val="Header"/>
    <w:rsid w:val="00DF091E"/>
    <w:rPr>
      <w:sz w:val="22"/>
      <w:szCs w:val="22"/>
    </w:rPr>
  </w:style>
  <w:style w:type="paragraph" w:styleId="Footer">
    <w:name w:val="footer"/>
    <w:aliases w:val=" Char2"/>
    <w:basedOn w:val="Normal"/>
    <w:link w:val="FooterChar"/>
    <w:uiPriority w:val="99"/>
    <w:unhideWhenUsed/>
    <w:rsid w:val="00DF091E"/>
    <w:pPr>
      <w:tabs>
        <w:tab w:val="center" w:pos="4702"/>
        <w:tab w:val="right" w:pos="9405"/>
      </w:tabs>
    </w:pPr>
  </w:style>
  <w:style w:type="character" w:customStyle="1" w:styleId="FooterChar">
    <w:name w:val="Footer Char"/>
    <w:aliases w:val=" Char2 Char"/>
    <w:link w:val="Footer"/>
    <w:uiPriority w:val="99"/>
    <w:rsid w:val="00DF091E"/>
    <w:rPr>
      <w:sz w:val="22"/>
      <w:szCs w:val="22"/>
    </w:rPr>
  </w:style>
  <w:style w:type="paragraph" w:styleId="BodyText">
    <w:name w:val="Body Text"/>
    <w:basedOn w:val="Normal"/>
    <w:link w:val="BodyTextChar"/>
    <w:uiPriority w:val="99"/>
    <w:rsid w:val="007D13AE"/>
    <w:pPr>
      <w:spacing w:after="0" w:line="240" w:lineRule="auto"/>
      <w:jc w:val="center"/>
    </w:pPr>
    <w:rPr>
      <w:rFonts w:ascii="Times New Roman" w:eastAsia="Times New Roman" w:hAnsi="Times New Roman"/>
      <w:b/>
      <w:bCs/>
      <w:i/>
      <w:iCs/>
      <w:sz w:val="28"/>
      <w:szCs w:val="24"/>
      <w:lang w:val="sr-Cyrl-CS"/>
    </w:rPr>
  </w:style>
  <w:style w:type="character" w:customStyle="1" w:styleId="BodyTextChar">
    <w:name w:val="Body Text Char"/>
    <w:link w:val="BodyText"/>
    <w:uiPriority w:val="99"/>
    <w:rsid w:val="007D13AE"/>
    <w:rPr>
      <w:rFonts w:ascii="Times New Roman" w:eastAsia="Times New Roman" w:hAnsi="Times New Roman"/>
      <w:b/>
      <w:bCs/>
      <w:i/>
      <w:iCs/>
      <w:sz w:val="28"/>
      <w:szCs w:val="24"/>
      <w:lang w:val="sr-Cyrl-CS"/>
    </w:rPr>
  </w:style>
  <w:style w:type="paragraph" w:styleId="FootnoteText">
    <w:name w:val="footnote text"/>
    <w:basedOn w:val="Normal"/>
    <w:link w:val="FootnoteTextChar"/>
    <w:rsid w:val="007D13AE"/>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rsid w:val="007D13AE"/>
    <w:rPr>
      <w:rFonts w:ascii="Times New Roman" w:eastAsia="Times New Roman" w:hAnsi="Times New Roman"/>
    </w:rPr>
  </w:style>
  <w:style w:type="character" w:styleId="FootnoteReference">
    <w:name w:val="footnote reference"/>
    <w:rsid w:val="007D13AE"/>
    <w:rPr>
      <w:vertAlign w:val="superscript"/>
    </w:rPr>
  </w:style>
  <w:style w:type="paragraph" w:customStyle="1" w:styleId="ListParagraph2">
    <w:name w:val="List Paragraph2"/>
    <w:basedOn w:val="Normal"/>
    <w:link w:val="ListParagraphChar"/>
    <w:qFormat/>
    <w:rsid w:val="007D13AE"/>
    <w:pPr>
      <w:spacing w:after="0" w:line="240" w:lineRule="auto"/>
      <w:ind w:left="720"/>
    </w:pPr>
    <w:rPr>
      <w:sz w:val="24"/>
      <w:szCs w:val="24"/>
    </w:rPr>
  </w:style>
  <w:style w:type="paragraph" w:styleId="CommentText">
    <w:name w:val="annotation text"/>
    <w:basedOn w:val="Normal"/>
    <w:link w:val="CommentTextChar"/>
    <w:uiPriority w:val="99"/>
    <w:semiHidden/>
    <w:unhideWhenUsed/>
    <w:rsid w:val="007D13AE"/>
    <w:rPr>
      <w:sz w:val="20"/>
      <w:szCs w:val="20"/>
    </w:rPr>
  </w:style>
  <w:style w:type="character" w:customStyle="1" w:styleId="CommentTextChar">
    <w:name w:val="Comment Text Char"/>
    <w:basedOn w:val="DefaultParagraphFont"/>
    <w:link w:val="CommentText"/>
    <w:uiPriority w:val="99"/>
    <w:semiHidden/>
    <w:rsid w:val="007D13AE"/>
  </w:style>
  <w:style w:type="paragraph" w:styleId="CommentSubject">
    <w:name w:val="annotation subject"/>
    <w:basedOn w:val="CommentText"/>
    <w:next w:val="CommentText"/>
    <w:link w:val="CommentSubjectChar"/>
    <w:unhideWhenUsed/>
    <w:rsid w:val="007D13AE"/>
    <w:pPr>
      <w:spacing w:after="0" w:line="240" w:lineRule="auto"/>
    </w:pPr>
    <w:rPr>
      <w:rFonts w:ascii="Times New Roman" w:eastAsia="Times New Roman" w:hAnsi="Times New Roman"/>
      <w:b/>
      <w:bCs/>
    </w:rPr>
  </w:style>
  <w:style w:type="character" w:customStyle="1" w:styleId="CommentSubjectChar">
    <w:name w:val="Comment Subject Char"/>
    <w:link w:val="CommentSubject"/>
    <w:rsid w:val="007D13AE"/>
    <w:rPr>
      <w:rFonts w:ascii="Times New Roman" w:eastAsia="Times New Roman" w:hAnsi="Times New Roman"/>
      <w:b/>
      <w:bCs/>
    </w:rPr>
  </w:style>
  <w:style w:type="paragraph" w:customStyle="1" w:styleId="BodyTxt1">
    <w:name w:val="BodyTxt1"/>
    <w:basedOn w:val="Normal"/>
    <w:rsid w:val="00B55103"/>
    <w:pPr>
      <w:suppressAutoHyphens/>
      <w:spacing w:after="0" w:line="240" w:lineRule="auto"/>
      <w:ind w:firstLine="567"/>
      <w:jc w:val="both"/>
    </w:pPr>
    <w:rPr>
      <w:rFonts w:ascii="CTimes" w:eastAsia="Times New Roman" w:hAnsi="CTimes"/>
      <w:sz w:val="24"/>
      <w:szCs w:val="24"/>
    </w:rPr>
  </w:style>
  <w:style w:type="paragraph" w:styleId="BodyTextIndent">
    <w:name w:val="Body Text Indent"/>
    <w:basedOn w:val="Normal"/>
    <w:link w:val="BodyTextIndentChar"/>
    <w:semiHidden/>
    <w:unhideWhenUsed/>
    <w:rsid w:val="00061251"/>
    <w:pPr>
      <w:spacing w:after="120"/>
      <w:ind w:left="283"/>
    </w:pPr>
  </w:style>
  <w:style w:type="character" w:customStyle="1" w:styleId="BodyTextIndentChar">
    <w:name w:val="Body Text Indent Char"/>
    <w:link w:val="BodyTextIndent"/>
    <w:semiHidden/>
    <w:rsid w:val="00061251"/>
    <w:rPr>
      <w:sz w:val="22"/>
      <w:szCs w:val="22"/>
    </w:rPr>
  </w:style>
  <w:style w:type="paragraph" w:styleId="BodyTextIndent2">
    <w:name w:val="Body Text Indent 2"/>
    <w:basedOn w:val="Normal"/>
    <w:link w:val="BodyTextIndent2Char"/>
    <w:semiHidden/>
    <w:unhideWhenUsed/>
    <w:rsid w:val="00061251"/>
    <w:pPr>
      <w:spacing w:after="120" w:line="480" w:lineRule="auto"/>
      <w:ind w:left="283"/>
    </w:pPr>
  </w:style>
  <w:style w:type="character" w:customStyle="1" w:styleId="BodyTextIndent2Char">
    <w:name w:val="Body Text Indent 2 Char"/>
    <w:link w:val="BodyTextIndent2"/>
    <w:semiHidden/>
    <w:rsid w:val="00061251"/>
    <w:rPr>
      <w:sz w:val="22"/>
      <w:szCs w:val="22"/>
    </w:rPr>
  </w:style>
  <w:style w:type="character" w:customStyle="1" w:styleId="HeaderChar1">
    <w:name w:val="Header Char1"/>
    <w:aliases w:val="Header1 Char"/>
    <w:rsid w:val="00061251"/>
    <w:rPr>
      <w:sz w:val="24"/>
      <w:szCs w:val="24"/>
      <w:lang w:val="en-US" w:eastAsia="en-US" w:bidi="ar-SA"/>
    </w:rPr>
  </w:style>
  <w:style w:type="paragraph" w:customStyle="1" w:styleId="xl29">
    <w:name w:val="xl29"/>
    <w:basedOn w:val="Normal"/>
    <w:rsid w:val="000612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val="en-GB"/>
    </w:rPr>
  </w:style>
  <w:style w:type="paragraph" w:customStyle="1" w:styleId="NoSpacing1">
    <w:name w:val="No Spacing1"/>
    <w:link w:val="NoSpacingChar"/>
    <w:uiPriority w:val="1"/>
    <w:qFormat/>
    <w:rsid w:val="00567B04"/>
    <w:rPr>
      <w:rFonts w:eastAsia="Times New Roman"/>
      <w:sz w:val="22"/>
      <w:szCs w:val="22"/>
    </w:rPr>
  </w:style>
  <w:style w:type="character" w:customStyle="1" w:styleId="NoSpacingChar">
    <w:name w:val="No Spacing Char"/>
    <w:link w:val="NoSpacing1"/>
    <w:uiPriority w:val="1"/>
    <w:rsid w:val="00567B04"/>
    <w:rPr>
      <w:rFonts w:eastAsia="Times New Roman"/>
      <w:sz w:val="22"/>
      <w:szCs w:val="22"/>
      <w:lang w:val="en-US" w:eastAsia="en-US" w:bidi="ar-SA"/>
    </w:rPr>
  </w:style>
  <w:style w:type="paragraph" w:styleId="BodyTextIndent3">
    <w:name w:val="Body Text Indent 3"/>
    <w:aliases w:val=" Char1"/>
    <w:basedOn w:val="Normal"/>
    <w:link w:val="BodyTextIndent3Char"/>
    <w:rsid w:val="003D16EC"/>
    <w:pPr>
      <w:spacing w:after="120"/>
      <w:ind w:left="283"/>
    </w:pPr>
    <w:rPr>
      <w:sz w:val="16"/>
      <w:szCs w:val="16"/>
    </w:rPr>
  </w:style>
  <w:style w:type="character" w:customStyle="1" w:styleId="BodyTextIndent3Char">
    <w:name w:val="Body Text Indent 3 Char"/>
    <w:aliases w:val=" Char1 Char"/>
    <w:link w:val="BodyTextIndent3"/>
    <w:rsid w:val="003D16EC"/>
    <w:rPr>
      <w:sz w:val="16"/>
      <w:szCs w:val="16"/>
    </w:rPr>
  </w:style>
  <w:style w:type="paragraph" w:styleId="BodyText3">
    <w:name w:val="Body Text 3"/>
    <w:basedOn w:val="Normal"/>
    <w:link w:val="BodyText3Char"/>
    <w:rsid w:val="001329EC"/>
    <w:pPr>
      <w:spacing w:after="120"/>
    </w:pPr>
    <w:rPr>
      <w:sz w:val="16"/>
      <w:szCs w:val="16"/>
    </w:rPr>
  </w:style>
  <w:style w:type="table" w:styleId="TableGrid">
    <w:name w:val="Table Grid"/>
    <w:basedOn w:val="TableNormal"/>
    <w:rsid w:val="00956B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8C7112"/>
  </w:style>
  <w:style w:type="paragraph" w:styleId="Subtitle">
    <w:name w:val="Subtitle"/>
    <w:basedOn w:val="Normal"/>
    <w:next w:val="Normal"/>
    <w:link w:val="SubtitleChar"/>
    <w:qFormat/>
    <w:rsid w:val="00221777"/>
    <w:pPr>
      <w:spacing w:after="60"/>
      <w:jc w:val="center"/>
      <w:outlineLvl w:val="1"/>
    </w:pPr>
    <w:rPr>
      <w:rFonts w:ascii="Cambria" w:eastAsia="Times New Roman" w:hAnsi="Cambria"/>
      <w:sz w:val="24"/>
      <w:szCs w:val="24"/>
    </w:rPr>
  </w:style>
  <w:style w:type="character" w:customStyle="1" w:styleId="SubtitleChar">
    <w:name w:val="Subtitle Char"/>
    <w:link w:val="Subtitle"/>
    <w:rsid w:val="00221777"/>
    <w:rPr>
      <w:rFonts w:ascii="Cambria" w:eastAsia="Times New Roman" w:hAnsi="Cambria" w:cs="Times New Roman"/>
      <w:sz w:val="24"/>
      <w:szCs w:val="24"/>
      <w:lang w:val="en-US" w:eastAsia="en-US"/>
    </w:rPr>
  </w:style>
  <w:style w:type="character" w:styleId="Hyperlink">
    <w:name w:val="Hyperlink"/>
    <w:uiPriority w:val="99"/>
    <w:rsid w:val="00536936"/>
    <w:rPr>
      <w:color w:val="0000FF"/>
      <w:u w:val="single"/>
    </w:rPr>
  </w:style>
  <w:style w:type="paragraph" w:styleId="ListParagraph">
    <w:name w:val="List Paragraph"/>
    <w:basedOn w:val="Normal"/>
    <w:uiPriority w:val="34"/>
    <w:qFormat/>
    <w:rsid w:val="007F27C1"/>
    <w:pPr>
      <w:ind w:left="708"/>
    </w:pPr>
  </w:style>
  <w:style w:type="character" w:customStyle="1" w:styleId="ListParagraphChar">
    <w:name w:val="List Paragraph Char"/>
    <w:link w:val="ListParagraph2"/>
    <w:uiPriority w:val="34"/>
    <w:rsid w:val="00805BC9"/>
    <w:rPr>
      <w:sz w:val="24"/>
      <w:szCs w:val="24"/>
      <w:lang w:val="en-US" w:eastAsia="en-US" w:bidi="ar-SA"/>
    </w:rPr>
  </w:style>
  <w:style w:type="character" w:customStyle="1" w:styleId="CharChar12">
    <w:name w:val="Char Char12"/>
    <w:semiHidden/>
    <w:rsid w:val="00CF41FE"/>
    <w:rPr>
      <w:rFonts w:ascii="Tahoma" w:eastAsia="Calibri" w:hAnsi="Tahoma" w:cs="Tahoma"/>
      <w:sz w:val="16"/>
      <w:szCs w:val="16"/>
      <w:lang w:val="en-US" w:eastAsia="en-US" w:bidi="ar-SA"/>
    </w:rPr>
  </w:style>
  <w:style w:type="paragraph" w:customStyle="1" w:styleId="western">
    <w:name w:val="western"/>
    <w:basedOn w:val="Normal"/>
    <w:rsid w:val="007471BD"/>
    <w:pPr>
      <w:suppressAutoHyphens/>
      <w:spacing w:before="202" w:after="0" w:line="240" w:lineRule="auto"/>
    </w:pPr>
    <w:rPr>
      <w:rFonts w:ascii="Times New Roman" w:eastAsia="Times New Roman" w:hAnsi="Times New Roman"/>
      <w:sz w:val="20"/>
      <w:szCs w:val="20"/>
      <w:lang w:eastAsia="ar-SA"/>
    </w:rPr>
  </w:style>
  <w:style w:type="paragraph" w:customStyle="1" w:styleId="normalnatasa">
    <w:name w:val="normal natasa"/>
    <w:basedOn w:val="Normal"/>
    <w:rsid w:val="005414CB"/>
    <w:pPr>
      <w:spacing w:after="0" w:line="240" w:lineRule="auto"/>
      <w:ind w:firstLine="720"/>
      <w:jc w:val="both"/>
    </w:pPr>
    <w:rPr>
      <w:rFonts w:ascii="Times New Roman" w:eastAsia="Times New Roman" w:hAnsi="Times New Roman"/>
      <w:sz w:val="20"/>
      <w:lang w:val="sr-Cyrl-CS"/>
    </w:rPr>
  </w:style>
  <w:style w:type="paragraph" w:customStyle="1" w:styleId="Default">
    <w:name w:val="Default"/>
    <w:rsid w:val="00B06CE1"/>
    <w:pPr>
      <w:autoSpaceDE w:val="0"/>
      <w:autoSpaceDN w:val="0"/>
      <w:adjustRightInd w:val="0"/>
    </w:pPr>
    <w:rPr>
      <w:rFonts w:ascii="Arial" w:hAnsi="Arial" w:cs="Arial"/>
      <w:color w:val="000000"/>
      <w:sz w:val="24"/>
      <w:szCs w:val="24"/>
    </w:rPr>
  </w:style>
  <w:style w:type="paragraph" w:styleId="BodyText2">
    <w:name w:val="Body Text 2"/>
    <w:basedOn w:val="Normal"/>
    <w:link w:val="BodyText2Char"/>
    <w:rsid w:val="006A3402"/>
    <w:pPr>
      <w:spacing w:after="120" w:line="480" w:lineRule="auto"/>
    </w:pPr>
  </w:style>
  <w:style w:type="paragraph" w:customStyle="1" w:styleId="CharCharChar">
    <w:name w:val="Char Char Char"/>
    <w:basedOn w:val="Normal"/>
    <w:rsid w:val="006A3402"/>
    <w:pPr>
      <w:tabs>
        <w:tab w:val="left" w:pos="567"/>
      </w:tabs>
      <w:spacing w:before="120" w:after="160" w:line="240" w:lineRule="exact"/>
      <w:ind w:left="1584" w:hanging="504"/>
    </w:pPr>
    <w:rPr>
      <w:rFonts w:ascii="Arial" w:eastAsia="Times New Roman" w:hAnsi="Arial"/>
      <w:b/>
      <w:bCs/>
      <w:color w:val="000000"/>
      <w:sz w:val="24"/>
      <w:szCs w:val="24"/>
    </w:rPr>
  </w:style>
  <w:style w:type="character" w:customStyle="1" w:styleId="Heading3Char">
    <w:name w:val="Heading 3 Char"/>
    <w:link w:val="Heading3"/>
    <w:rsid w:val="000C503D"/>
    <w:rPr>
      <w:rFonts w:ascii="Cambria" w:eastAsia="Times New Roman" w:hAnsi="Cambria"/>
      <w:b/>
      <w:bCs/>
      <w:sz w:val="26"/>
      <w:szCs w:val="26"/>
      <w:lang w:val="en-US" w:eastAsia="en-US"/>
    </w:rPr>
  </w:style>
  <w:style w:type="character" w:customStyle="1" w:styleId="BodyText2Char">
    <w:name w:val="Body Text 2 Char"/>
    <w:link w:val="BodyText2"/>
    <w:rsid w:val="000C503D"/>
    <w:rPr>
      <w:sz w:val="22"/>
      <w:szCs w:val="22"/>
      <w:lang w:val="en-US" w:eastAsia="en-US"/>
    </w:rPr>
  </w:style>
  <w:style w:type="paragraph" w:customStyle="1" w:styleId="tekst">
    <w:name w:val="tekst"/>
    <w:basedOn w:val="Normal"/>
    <w:rsid w:val="000C503D"/>
    <w:pPr>
      <w:spacing w:before="100" w:beforeAutospacing="1" w:after="100" w:afterAutospacing="1" w:line="240" w:lineRule="auto"/>
      <w:ind w:firstLine="240"/>
      <w:jc w:val="both"/>
    </w:pPr>
    <w:rPr>
      <w:rFonts w:ascii="Arial" w:hAnsi="Arial" w:cs="Arial"/>
      <w:sz w:val="20"/>
      <w:szCs w:val="20"/>
      <w:lang w:val="en-GB"/>
    </w:rPr>
  </w:style>
  <w:style w:type="character" w:customStyle="1" w:styleId="Heading4Char">
    <w:name w:val="Heading 4 Char"/>
    <w:link w:val="Heading4"/>
    <w:rsid w:val="00C37216"/>
    <w:rPr>
      <w:rFonts w:ascii="Arial" w:eastAsia="Times New Roman" w:hAnsi="Arial" w:cs="Arial"/>
      <w:b/>
      <w:bCs/>
      <w:sz w:val="22"/>
      <w:szCs w:val="24"/>
      <w:lang w:val="en-GB" w:eastAsia="en-US"/>
    </w:rPr>
  </w:style>
  <w:style w:type="character" w:customStyle="1" w:styleId="Heading5Char">
    <w:name w:val="Heading 5 Char"/>
    <w:link w:val="Heading5"/>
    <w:rsid w:val="00C37216"/>
    <w:rPr>
      <w:rFonts w:ascii="Arial" w:eastAsia="Times New Roman" w:hAnsi="Arial" w:cs="Arial"/>
      <w:b/>
      <w:bCs/>
      <w:sz w:val="22"/>
      <w:szCs w:val="24"/>
      <w:lang w:val="en-GB" w:eastAsia="en-US"/>
    </w:rPr>
  </w:style>
  <w:style w:type="character" w:customStyle="1" w:styleId="Heading6Char">
    <w:name w:val="Heading 6 Char"/>
    <w:link w:val="Heading6"/>
    <w:rsid w:val="00C37216"/>
    <w:rPr>
      <w:rFonts w:ascii="Times New Roman" w:eastAsia="Times New Roman" w:hAnsi="Times New Roman"/>
      <w:b/>
      <w:bCs/>
      <w:sz w:val="22"/>
      <w:szCs w:val="22"/>
      <w:lang w:val="en-GB" w:eastAsia="en-US"/>
    </w:rPr>
  </w:style>
  <w:style w:type="character" w:customStyle="1" w:styleId="Heading7Char">
    <w:name w:val="Heading 7 Char"/>
    <w:link w:val="Heading7"/>
    <w:rsid w:val="00C37216"/>
    <w:rPr>
      <w:rFonts w:ascii="Times New Roman" w:eastAsia="Times New Roman" w:hAnsi="Times New Roman"/>
      <w:b/>
      <w:bCs/>
      <w:lang w:val="sr-Cyrl-CS" w:eastAsia="en-US"/>
    </w:rPr>
  </w:style>
  <w:style w:type="character" w:customStyle="1" w:styleId="Heading8Char">
    <w:name w:val="Heading 8 Char"/>
    <w:link w:val="Heading8"/>
    <w:rsid w:val="00C37216"/>
    <w:rPr>
      <w:rFonts w:ascii="Times New Roman" w:eastAsia="Times New Roman" w:hAnsi="Times New Roman"/>
      <w:b/>
      <w:bCs/>
      <w:lang w:val="sr-Cyrl-CS" w:eastAsia="en-US"/>
    </w:rPr>
  </w:style>
  <w:style w:type="character" w:customStyle="1" w:styleId="Heading2Char">
    <w:name w:val="Heading 2 Char"/>
    <w:link w:val="Heading2"/>
    <w:rsid w:val="00C37216"/>
    <w:rPr>
      <w:rFonts w:ascii="Arial" w:hAnsi="Arial" w:cs="Arial"/>
      <w:b/>
      <w:bCs/>
      <w:i/>
      <w:iCs/>
      <w:sz w:val="28"/>
      <w:szCs w:val="28"/>
      <w:lang w:val="en-US" w:eastAsia="en-US"/>
    </w:rPr>
  </w:style>
  <w:style w:type="numbering" w:customStyle="1" w:styleId="Bezliste1">
    <w:name w:val="Bez liste1"/>
    <w:next w:val="NoList"/>
    <w:uiPriority w:val="99"/>
    <w:semiHidden/>
    <w:unhideWhenUsed/>
    <w:rsid w:val="00C37216"/>
  </w:style>
  <w:style w:type="character" w:customStyle="1" w:styleId="BodyText3Char">
    <w:name w:val="Body Text 3 Char"/>
    <w:link w:val="BodyText3"/>
    <w:rsid w:val="00C37216"/>
    <w:rPr>
      <w:sz w:val="16"/>
      <w:szCs w:val="16"/>
      <w:lang w:val="en-US" w:eastAsia="en-US"/>
    </w:rPr>
  </w:style>
  <w:style w:type="paragraph" w:styleId="Title">
    <w:name w:val="Title"/>
    <w:basedOn w:val="Normal"/>
    <w:link w:val="TitleChar"/>
    <w:uiPriority w:val="10"/>
    <w:qFormat/>
    <w:rsid w:val="00C37216"/>
    <w:pPr>
      <w:spacing w:after="0" w:line="240" w:lineRule="auto"/>
      <w:jc w:val="center"/>
    </w:pPr>
    <w:rPr>
      <w:rFonts w:ascii="Arial Narrow" w:eastAsia="Times New Roman" w:hAnsi="Arial Narrow"/>
      <w:b/>
      <w:sz w:val="24"/>
      <w:szCs w:val="24"/>
      <w:lang w:val="sr-Cyrl-CS"/>
    </w:rPr>
  </w:style>
  <w:style w:type="character" w:customStyle="1" w:styleId="TitleChar">
    <w:name w:val="Title Char"/>
    <w:link w:val="Title"/>
    <w:uiPriority w:val="10"/>
    <w:rsid w:val="00C37216"/>
    <w:rPr>
      <w:rFonts w:ascii="Arial Narrow" w:eastAsia="Times New Roman" w:hAnsi="Arial Narrow"/>
      <w:b/>
      <w:sz w:val="24"/>
      <w:szCs w:val="24"/>
      <w:lang w:val="sr-Cyrl-CS" w:eastAsia="en-US"/>
    </w:rPr>
  </w:style>
  <w:style w:type="character" w:customStyle="1" w:styleId="Char3">
    <w:name w:val="Char3"/>
    <w:rsid w:val="00C37216"/>
    <w:rPr>
      <w:rFonts w:ascii="Arial Narrow" w:hAnsi="Arial Narrow"/>
      <w:b/>
      <w:sz w:val="24"/>
      <w:szCs w:val="24"/>
      <w:lang w:val="sr-Cyrl-CS"/>
    </w:rPr>
  </w:style>
  <w:style w:type="character" w:customStyle="1" w:styleId="Char2Char">
    <w:name w:val="Char2 Char"/>
    <w:rsid w:val="00C37216"/>
    <w:rPr>
      <w:sz w:val="24"/>
      <w:szCs w:val="24"/>
      <w:lang w:val="en-GB"/>
    </w:rPr>
  </w:style>
  <w:style w:type="character" w:customStyle="1" w:styleId="CharChar">
    <w:name w:val="Char Char"/>
    <w:rsid w:val="00C37216"/>
    <w:rPr>
      <w:rFonts w:ascii="HelveticaPlain" w:hAnsi="HelveticaPlain"/>
      <w:sz w:val="16"/>
      <w:szCs w:val="16"/>
    </w:rPr>
  </w:style>
  <w:style w:type="character" w:customStyle="1" w:styleId="wT1">
    <w:name w:val="wT1"/>
    <w:rsid w:val="00C37216"/>
  </w:style>
  <w:style w:type="character" w:customStyle="1" w:styleId="wT3">
    <w:name w:val="wT3"/>
    <w:rsid w:val="00C37216"/>
  </w:style>
  <w:style w:type="character" w:customStyle="1" w:styleId="wT2">
    <w:name w:val="wT2"/>
    <w:rsid w:val="00C37216"/>
    <w:rPr>
      <w:b/>
      <w:i/>
    </w:rPr>
  </w:style>
  <w:style w:type="character" w:styleId="PageNumber">
    <w:name w:val="page number"/>
    <w:semiHidden/>
    <w:rsid w:val="00C37216"/>
  </w:style>
  <w:style w:type="paragraph" w:customStyle="1" w:styleId="ListParagraph1">
    <w:name w:val="List Paragraph1"/>
    <w:basedOn w:val="Normal"/>
    <w:uiPriority w:val="34"/>
    <w:qFormat/>
    <w:rsid w:val="00C37216"/>
    <w:pPr>
      <w:spacing w:after="0" w:line="240" w:lineRule="auto"/>
      <w:ind w:left="708"/>
    </w:pPr>
    <w:rPr>
      <w:rFonts w:ascii="Arial" w:eastAsia="Times New Roman" w:hAnsi="Arial"/>
      <w:sz w:val="24"/>
      <w:szCs w:val="20"/>
      <w:lang w:val="sr-Cyrl-CS"/>
    </w:rPr>
  </w:style>
  <w:style w:type="character" w:customStyle="1" w:styleId="HeaderChar">
    <w:name w:val="Header Char"/>
    <w:aliases w:val=" Char Char,Header1 Char Char Char Char1,Header1 Char Char Char Char Char"/>
    <w:locked/>
    <w:rsid w:val="00C37216"/>
    <w:rPr>
      <w:rFonts w:ascii="Times New Roman" w:hAnsi="Times New Roman" w:cs="Times New Roman"/>
      <w:sz w:val="24"/>
      <w:szCs w:val="24"/>
      <w:lang w:val="en-GB"/>
    </w:rPr>
  </w:style>
  <w:style w:type="character" w:customStyle="1" w:styleId="Char">
    <w:name w:val="Char"/>
    <w:rsid w:val="00C37216"/>
    <w:rPr>
      <w:rFonts w:ascii="HelveticaPlain" w:hAnsi="HelveticaPlain"/>
      <w:sz w:val="24"/>
      <w:lang w:val="en-US" w:eastAsia="sr-Latn-CS" w:bidi="ar-SA"/>
    </w:rPr>
  </w:style>
  <w:style w:type="character" w:customStyle="1" w:styleId="Char2">
    <w:name w:val="Char2"/>
    <w:rsid w:val="00C37216"/>
    <w:rPr>
      <w:sz w:val="24"/>
      <w:szCs w:val="24"/>
      <w:lang w:val="en-GB" w:eastAsia="en-US" w:bidi="ar-SA"/>
    </w:rPr>
  </w:style>
  <w:style w:type="character" w:customStyle="1" w:styleId="Char0">
    <w:name w:val="Char"/>
    <w:rsid w:val="00C37216"/>
    <w:rPr>
      <w:sz w:val="24"/>
      <w:szCs w:val="24"/>
      <w:lang w:val="en-GB" w:eastAsia="en-US" w:bidi="ar-SA"/>
    </w:rPr>
  </w:style>
  <w:style w:type="paragraph" w:styleId="NoSpacing">
    <w:name w:val="No Spacing"/>
    <w:uiPriority w:val="1"/>
    <w:qFormat/>
    <w:rsid w:val="00D47766"/>
    <w:rPr>
      <w:rFonts w:eastAsia="Times New Roman"/>
      <w:sz w:val="22"/>
      <w:szCs w:val="22"/>
    </w:rPr>
  </w:style>
  <w:style w:type="paragraph" w:customStyle="1" w:styleId="CharChar10">
    <w:name w:val="Char Char10"/>
    <w:basedOn w:val="Normal"/>
    <w:rsid w:val="009A7BFD"/>
    <w:pPr>
      <w:tabs>
        <w:tab w:val="left" w:pos="567"/>
      </w:tabs>
      <w:spacing w:before="120" w:after="160" w:line="240" w:lineRule="exact"/>
      <w:ind w:left="1584" w:hanging="504"/>
    </w:pPr>
    <w:rPr>
      <w:rFonts w:ascii="Arial" w:eastAsia="Times New Roman" w:hAnsi="Arial"/>
      <w:b/>
      <w:bCs/>
      <w:color w:val="000000"/>
      <w:sz w:val="24"/>
      <w:szCs w:val="24"/>
    </w:rPr>
  </w:style>
  <w:style w:type="character" w:styleId="FollowedHyperlink">
    <w:name w:val="FollowedHyperlink"/>
    <w:basedOn w:val="DefaultParagraphFont"/>
    <w:uiPriority w:val="99"/>
    <w:semiHidden/>
    <w:unhideWhenUsed/>
    <w:rsid w:val="00775031"/>
    <w:rPr>
      <w:color w:val="800080"/>
      <w:u w:val="single"/>
    </w:rPr>
  </w:style>
  <w:style w:type="paragraph" w:customStyle="1" w:styleId="xl63">
    <w:name w:val="xl63"/>
    <w:basedOn w:val="Normal"/>
    <w:rsid w:val="0077503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Normal"/>
    <w:rsid w:val="0077503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5">
    <w:name w:val="xl65"/>
    <w:basedOn w:val="Normal"/>
    <w:rsid w:val="0077503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6">
    <w:name w:val="xl66"/>
    <w:basedOn w:val="Normal"/>
    <w:rsid w:val="0077503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67">
    <w:name w:val="xl67"/>
    <w:basedOn w:val="Normal"/>
    <w:rsid w:val="00775031"/>
    <w:pPr>
      <w:pBdr>
        <w:left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68">
    <w:name w:val="xl68"/>
    <w:basedOn w:val="Normal"/>
    <w:rsid w:val="00775031"/>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69">
    <w:name w:val="xl69"/>
    <w:basedOn w:val="Normal"/>
    <w:rsid w:val="0077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70">
    <w:name w:val="xl70"/>
    <w:basedOn w:val="Normal"/>
    <w:rsid w:val="00775031"/>
    <w:pPr>
      <w:spacing w:before="100" w:beforeAutospacing="1" w:after="100" w:afterAutospacing="1" w:line="240" w:lineRule="auto"/>
    </w:pPr>
    <w:rPr>
      <w:rFonts w:eastAsia="Times New Roman" w:cs="Calibri"/>
      <w:b/>
      <w:bCs/>
      <w:sz w:val="32"/>
      <w:szCs w:val="32"/>
    </w:rPr>
  </w:style>
  <w:style w:type="paragraph" w:customStyle="1" w:styleId="xl71">
    <w:name w:val="xl71"/>
    <w:basedOn w:val="Normal"/>
    <w:rsid w:val="0077503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2">
    <w:name w:val="xl72"/>
    <w:basedOn w:val="Normal"/>
    <w:rsid w:val="0077503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3">
    <w:name w:val="xl73"/>
    <w:basedOn w:val="Normal"/>
    <w:rsid w:val="00775031"/>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74">
    <w:name w:val="xl74"/>
    <w:basedOn w:val="Normal"/>
    <w:rsid w:val="00775031"/>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75">
    <w:name w:val="xl75"/>
    <w:basedOn w:val="Normal"/>
    <w:rsid w:val="0077503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6">
    <w:name w:val="xl76"/>
    <w:basedOn w:val="Normal"/>
    <w:rsid w:val="00775031"/>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77">
    <w:name w:val="xl77"/>
    <w:basedOn w:val="Normal"/>
    <w:rsid w:val="00775031"/>
    <w:pPr>
      <w:pBdr>
        <w:top w:val="single" w:sz="8" w:space="0" w:color="auto"/>
        <w:lef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
    <w:rsid w:val="00775031"/>
    <w:pPr>
      <w:pBdr>
        <w:top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9">
    <w:name w:val="xl79"/>
    <w:basedOn w:val="Normal"/>
    <w:rsid w:val="00775031"/>
    <w:pPr>
      <w:pBdr>
        <w:lef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0">
    <w:name w:val="xl80"/>
    <w:basedOn w:val="Normal"/>
    <w:rsid w:val="00775031"/>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1">
    <w:name w:val="xl81"/>
    <w:basedOn w:val="Normal"/>
    <w:rsid w:val="00775031"/>
    <w:pPr>
      <w:pBdr>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
    <w:rsid w:val="00775031"/>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3">
    <w:name w:val="xl83"/>
    <w:basedOn w:val="Normal"/>
    <w:rsid w:val="0077503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
    <w:rsid w:val="00775031"/>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
    <w:rsid w:val="007750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
    <w:rsid w:val="00775031"/>
    <w:pPr>
      <w:pBdr>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7">
    <w:name w:val="xl87"/>
    <w:basedOn w:val="Normal"/>
    <w:rsid w:val="007750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8">
    <w:name w:val="xl88"/>
    <w:basedOn w:val="Normal"/>
    <w:rsid w:val="00775031"/>
    <w:pPr>
      <w:pBdr>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9">
    <w:name w:val="xl89"/>
    <w:basedOn w:val="Normal"/>
    <w:rsid w:val="0077503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0">
    <w:name w:val="xl90"/>
    <w:basedOn w:val="Normal"/>
    <w:rsid w:val="0077503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1">
    <w:name w:val="xl91"/>
    <w:basedOn w:val="Normal"/>
    <w:rsid w:val="00775031"/>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2">
    <w:name w:val="xl92"/>
    <w:basedOn w:val="Normal"/>
    <w:rsid w:val="00775031"/>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3">
    <w:name w:val="xl93"/>
    <w:basedOn w:val="Normal"/>
    <w:rsid w:val="007750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4">
    <w:name w:val="xl94"/>
    <w:basedOn w:val="Normal"/>
    <w:rsid w:val="007750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5">
    <w:name w:val="xl95"/>
    <w:basedOn w:val="Normal"/>
    <w:rsid w:val="007750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6">
    <w:name w:val="xl96"/>
    <w:basedOn w:val="Normal"/>
    <w:rsid w:val="007750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MediumGrid21">
    <w:name w:val="Medium Grid 21"/>
    <w:link w:val="MediumGrid2Char"/>
    <w:uiPriority w:val="1"/>
    <w:qFormat/>
    <w:rsid w:val="00F8210A"/>
    <w:rPr>
      <w:rFonts w:eastAsia="Times New Roman"/>
      <w:sz w:val="22"/>
      <w:szCs w:val="22"/>
    </w:rPr>
  </w:style>
  <w:style w:type="character" w:customStyle="1" w:styleId="MediumGrid2Char">
    <w:name w:val="Medium Grid 2 Char"/>
    <w:link w:val="MediumGrid21"/>
    <w:uiPriority w:val="1"/>
    <w:rsid w:val="00F8210A"/>
    <w:rPr>
      <w:rFonts w:eastAsia="Times New Roman"/>
      <w:sz w:val="22"/>
      <w:szCs w:val="22"/>
    </w:rPr>
  </w:style>
  <w:style w:type="paragraph" w:customStyle="1" w:styleId="a">
    <w:name w:val="Заглавље"/>
    <w:basedOn w:val="Normal"/>
    <w:next w:val="BodyText"/>
    <w:rsid w:val="0050179D"/>
    <w:pPr>
      <w:keepNext/>
      <w:suppressAutoHyphens/>
      <w:spacing w:before="240" w:after="120"/>
    </w:pPr>
    <w:rPr>
      <w:rFonts w:ascii="Arial" w:eastAsia="Lucida Sans Unicode" w:hAnsi="Arial" w:cs="Mangal"/>
      <w:sz w:val="28"/>
      <w:szCs w:val="28"/>
      <w:lang w:eastAsia="ar-SA"/>
    </w:rPr>
  </w:style>
  <w:style w:type="character" w:styleId="CommentReference">
    <w:name w:val="annotation reference"/>
    <w:basedOn w:val="DefaultParagraphFont"/>
    <w:uiPriority w:val="99"/>
    <w:semiHidden/>
    <w:unhideWhenUsed/>
    <w:rsid w:val="00456590"/>
    <w:rPr>
      <w:sz w:val="16"/>
      <w:szCs w:val="16"/>
    </w:rPr>
  </w:style>
  <w:style w:type="paragraph" w:customStyle="1" w:styleId="Standard">
    <w:name w:val="Standard"/>
    <w:rsid w:val="00154662"/>
    <w:pPr>
      <w:suppressAutoHyphens/>
      <w:autoSpaceDN w:val="0"/>
      <w:spacing w:after="200" w:line="276" w:lineRule="auto"/>
    </w:pPr>
    <w:rPr>
      <w:rFonts w:cs="Calibri"/>
      <w:kern w:val="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1558">
      <w:bodyDiv w:val="1"/>
      <w:marLeft w:val="0"/>
      <w:marRight w:val="0"/>
      <w:marTop w:val="0"/>
      <w:marBottom w:val="0"/>
      <w:divBdr>
        <w:top w:val="none" w:sz="0" w:space="0" w:color="auto"/>
        <w:left w:val="none" w:sz="0" w:space="0" w:color="auto"/>
        <w:bottom w:val="none" w:sz="0" w:space="0" w:color="auto"/>
        <w:right w:val="none" w:sz="0" w:space="0" w:color="auto"/>
      </w:divBdr>
    </w:div>
    <w:div w:id="16935154">
      <w:bodyDiv w:val="1"/>
      <w:marLeft w:val="0"/>
      <w:marRight w:val="0"/>
      <w:marTop w:val="0"/>
      <w:marBottom w:val="0"/>
      <w:divBdr>
        <w:top w:val="none" w:sz="0" w:space="0" w:color="auto"/>
        <w:left w:val="none" w:sz="0" w:space="0" w:color="auto"/>
        <w:bottom w:val="none" w:sz="0" w:space="0" w:color="auto"/>
        <w:right w:val="none" w:sz="0" w:space="0" w:color="auto"/>
      </w:divBdr>
    </w:div>
    <w:div w:id="43719166">
      <w:bodyDiv w:val="1"/>
      <w:marLeft w:val="0"/>
      <w:marRight w:val="0"/>
      <w:marTop w:val="0"/>
      <w:marBottom w:val="0"/>
      <w:divBdr>
        <w:top w:val="none" w:sz="0" w:space="0" w:color="auto"/>
        <w:left w:val="none" w:sz="0" w:space="0" w:color="auto"/>
        <w:bottom w:val="none" w:sz="0" w:space="0" w:color="auto"/>
        <w:right w:val="none" w:sz="0" w:space="0" w:color="auto"/>
      </w:divBdr>
    </w:div>
    <w:div w:id="111019713">
      <w:bodyDiv w:val="1"/>
      <w:marLeft w:val="0"/>
      <w:marRight w:val="0"/>
      <w:marTop w:val="0"/>
      <w:marBottom w:val="0"/>
      <w:divBdr>
        <w:top w:val="none" w:sz="0" w:space="0" w:color="auto"/>
        <w:left w:val="none" w:sz="0" w:space="0" w:color="auto"/>
        <w:bottom w:val="none" w:sz="0" w:space="0" w:color="auto"/>
        <w:right w:val="none" w:sz="0" w:space="0" w:color="auto"/>
      </w:divBdr>
    </w:div>
    <w:div w:id="162820987">
      <w:bodyDiv w:val="1"/>
      <w:marLeft w:val="0"/>
      <w:marRight w:val="0"/>
      <w:marTop w:val="0"/>
      <w:marBottom w:val="0"/>
      <w:divBdr>
        <w:top w:val="none" w:sz="0" w:space="0" w:color="auto"/>
        <w:left w:val="none" w:sz="0" w:space="0" w:color="auto"/>
        <w:bottom w:val="none" w:sz="0" w:space="0" w:color="auto"/>
        <w:right w:val="none" w:sz="0" w:space="0" w:color="auto"/>
      </w:divBdr>
    </w:div>
    <w:div w:id="217399588">
      <w:bodyDiv w:val="1"/>
      <w:marLeft w:val="0"/>
      <w:marRight w:val="0"/>
      <w:marTop w:val="0"/>
      <w:marBottom w:val="0"/>
      <w:divBdr>
        <w:top w:val="none" w:sz="0" w:space="0" w:color="auto"/>
        <w:left w:val="none" w:sz="0" w:space="0" w:color="auto"/>
        <w:bottom w:val="none" w:sz="0" w:space="0" w:color="auto"/>
        <w:right w:val="none" w:sz="0" w:space="0" w:color="auto"/>
      </w:divBdr>
    </w:div>
    <w:div w:id="248737098">
      <w:bodyDiv w:val="1"/>
      <w:marLeft w:val="0"/>
      <w:marRight w:val="0"/>
      <w:marTop w:val="0"/>
      <w:marBottom w:val="0"/>
      <w:divBdr>
        <w:top w:val="none" w:sz="0" w:space="0" w:color="auto"/>
        <w:left w:val="none" w:sz="0" w:space="0" w:color="auto"/>
        <w:bottom w:val="none" w:sz="0" w:space="0" w:color="auto"/>
        <w:right w:val="none" w:sz="0" w:space="0" w:color="auto"/>
      </w:divBdr>
    </w:div>
    <w:div w:id="303774586">
      <w:bodyDiv w:val="1"/>
      <w:marLeft w:val="0"/>
      <w:marRight w:val="0"/>
      <w:marTop w:val="0"/>
      <w:marBottom w:val="0"/>
      <w:divBdr>
        <w:top w:val="none" w:sz="0" w:space="0" w:color="auto"/>
        <w:left w:val="none" w:sz="0" w:space="0" w:color="auto"/>
        <w:bottom w:val="none" w:sz="0" w:space="0" w:color="auto"/>
        <w:right w:val="none" w:sz="0" w:space="0" w:color="auto"/>
      </w:divBdr>
    </w:div>
    <w:div w:id="366954606">
      <w:bodyDiv w:val="1"/>
      <w:marLeft w:val="0"/>
      <w:marRight w:val="0"/>
      <w:marTop w:val="0"/>
      <w:marBottom w:val="0"/>
      <w:divBdr>
        <w:top w:val="none" w:sz="0" w:space="0" w:color="auto"/>
        <w:left w:val="none" w:sz="0" w:space="0" w:color="auto"/>
        <w:bottom w:val="none" w:sz="0" w:space="0" w:color="auto"/>
        <w:right w:val="none" w:sz="0" w:space="0" w:color="auto"/>
      </w:divBdr>
    </w:div>
    <w:div w:id="408162819">
      <w:bodyDiv w:val="1"/>
      <w:marLeft w:val="0"/>
      <w:marRight w:val="0"/>
      <w:marTop w:val="0"/>
      <w:marBottom w:val="0"/>
      <w:divBdr>
        <w:top w:val="none" w:sz="0" w:space="0" w:color="auto"/>
        <w:left w:val="none" w:sz="0" w:space="0" w:color="auto"/>
        <w:bottom w:val="none" w:sz="0" w:space="0" w:color="auto"/>
        <w:right w:val="none" w:sz="0" w:space="0" w:color="auto"/>
      </w:divBdr>
    </w:div>
    <w:div w:id="430859561">
      <w:bodyDiv w:val="1"/>
      <w:marLeft w:val="0"/>
      <w:marRight w:val="0"/>
      <w:marTop w:val="0"/>
      <w:marBottom w:val="0"/>
      <w:divBdr>
        <w:top w:val="none" w:sz="0" w:space="0" w:color="auto"/>
        <w:left w:val="none" w:sz="0" w:space="0" w:color="auto"/>
        <w:bottom w:val="none" w:sz="0" w:space="0" w:color="auto"/>
        <w:right w:val="none" w:sz="0" w:space="0" w:color="auto"/>
      </w:divBdr>
    </w:div>
    <w:div w:id="437989909">
      <w:bodyDiv w:val="1"/>
      <w:marLeft w:val="0"/>
      <w:marRight w:val="0"/>
      <w:marTop w:val="0"/>
      <w:marBottom w:val="0"/>
      <w:divBdr>
        <w:top w:val="none" w:sz="0" w:space="0" w:color="auto"/>
        <w:left w:val="none" w:sz="0" w:space="0" w:color="auto"/>
        <w:bottom w:val="none" w:sz="0" w:space="0" w:color="auto"/>
        <w:right w:val="none" w:sz="0" w:space="0" w:color="auto"/>
      </w:divBdr>
    </w:div>
    <w:div w:id="475148535">
      <w:bodyDiv w:val="1"/>
      <w:marLeft w:val="0"/>
      <w:marRight w:val="0"/>
      <w:marTop w:val="0"/>
      <w:marBottom w:val="0"/>
      <w:divBdr>
        <w:top w:val="none" w:sz="0" w:space="0" w:color="auto"/>
        <w:left w:val="none" w:sz="0" w:space="0" w:color="auto"/>
        <w:bottom w:val="none" w:sz="0" w:space="0" w:color="auto"/>
        <w:right w:val="none" w:sz="0" w:space="0" w:color="auto"/>
      </w:divBdr>
    </w:div>
    <w:div w:id="490027299">
      <w:bodyDiv w:val="1"/>
      <w:marLeft w:val="0"/>
      <w:marRight w:val="0"/>
      <w:marTop w:val="0"/>
      <w:marBottom w:val="0"/>
      <w:divBdr>
        <w:top w:val="none" w:sz="0" w:space="0" w:color="auto"/>
        <w:left w:val="none" w:sz="0" w:space="0" w:color="auto"/>
        <w:bottom w:val="none" w:sz="0" w:space="0" w:color="auto"/>
        <w:right w:val="none" w:sz="0" w:space="0" w:color="auto"/>
      </w:divBdr>
    </w:div>
    <w:div w:id="533617791">
      <w:bodyDiv w:val="1"/>
      <w:marLeft w:val="0"/>
      <w:marRight w:val="0"/>
      <w:marTop w:val="0"/>
      <w:marBottom w:val="0"/>
      <w:divBdr>
        <w:top w:val="none" w:sz="0" w:space="0" w:color="auto"/>
        <w:left w:val="none" w:sz="0" w:space="0" w:color="auto"/>
        <w:bottom w:val="none" w:sz="0" w:space="0" w:color="auto"/>
        <w:right w:val="none" w:sz="0" w:space="0" w:color="auto"/>
      </w:divBdr>
    </w:div>
    <w:div w:id="563371448">
      <w:bodyDiv w:val="1"/>
      <w:marLeft w:val="0"/>
      <w:marRight w:val="0"/>
      <w:marTop w:val="0"/>
      <w:marBottom w:val="0"/>
      <w:divBdr>
        <w:top w:val="none" w:sz="0" w:space="0" w:color="auto"/>
        <w:left w:val="none" w:sz="0" w:space="0" w:color="auto"/>
        <w:bottom w:val="none" w:sz="0" w:space="0" w:color="auto"/>
        <w:right w:val="none" w:sz="0" w:space="0" w:color="auto"/>
      </w:divBdr>
    </w:div>
    <w:div w:id="606617930">
      <w:bodyDiv w:val="1"/>
      <w:marLeft w:val="0"/>
      <w:marRight w:val="0"/>
      <w:marTop w:val="0"/>
      <w:marBottom w:val="0"/>
      <w:divBdr>
        <w:top w:val="none" w:sz="0" w:space="0" w:color="auto"/>
        <w:left w:val="none" w:sz="0" w:space="0" w:color="auto"/>
        <w:bottom w:val="none" w:sz="0" w:space="0" w:color="auto"/>
        <w:right w:val="none" w:sz="0" w:space="0" w:color="auto"/>
      </w:divBdr>
    </w:div>
    <w:div w:id="626813580">
      <w:bodyDiv w:val="1"/>
      <w:marLeft w:val="0"/>
      <w:marRight w:val="0"/>
      <w:marTop w:val="0"/>
      <w:marBottom w:val="0"/>
      <w:divBdr>
        <w:top w:val="none" w:sz="0" w:space="0" w:color="auto"/>
        <w:left w:val="none" w:sz="0" w:space="0" w:color="auto"/>
        <w:bottom w:val="none" w:sz="0" w:space="0" w:color="auto"/>
        <w:right w:val="none" w:sz="0" w:space="0" w:color="auto"/>
      </w:divBdr>
    </w:div>
    <w:div w:id="646737919">
      <w:bodyDiv w:val="1"/>
      <w:marLeft w:val="0"/>
      <w:marRight w:val="0"/>
      <w:marTop w:val="0"/>
      <w:marBottom w:val="0"/>
      <w:divBdr>
        <w:top w:val="none" w:sz="0" w:space="0" w:color="auto"/>
        <w:left w:val="none" w:sz="0" w:space="0" w:color="auto"/>
        <w:bottom w:val="none" w:sz="0" w:space="0" w:color="auto"/>
        <w:right w:val="none" w:sz="0" w:space="0" w:color="auto"/>
      </w:divBdr>
    </w:div>
    <w:div w:id="683869918">
      <w:bodyDiv w:val="1"/>
      <w:marLeft w:val="0"/>
      <w:marRight w:val="0"/>
      <w:marTop w:val="0"/>
      <w:marBottom w:val="0"/>
      <w:divBdr>
        <w:top w:val="none" w:sz="0" w:space="0" w:color="auto"/>
        <w:left w:val="none" w:sz="0" w:space="0" w:color="auto"/>
        <w:bottom w:val="none" w:sz="0" w:space="0" w:color="auto"/>
        <w:right w:val="none" w:sz="0" w:space="0" w:color="auto"/>
      </w:divBdr>
    </w:div>
    <w:div w:id="706177406">
      <w:bodyDiv w:val="1"/>
      <w:marLeft w:val="0"/>
      <w:marRight w:val="0"/>
      <w:marTop w:val="0"/>
      <w:marBottom w:val="0"/>
      <w:divBdr>
        <w:top w:val="none" w:sz="0" w:space="0" w:color="auto"/>
        <w:left w:val="none" w:sz="0" w:space="0" w:color="auto"/>
        <w:bottom w:val="none" w:sz="0" w:space="0" w:color="auto"/>
        <w:right w:val="none" w:sz="0" w:space="0" w:color="auto"/>
      </w:divBdr>
    </w:div>
    <w:div w:id="759790960">
      <w:bodyDiv w:val="1"/>
      <w:marLeft w:val="0"/>
      <w:marRight w:val="0"/>
      <w:marTop w:val="0"/>
      <w:marBottom w:val="0"/>
      <w:divBdr>
        <w:top w:val="none" w:sz="0" w:space="0" w:color="auto"/>
        <w:left w:val="none" w:sz="0" w:space="0" w:color="auto"/>
        <w:bottom w:val="none" w:sz="0" w:space="0" w:color="auto"/>
        <w:right w:val="none" w:sz="0" w:space="0" w:color="auto"/>
      </w:divBdr>
    </w:div>
    <w:div w:id="797525607">
      <w:bodyDiv w:val="1"/>
      <w:marLeft w:val="0"/>
      <w:marRight w:val="0"/>
      <w:marTop w:val="0"/>
      <w:marBottom w:val="0"/>
      <w:divBdr>
        <w:top w:val="none" w:sz="0" w:space="0" w:color="auto"/>
        <w:left w:val="none" w:sz="0" w:space="0" w:color="auto"/>
        <w:bottom w:val="none" w:sz="0" w:space="0" w:color="auto"/>
        <w:right w:val="none" w:sz="0" w:space="0" w:color="auto"/>
      </w:divBdr>
    </w:div>
    <w:div w:id="818544916">
      <w:bodyDiv w:val="1"/>
      <w:marLeft w:val="0"/>
      <w:marRight w:val="0"/>
      <w:marTop w:val="0"/>
      <w:marBottom w:val="0"/>
      <w:divBdr>
        <w:top w:val="none" w:sz="0" w:space="0" w:color="auto"/>
        <w:left w:val="none" w:sz="0" w:space="0" w:color="auto"/>
        <w:bottom w:val="none" w:sz="0" w:space="0" w:color="auto"/>
        <w:right w:val="none" w:sz="0" w:space="0" w:color="auto"/>
      </w:divBdr>
    </w:div>
    <w:div w:id="918251618">
      <w:bodyDiv w:val="1"/>
      <w:marLeft w:val="0"/>
      <w:marRight w:val="0"/>
      <w:marTop w:val="0"/>
      <w:marBottom w:val="0"/>
      <w:divBdr>
        <w:top w:val="none" w:sz="0" w:space="0" w:color="auto"/>
        <w:left w:val="none" w:sz="0" w:space="0" w:color="auto"/>
        <w:bottom w:val="none" w:sz="0" w:space="0" w:color="auto"/>
        <w:right w:val="none" w:sz="0" w:space="0" w:color="auto"/>
      </w:divBdr>
    </w:div>
    <w:div w:id="973367654">
      <w:bodyDiv w:val="1"/>
      <w:marLeft w:val="0"/>
      <w:marRight w:val="0"/>
      <w:marTop w:val="0"/>
      <w:marBottom w:val="0"/>
      <w:divBdr>
        <w:top w:val="none" w:sz="0" w:space="0" w:color="auto"/>
        <w:left w:val="none" w:sz="0" w:space="0" w:color="auto"/>
        <w:bottom w:val="none" w:sz="0" w:space="0" w:color="auto"/>
        <w:right w:val="none" w:sz="0" w:space="0" w:color="auto"/>
      </w:divBdr>
    </w:div>
    <w:div w:id="995450199">
      <w:bodyDiv w:val="1"/>
      <w:marLeft w:val="0"/>
      <w:marRight w:val="0"/>
      <w:marTop w:val="0"/>
      <w:marBottom w:val="0"/>
      <w:divBdr>
        <w:top w:val="none" w:sz="0" w:space="0" w:color="auto"/>
        <w:left w:val="none" w:sz="0" w:space="0" w:color="auto"/>
        <w:bottom w:val="none" w:sz="0" w:space="0" w:color="auto"/>
        <w:right w:val="none" w:sz="0" w:space="0" w:color="auto"/>
      </w:divBdr>
    </w:div>
    <w:div w:id="1020545866">
      <w:bodyDiv w:val="1"/>
      <w:marLeft w:val="0"/>
      <w:marRight w:val="0"/>
      <w:marTop w:val="0"/>
      <w:marBottom w:val="0"/>
      <w:divBdr>
        <w:top w:val="none" w:sz="0" w:space="0" w:color="auto"/>
        <w:left w:val="none" w:sz="0" w:space="0" w:color="auto"/>
        <w:bottom w:val="none" w:sz="0" w:space="0" w:color="auto"/>
        <w:right w:val="none" w:sz="0" w:space="0" w:color="auto"/>
      </w:divBdr>
    </w:div>
    <w:div w:id="1032222916">
      <w:bodyDiv w:val="1"/>
      <w:marLeft w:val="0"/>
      <w:marRight w:val="0"/>
      <w:marTop w:val="0"/>
      <w:marBottom w:val="0"/>
      <w:divBdr>
        <w:top w:val="none" w:sz="0" w:space="0" w:color="auto"/>
        <w:left w:val="none" w:sz="0" w:space="0" w:color="auto"/>
        <w:bottom w:val="none" w:sz="0" w:space="0" w:color="auto"/>
        <w:right w:val="none" w:sz="0" w:space="0" w:color="auto"/>
      </w:divBdr>
    </w:div>
    <w:div w:id="1050421576">
      <w:bodyDiv w:val="1"/>
      <w:marLeft w:val="0"/>
      <w:marRight w:val="0"/>
      <w:marTop w:val="0"/>
      <w:marBottom w:val="0"/>
      <w:divBdr>
        <w:top w:val="none" w:sz="0" w:space="0" w:color="auto"/>
        <w:left w:val="none" w:sz="0" w:space="0" w:color="auto"/>
        <w:bottom w:val="none" w:sz="0" w:space="0" w:color="auto"/>
        <w:right w:val="none" w:sz="0" w:space="0" w:color="auto"/>
      </w:divBdr>
    </w:div>
    <w:div w:id="1051079953">
      <w:bodyDiv w:val="1"/>
      <w:marLeft w:val="0"/>
      <w:marRight w:val="0"/>
      <w:marTop w:val="0"/>
      <w:marBottom w:val="0"/>
      <w:divBdr>
        <w:top w:val="none" w:sz="0" w:space="0" w:color="auto"/>
        <w:left w:val="none" w:sz="0" w:space="0" w:color="auto"/>
        <w:bottom w:val="none" w:sz="0" w:space="0" w:color="auto"/>
        <w:right w:val="none" w:sz="0" w:space="0" w:color="auto"/>
      </w:divBdr>
    </w:div>
    <w:div w:id="1156216069">
      <w:bodyDiv w:val="1"/>
      <w:marLeft w:val="0"/>
      <w:marRight w:val="0"/>
      <w:marTop w:val="0"/>
      <w:marBottom w:val="0"/>
      <w:divBdr>
        <w:top w:val="none" w:sz="0" w:space="0" w:color="auto"/>
        <w:left w:val="none" w:sz="0" w:space="0" w:color="auto"/>
        <w:bottom w:val="none" w:sz="0" w:space="0" w:color="auto"/>
        <w:right w:val="none" w:sz="0" w:space="0" w:color="auto"/>
      </w:divBdr>
    </w:div>
    <w:div w:id="1163200401">
      <w:bodyDiv w:val="1"/>
      <w:marLeft w:val="0"/>
      <w:marRight w:val="0"/>
      <w:marTop w:val="0"/>
      <w:marBottom w:val="0"/>
      <w:divBdr>
        <w:top w:val="none" w:sz="0" w:space="0" w:color="auto"/>
        <w:left w:val="none" w:sz="0" w:space="0" w:color="auto"/>
        <w:bottom w:val="none" w:sz="0" w:space="0" w:color="auto"/>
        <w:right w:val="none" w:sz="0" w:space="0" w:color="auto"/>
      </w:divBdr>
    </w:div>
    <w:div w:id="1183935381">
      <w:bodyDiv w:val="1"/>
      <w:marLeft w:val="0"/>
      <w:marRight w:val="0"/>
      <w:marTop w:val="0"/>
      <w:marBottom w:val="0"/>
      <w:divBdr>
        <w:top w:val="none" w:sz="0" w:space="0" w:color="auto"/>
        <w:left w:val="none" w:sz="0" w:space="0" w:color="auto"/>
        <w:bottom w:val="none" w:sz="0" w:space="0" w:color="auto"/>
        <w:right w:val="none" w:sz="0" w:space="0" w:color="auto"/>
      </w:divBdr>
    </w:div>
    <w:div w:id="1213928358">
      <w:bodyDiv w:val="1"/>
      <w:marLeft w:val="0"/>
      <w:marRight w:val="0"/>
      <w:marTop w:val="0"/>
      <w:marBottom w:val="0"/>
      <w:divBdr>
        <w:top w:val="none" w:sz="0" w:space="0" w:color="auto"/>
        <w:left w:val="none" w:sz="0" w:space="0" w:color="auto"/>
        <w:bottom w:val="none" w:sz="0" w:space="0" w:color="auto"/>
        <w:right w:val="none" w:sz="0" w:space="0" w:color="auto"/>
      </w:divBdr>
    </w:div>
    <w:div w:id="1269312913">
      <w:bodyDiv w:val="1"/>
      <w:marLeft w:val="0"/>
      <w:marRight w:val="0"/>
      <w:marTop w:val="0"/>
      <w:marBottom w:val="0"/>
      <w:divBdr>
        <w:top w:val="none" w:sz="0" w:space="0" w:color="auto"/>
        <w:left w:val="none" w:sz="0" w:space="0" w:color="auto"/>
        <w:bottom w:val="none" w:sz="0" w:space="0" w:color="auto"/>
        <w:right w:val="none" w:sz="0" w:space="0" w:color="auto"/>
      </w:divBdr>
    </w:div>
    <w:div w:id="1285623537">
      <w:bodyDiv w:val="1"/>
      <w:marLeft w:val="0"/>
      <w:marRight w:val="0"/>
      <w:marTop w:val="0"/>
      <w:marBottom w:val="0"/>
      <w:divBdr>
        <w:top w:val="none" w:sz="0" w:space="0" w:color="auto"/>
        <w:left w:val="none" w:sz="0" w:space="0" w:color="auto"/>
        <w:bottom w:val="none" w:sz="0" w:space="0" w:color="auto"/>
        <w:right w:val="none" w:sz="0" w:space="0" w:color="auto"/>
      </w:divBdr>
    </w:div>
    <w:div w:id="1340232952">
      <w:bodyDiv w:val="1"/>
      <w:marLeft w:val="0"/>
      <w:marRight w:val="0"/>
      <w:marTop w:val="0"/>
      <w:marBottom w:val="0"/>
      <w:divBdr>
        <w:top w:val="none" w:sz="0" w:space="0" w:color="auto"/>
        <w:left w:val="none" w:sz="0" w:space="0" w:color="auto"/>
        <w:bottom w:val="none" w:sz="0" w:space="0" w:color="auto"/>
        <w:right w:val="none" w:sz="0" w:space="0" w:color="auto"/>
      </w:divBdr>
    </w:div>
    <w:div w:id="1473208291">
      <w:bodyDiv w:val="1"/>
      <w:marLeft w:val="0"/>
      <w:marRight w:val="0"/>
      <w:marTop w:val="0"/>
      <w:marBottom w:val="0"/>
      <w:divBdr>
        <w:top w:val="none" w:sz="0" w:space="0" w:color="auto"/>
        <w:left w:val="none" w:sz="0" w:space="0" w:color="auto"/>
        <w:bottom w:val="none" w:sz="0" w:space="0" w:color="auto"/>
        <w:right w:val="none" w:sz="0" w:space="0" w:color="auto"/>
      </w:divBdr>
    </w:div>
    <w:div w:id="1488934936">
      <w:bodyDiv w:val="1"/>
      <w:marLeft w:val="0"/>
      <w:marRight w:val="0"/>
      <w:marTop w:val="0"/>
      <w:marBottom w:val="0"/>
      <w:divBdr>
        <w:top w:val="none" w:sz="0" w:space="0" w:color="auto"/>
        <w:left w:val="none" w:sz="0" w:space="0" w:color="auto"/>
        <w:bottom w:val="none" w:sz="0" w:space="0" w:color="auto"/>
        <w:right w:val="none" w:sz="0" w:space="0" w:color="auto"/>
      </w:divBdr>
    </w:div>
    <w:div w:id="1578829395">
      <w:bodyDiv w:val="1"/>
      <w:marLeft w:val="0"/>
      <w:marRight w:val="0"/>
      <w:marTop w:val="0"/>
      <w:marBottom w:val="0"/>
      <w:divBdr>
        <w:top w:val="none" w:sz="0" w:space="0" w:color="auto"/>
        <w:left w:val="none" w:sz="0" w:space="0" w:color="auto"/>
        <w:bottom w:val="none" w:sz="0" w:space="0" w:color="auto"/>
        <w:right w:val="none" w:sz="0" w:space="0" w:color="auto"/>
      </w:divBdr>
    </w:div>
    <w:div w:id="1602297368">
      <w:bodyDiv w:val="1"/>
      <w:marLeft w:val="0"/>
      <w:marRight w:val="0"/>
      <w:marTop w:val="0"/>
      <w:marBottom w:val="0"/>
      <w:divBdr>
        <w:top w:val="none" w:sz="0" w:space="0" w:color="auto"/>
        <w:left w:val="none" w:sz="0" w:space="0" w:color="auto"/>
        <w:bottom w:val="none" w:sz="0" w:space="0" w:color="auto"/>
        <w:right w:val="none" w:sz="0" w:space="0" w:color="auto"/>
      </w:divBdr>
    </w:div>
    <w:div w:id="1605267014">
      <w:bodyDiv w:val="1"/>
      <w:marLeft w:val="0"/>
      <w:marRight w:val="0"/>
      <w:marTop w:val="0"/>
      <w:marBottom w:val="0"/>
      <w:divBdr>
        <w:top w:val="none" w:sz="0" w:space="0" w:color="auto"/>
        <w:left w:val="none" w:sz="0" w:space="0" w:color="auto"/>
        <w:bottom w:val="none" w:sz="0" w:space="0" w:color="auto"/>
        <w:right w:val="none" w:sz="0" w:space="0" w:color="auto"/>
      </w:divBdr>
    </w:div>
    <w:div w:id="1623462994">
      <w:bodyDiv w:val="1"/>
      <w:marLeft w:val="0"/>
      <w:marRight w:val="0"/>
      <w:marTop w:val="0"/>
      <w:marBottom w:val="0"/>
      <w:divBdr>
        <w:top w:val="none" w:sz="0" w:space="0" w:color="auto"/>
        <w:left w:val="none" w:sz="0" w:space="0" w:color="auto"/>
        <w:bottom w:val="none" w:sz="0" w:space="0" w:color="auto"/>
        <w:right w:val="none" w:sz="0" w:space="0" w:color="auto"/>
      </w:divBdr>
    </w:div>
    <w:div w:id="1633824195">
      <w:bodyDiv w:val="1"/>
      <w:marLeft w:val="0"/>
      <w:marRight w:val="0"/>
      <w:marTop w:val="0"/>
      <w:marBottom w:val="0"/>
      <w:divBdr>
        <w:top w:val="none" w:sz="0" w:space="0" w:color="auto"/>
        <w:left w:val="none" w:sz="0" w:space="0" w:color="auto"/>
        <w:bottom w:val="none" w:sz="0" w:space="0" w:color="auto"/>
        <w:right w:val="none" w:sz="0" w:space="0" w:color="auto"/>
      </w:divBdr>
    </w:div>
    <w:div w:id="1647391260">
      <w:bodyDiv w:val="1"/>
      <w:marLeft w:val="0"/>
      <w:marRight w:val="0"/>
      <w:marTop w:val="0"/>
      <w:marBottom w:val="0"/>
      <w:divBdr>
        <w:top w:val="none" w:sz="0" w:space="0" w:color="auto"/>
        <w:left w:val="none" w:sz="0" w:space="0" w:color="auto"/>
        <w:bottom w:val="none" w:sz="0" w:space="0" w:color="auto"/>
        <w:right w:val="none" w:sz="0" w:space="0" w:color="auto"/>
      </w:divBdr>
    </w:div>
    <w:div w:id="1657109322">
      <w:bodyDiv w:val="1"/>
      <w:marLeft w:val="0"/>
      <w:marRight w:val="0"/>
      <w:marTop w:val="0"/>
      <w:marBottom w:val="0"/>
      <w:divBdr>
        <w:top w:val="none" w:sz="0" w:space="0" w:color="auto"/>
        <w:left w:val="none" w:sz="0" w:space="0" w:color="auto"/>
        <w:bottom w:val="none" w:sz="0" w:space="0" w:color="auto"/>
        <w:right w:val="none" w:sz="0" w:space="0" w:color="auto"/>
      </w:divBdr>
    </w:div>
    <w:div w:id="1760982778">
      <w:bodyDiv w:val="1"/>
      <w:marLeft w:val="0"/>
      <w:marRight w:val="0"/>
      <w:marTop w:val="0"/>
      <w:marBottom w:val="0"/>
      <w:divBdr>
        <w:top w:val="none" w:sz="0" w:space="0" w:color="auto"/>
        <w:left w:val="none" w:sz="0" w:space="0" w:color="auto"/>
        <w:bottom w:val="none" w:sz="0" w:space="0" w:color="auto"/>
        <w:right w:val="none" w:sz="0" w:space="0" w:color="auto"/>
      </w:divBdr>
    </w:div>
    <w:div w:id="1765833313">
      <w:bodyDiv w:val="1"/>
      <w:marLeft w:val="0"/>
      <w:marRight w:val="0"/>
      <w:marTop w:val="0"/>
      <w:marBottom w:val="0"/>
      <w:divBdr>
        <w:top w:val="none" w:sz="0" w:space="0" w:color="auto"/>
        <w:left w:val="none" w:sz="0" w:space="0" w:color="auto"/>
        <w:bottom w:val="none" w:sz="0" w:space="0" w:color="auto"/>
        <w:right w:val="none" w:sz="0" w:space="0" w:color="auto"/>
      </w:divBdr>
    </w:div>
    <w:div w:id="1811435746">
      <w:bodyDiv w:val="1"/>
      <w:marLeft w:val="0"/>
      <w:marRight w:val="0"/>
      <w:marTop w:val="0"/>
      <w:marBottom w:val="0"/>
      <w:divBdr>
        <w:top w:val="none" w:sz="0" w:space="0" w:color="auto"/>
        <w:left w:val="none" w:sz="0" w:space="0" w:color="auto"/>
        <w:bottom w:val="none" w:sz="0" w:space="0" w:color="auto"/>
        <w:right w:val="none" w:sz="0" w:space="0" w:color="auto"/>
      </w:divBdr>
    </w:div>
    <w:div w:id="1812476399">
      <w:bodyDiv w:val="1"/>
      <w:marLeft w:val="0"/>
      <w:marRight w:val="0"/>
      <w:marTop w:val="0"/>
      <w:marBottom w:val="0"/>
      <w:divBdr>
        <w:top w:val="none" w:sz="0" w:space="0" w:color="auto"/>
        <w:left w:val="none" w:sz="0" w:space="0" w:color="auto"/>
        <w:bottom w:val="none" w:sz="0" w:space="0" w:color="auto"/>
        <w:right w:val="none" w:sz="0" w:space="0" w:color="auto"/>
      </w:divBdr>
    </w:div>
    <w:div w:id="1898321257">
      <w:bodyDiv w:val="1"/>
      <w:marLeft w:val="0"/>
      <w:marRight w:val="0"/>
      <w:marTop w:val="0"/>
      <w:marBottom w:val="0"/>
      <w:divBdr>
        <w:top w:val="none" w:sz="0" w:space="0" w:color="auto"/>
        <w:left w:val="none" w:sz="0" w:space="0" w:color="auto"/>
        <w:bottom w:val="none" w:sz="0" w:space="0" w:color="auto"/>
        <w:right w:val="none" w:sz="0" w:space="0" w:color="auto"/>
      </w:divBdr>
    </w:div>
    <w:div w:id="1961498111">
      <w:bodyDiv w:val="1"/>
      <w:marLeft w:val="0"/>
      <w:marRight w:val="0"/>
      <w:marTop w:val="0"/>
      <w:marBottom w:val="0"/>
      <w:divBdr>
        <w:top w:val="none" w:sz="0" w:space="0" w:color="auto"/>
        <w:left w:val="none" w:sz="0" w:space="0" w:color="auto"/>
        <w:bottom w:val="none" w:sz="0" w:space="0" w:color="auto"/>
        <w:right w:val="none" w:sz="0" w:space="0" w:color="auto"/>
      </w:divBdr>
    </w:div>
    <w:div w:id="1961957159">
      <w:bodyDiv w:val="1"/>
      <w:marLeft w:val="0"/>
      <w:marRight w:val="0"/>
      <w:marTop w:val="0"/>
      <w:marBottom w:val="0"/>
      <w:divBdr>
        <w:top w:val="none" w:sz="0" w:space="0" w:color="auto"/>
        <w:left w:val="none" w:sz="0" w:space="0" w:color="auto"/>
        <w:bottom w:val="none" w:sz="0" w:space="0" w:color="auto"/>
        <w:right w:val="none" w:sz="0" w:space="0" w:color="auto"/>
      </w:divBdr>
    </w:div>
    <w:div w:id="2062513654">
      <w:bodyDiv w:val="1"/>
      <w:marLeft w:val="0"/>
      <w:marRight w:val="0"/>
      <w:marTop w:val="0"/>
      <w:marBottom w:val="0"/>
      <w:divBdr>
        <w:top w:val="none" w:sz="0" w:space="0" w:color="auto"/>
        <w:left w:val="none" w:sz="0" w:space="0" w:color="auto"/>
        <w:bottom w:val="none" w:sz="0" w:space="0" w:color="auto"/>
        <w:right w:val="none" w:sz="0" w:space="0" w:color="auto"/>
      </w:divBdr>
    </w:div>
    <w:div w:id="2075808546">
      <w:bodyDiv w:val="1"/>
      <w:marLeft w:val="0"/>
      <w:marRight w:val="0"/>
      <w:marTop w:val="0"/>
      <w:marBottom w:val="0"/>
      <w:divBdr>
        <w:top w:val="none" w:sz="0" w:space="0" w:color="auto"/>
        <w:left w:val="none" w:sz="0" w:space="0" w:color="auto"/>
        <w:bottom w:val="none" w:sz="0" w:space="0" w:color="auto"/>
        <w:right w:val="none" w:sz="0" w:space="0" w:color="auto"/>
      </w:divBdr>
    </w:div>
    <w:div w:id="2093039505">
      <w:bodyDiv w:val="1"/>
      <w:marLeft w:val="0"/>
      <w:marRight w:val="0"/>
      <w:marTop w:val="0"/>
      <w:marBottom w:val="0"/>
      <w:divBdr>
        <w:top w:val="none" w:sz="0" w:space="0" w:color="auto"/>
        <w:left w:val="none" w:sz="0" w:space="0" w:color="auto"/>
        <w:bottom w:val="none" w:sz="0" w:space="0" w:color="auto"/>
        <w:right w:val="none" w:sz="0" w:space="0" w:color="auto"/>
      </w:divBdr>
    </w:div>
    <w:div w:id="2098792564">
      <w:bodyDiv w:val="1"/>
      <w:marLeft w:val="0"/>
      <w:marRight w:val="0"/>
      <w:marTop w:val="0"/>
      <w:marBottom w:val="0"/>
      <w:divBdr>
        <w:top w:val="none" w:sz="0" w:space="0" w:color="auto"/>
        <w:left w:val="none" w:sz="0" w:space="0" w:color="auto"/>
        <w:bottom w:val="none" w:sz="0" w:space="0" w:color="auto"/>
        <w:right w:val="none" w:sz="0" w:space="0" w:color="auto"/>
      </w:divBdr>
    </w:div>
    <w:div w:id="214056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kjn.gov.rs/sr/uputstvo-o-uplati-republicke-administrativne-takse.html" TargetMode="External"/><Relationship Id="rId14" Type="http://schemas.openxmlformats.org/officeDocument/2006/relationships/hyperlink" Target="http://www.apr.gov.rs/" TargetMode="Externa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9C07A-BEC6-475E-9081-81C994DB1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44</Pages>
  <Words>12172</Words>
  <Characters>69386</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81396</CharactersWithSpaces>
  <SharedDoc>false</SharedDoc>
  <HLinks>
    <vt:vector size="12" baseType="variant">
      <vt:variant>
        <vt:i4>4128838</vt:i4>
      </vt:variant>
      <vt:variant>
        <vt:i4>3</vt:i4>
      </vt:variant>
      <vt:variant>
        <vt:i4>0</vt:i4>
      </vt:variant>
      <vt:variant>
        <vt:i4>5</vt:i4>
      </vt:variant>
      <vt:variant>
        <vt:lpwstr>mailto:rasina@open.telekom.rs</vt:lpwstr>
      </vt:variant>
      <vt:variant>
        <vt:lpwstr/>
      </vt:variant>
      <vt:variant>
        <vt:i4>1245256</vt:i4>
      </vt:variant>
      <vt:variant>
        <vt:i4>0</vt:i4>
      </vt:variant>
      <vt:variant>
        <vt:i4>0</vt:i4>
      </vt:variant>
      <vt:variant>
        <vt:i4>5</vt:i4>
      </vt:variant>
      <vt:variant>
        <vt:lpwstr>http://www.srbijasume.rs/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slavica joksimovic</dc:creator>
  <cp:lastModifiedBy>Milos Stankovic</cp:lastModifiedBy>
  <cp:revision>15</cp:revision>
  <cp:lastPrinted>2019-06-14T12:17:00Z</cp:lastPrinted>
  <dcterms:created xsi:type="dcterms:W3CDTF">2019-10-09T11:44:00Z</dcterms:created>
  <dcterms:modified xsi:type="dcterms:W3CDTF">2019-10-11T10:14:00Z</dcterms:modified>
</cp:coreProperties>
</file>